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22B" w:rsidRDefault="00D82536">
      <w:r>
        <w:rPr>
          <w:noProof/>
        </w:rPr>
        <w:drawing>
          <wp:anchor distT="0" distB="0" distL="114300" distR="114300" simplePos="0" relativeHeight="251695616" behindDoc="1" locked="0" layoutInCell="1" allowOverlap="1" wp14:anchorId="6AB033D6" wp14:editId="04C18252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20000" cy="10715625"/>
            <wp:effectExtent l="0" t="0" r="0" b="0"/>
            <wp:wrapTight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ight>
            <wp:docPr id="7" name="Рисунок 7" descr="C:\Users\alice\AppData\Local\Microsoft\Windows\INetCache\Content.Word\SWScan0010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ce\AppData\Local\Microsoft\Windows\INetCache\Content.Word\SWScan00100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>
        <w:lastRenderedPageBreak/>
        <w:br w:type="page"/>
      </w:r>
      <w:r w:rsidRPr="002B5A8D">
        <w:rPr>
          <w:rFonts w:eastAsiaTheme="minorEastAsia"/>
          <w:b/>
          <w:i/>
          <w:color w:val="000000"/>
          <w:w w:val="100"/>
        </w:rPr>
        <w:lastRenderedPageBreak/>
        <w:t xml:space="preserve">Цель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: 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Проведение внутренней экспертизы с целью всестороннего анализа д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 xml:space="preserve">ятельности </w:t>
      </w:r>
      <w:r>
        <w:rPr>
          <w:rFonts w:eastAsiaTheme="minorEastAsia"/>
          <w:color w:val="000000"/>
          <w:w w:val="100"/>
        </w:rPr>
        <w:t>Муниципального общеобразовательного учреждения средней общеобразовательной школы №37 в 2018 году</w:t>
      </w:r>
      <w:r w:rsidRPr="002B5A8D">
        <w:rPr>
          <w:rFonts w:eastAsiaTheme="minorEastAsia"/>
          <w:color w:val="000000"/>
          <w:w w:val="100"/>
        </w:rPr>
        <w:t>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Процедура </w:t>
      </w:r>
      <w:proofErr w:type="spellStart"/>
      <w:r w:rsidRPr="002B5A8D">
        <w:rPr>
          <w:rFonts w:eastAsiaTheme="minorEastAsia"/>
          <w:b/>
          <w:i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b/>
          <w:i/>
          <w:color w:val="000000"/>
          <w:w w:val="100"/>
        </w:rPr>
        <w:t xml:space="preserve"> способствует:</w:t>
      </w:r>
    </w:p>
    <w:p w:rsidR="00D82536" w:rsidRPr="002B5A8D" w:rsidRDefault="00D82536" w:rsidP="00D82536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Определению соответствия критериям показателей государственной аккредитации, образовательным целям и социальным гарант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ям.</w:t>
      </w:r>
    </w:p>
    <w:p w:rsidR="00D82536" w:rsidRPr="002B5A8D" w:rsidRDefault="00D82536" w:rsidP="00D82536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Рефлексивной оценке результатов деятельности педагогического ко</w:t>
      </w:r>
      <w:r w:rsidRPr="002B5A8D">
        <w:rPr>
          <w:rFonts w:eastAsiaTheme="minorEastAsia"/>
          <w:color w:val="000000"/>
          <w:w w:val="100"/>
        </w:rPr>
        <w:t>л</w:t>
      </w:r>
      <w:r w:rsidRPr="002B5A8D">
        <w:rPr>
          <w:rFonts w:eastAsiaTheme="minorEastAsia"/>
          <w:color w:val="000000"/>
          <w:w w:val="100"/>
        </w:rPr>
        <w:t>лектива, осознанию своих целей и задач и степени 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ния.</w:t>
      </w:r>
    </w:p>
    <w:p w:rsidR="00D82536" w:rsidRPr="002B5A8D" w:rsidRDefault="00D82536" w:rsidP="00D82536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Возможности </w:t>
      </w:r>
      <w:r>
        <w:rPr>
          <w:rFonts w:eastAsiaTheme="minorEastAsia"/>
          <w:color w:val="000000"/>
          <w:w w:val="100"/>
        </w:rPr>
        <w:t xml:space="preserve">образовательной организации </w:t>
      </w:r>
      <w:r w:rsidRPr="002B5A8D">
        <w:rPr>
          <w:rFonts w:eastAsiaTheme="minorEastAsia"/>
          <w:color w:val="000000"/>
          <w:w w:val="100"/>
        </w:rPr>
        <w:t>заявить о своих достиж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ниях, отличительных показателях.</w:t>
      </w:r>
    </w:p>
    <w:p w:rsidR="00D82536" w:rsidRPr="002B5A8D" w:rsidRDefault="00D82536" w:rsidP="00D82536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Отметить существующие проблемные зоны.</w:t>
      </w:r>
    </w:p>
    <w:p w:rsidR="00D82536" w:rsidRPr="002B5A8D" w:rsidRDefault="00D82536" w:rsidP="00D82536">
      <w:pPr>
        <w:numPr>
          <w:ilvl w:val="0"/>
          <w:numId w:val="6"/>
        </w:num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Задать в</w:t>
      </w:r>
      <w:r>
        <w:rPr>
          <w:rFonts w:eastAsiaTheme="minorEastAsia"/>
          <w:color w:val="000000"/>
          <w:w w:val="100"/>
        </w:rPr>
        <w:t>ектор дальнейшего развития образовательной организации</w:t>
      </w:r>
      <w:r w:rsidRPr="002B5A8D">
        <w:rPr>
          <w:rFonts w:eastAsiaTheme="minorEastAsia"/>
          <w:color w:val="000000"/>
          <w:w w:val="100"/>
        </w:rPr>
        <w:t>.</w:t>
      </w:r>
    </w:p>
    <w:p w:rsidR="00D82536" w:rsidRPr="002B5A8D" w:rsidRDefault="00D82536" w:rsidP="00D82536">
      <w:pPr>
        <w:spacing w:line="276" w:lineRule="auto"/>
        <w:jc w:val="both"/>
        <w:rPr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Источники информации:</w:t>
      </w:r>
    </w:p>
    <w:p w:rsidR="00D82536" w:rsidRPr="002B5A8D" w:rsidRDefault="00D82536" w:rsidP="00D82536">
      <w:pPr>
        <w:numPr>
          <w:ilvl w:val="0"/>
          <w:numId w:val="7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Нормативно-правовые документы, рабочие документы, регламент</w:t>
      </w:r>
      <w:r w:rsidRPr="002B5A8D">
        <w:rPr>
          <w:rFonts w:eastAsiaTheme="minorEastAsia"/>
          <w:color w:val="000000"/>
          <w:w w:val="100"/>
        </w:rPr>
        <w:t>и</w:t>
      </w:r>
      <w:r w:rsidRPr="002B5A8D">
        <w:rPr>
          <w:rFonts w:eastAsiaTheme="minorEastAsia"/>
          <w:color w:val="000000"/>
          <w:w w:val="100"/>
        </w:rPr>
        <w:t>ру</w:t>
      </w:r>
      <w:r>
        <w:rPr>
          <w:rFonts w:eastAsiaTheme="minorEastAsia"/>
          <w:color w:val="000000"/>
          <w:w w:val="100"/>
        </w:rPr>
        <w:t>ющие направления деятельности образовательной организации</w:t>
      </w:r>
      <w:r w:rsidRPr="002B5A8D">
        <w:rPr>
          <w:rFonts w:eastAsiaTheme="minorEastAsia"/>
          <w:color w:val="000000"/>
          <w:w w:val="100"/>
        </w:rPr>
        <w:t xml:space="preserve"> (аналитические материалы, планы и анализы работы, программы, расписания уроков, дополнительного образования, статистические данные).</w:t>
      </w:r>
    </w:p>
    <w:p w:rsidR="00D82536" w:rsidRPr="002B5A8D" w:rsidRDefault="00D82536" w:rsidP="00D82536">
      <w:pPr>
        <w:numPr>
          <w:ilvl w:val="0"/>
          <w:numId w:val="7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Анализ и результаты административных контрольных работ в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>пускных (9, 11) классах, определяющие качество  подготовки в</w:t>
      </w:r>
      <w:r w:rsidRPr="002B5A8D">
        <w:rPr>
          <w:rFonts w:eastAsiaTheme="minorEastAsia"/>
          <w:color w:val="000000"/>
          <w:w w:val="100"/>
        </w:rPr>
        <w:t>ы</w:t>
      </w:r>
      <w:r w:rsidRPr="002B5A8D">
        <w:rPr>
          <w:rFonts w:eastAsiaTheme="minorEastAsia"/>
          <w:color w:val="000000"/>
          <w:w w:val="100"/>
        </w:rPr>
        <w:t xml:space="preserve">пускников (проведены в период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самообследования</w:t>
      </w:r>
      <w:proofErr w:type="spellEnd"/>
      <w:r w:rsidRPr="002B5A8D">
        <w:rPr>
          <w:rFonts w:eastAsiaTheme="minorEastAsia"/>
          <w:color w:val="000000"/>
          <w:w w:val="100"/>
        </w:rPr>
        <w:t>).</w:t>
      </w:r>
    </w:p>
    <w:p w:rsidR="00D82536" w:rsidRPr="002B5A8D" w:rsidRDefault="00D82536" w:rsidP="00D82536">
      <w:pPr>
        <w:spacing w:line="276" w:lineRule="auto"/>
        <w:ind w:left="900"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Форма предъявления информации: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Отчет о </w:t>
      </w:r>
      <w:proofErr w:type="spellStart"/>
      <w:r w:rsidRPr="002B5A8D">
        <w:rPr>
          <w:rFonts w:eastAsiaTheme="minorEastAsia"/>
          <w:color w:val="000000"/>
          <w:w w:val="100"/>
        </w:rPr>
        <w:t>самообследовании</w:t>
      </w:r>
      <w:proofErr w:type="spellEnd"/>
      <w:r w:rsidRPr="002B5A8D">
        <w:rPr>
          <w:rFonts w:eastAsiaTheme="minorEastAsia"/>
          <w:color w:val="000000"/>
          <w:w w:val="100"/>
        </w:rPr>
        <w:t>, утвержденный педагогическим советом на бумажных и электронных носителях.</w:t>
      </w: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Самообследование</w:t>
      </w:r>
      <w:proofErr w:type="spellEnd"/>
      <w:r w:rsidRPr="002B5A8D">
        <w:rPr>
          <w:rFonts w:eastAsiaTheme="minorEastAsia"/>
          <w:w w:val="100"/>
        </w:rPr>
        <w:t xml:space="preserve"> прово</w:t>
      </w:r>
      <w:r>
        <w:rPr>
          <w:rFonts w:eastAsiaTheme="minorEastAsia"/>
          <w:w w:val="100"/>
        </w:rPr>
        <w:t>дилось на основании решения Управля</w:t>
      </w:r>
      <w:r>
        <w:rPr>
          <w:rFonts w:eastAsiaTheme="minorEastAsia"/>
          <w:w w:val="100"/>
        </w:rPr>
        <w:t>ю</w:t>
      </w:r>
      <w:r>
        <w:rPr>
          <w:rFonts w:eastAsiaTheme="minorEastAsia"/>
          <w:w w:val="100"/>
        </w:rPr>
        <w:t>щего совета  (протокол № 3  от 24.03.2018</w:t>
      </w:r>
      <w:r w:rsidRPr="002B5A8D">
        <w:rPr>
          <w:rFonts w:eastAsiaTheme="minorEastAsia"/>
          <w:w w:val="100"/>
        </w:rPr>
        <w:t xml:space="preserve">). Порядок проведения, сроки, состав комиссии по проведению </w:t>
      </w:r>
      <w:proofErr w:type="spellStart"/>
      <w:r w:rsidRPr="002B5A8D">
        <w:rPr>
          <w:rFonts w:eastAsiaTheme="minorEastAsia"/>
          <w:w w:val="100"/>
        </w:rPr>
        <w:t>самообследования</w:t>
      </w:r>
      <w:proofErr w:type="spellEnd"/>
      <w:r w:rsidRPr="002B5A8D">
        <w:rPr>
          <w:rFonts w:eastAsiaTheme="minorEastAsia"/>
          <w:w w:val="100"/>
        </w:rPr>
        <w:t xml:space="preserve"> утверждены приказом дир</w:t>
      </w:r>
      <w:r>
        <w:rPr>
          <w:rFonts w:eastAsiaTheme="minorEastAsia"/>
          <w:w w:val="100"/>
        </w:rPr>
        <w:t>ектора образовательной организации (приказ № 36 от 20.02. 2018</w:t>
      </w:r>
      <w:r w:rsidRPr="002B5A8D">
        <w:rPr>
          <w:rFonts w:eastAsiaTheme="minorEastAsia"/>
          <w:w w:val="100"/>
        </w:rPr>
        <w:t>).</w:t>
      </w:r>
    </w:p>
    <w:p w:rsidR="00D82536" w:rsidRPr="00EF4E6E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82536" w:rsidRDefault="00D82536" w:rsidP="00D82536">
      <w:pPr>
        <w:jc w:val="both"/>
        <w:rPr>
          <w:b/>
          <w:i/>
          <w:w w:val="100"/>
        </w:rPr>
      </w:pPr>
    </w:p>
    <w:p w:rsidR="00D82536" w:rsidRPr="002B5A8D" w:rsidRDefault="00D82536" w:rsidP="00D82536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1. Общие сведения об учреждении</w:t>
      </w:r>
    </w:p>
    <w:p w:rsidR="00D82536" w:rsidRPr="002B5A8D" w:rsidRDefault="00D82536" w:rsidP="00D82536">
      <w:pPr>
        <w:ind w:firstLine="708"/>
        <w:jc w:val="both"/>
        <w:rPr>
          <w:w w:val="100"/>
        </w:rPr>
      </w:pP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Муниципальное общеобразовательное учреждение средняя общеобр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 xml:space="preserve">зовательная школа № 37 Ленинского округа города Комсомольска-на-Амуре введена в эксплуатацию в 1990  году. 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="TimesNewRomanPSMT"/>
          <w:w w:val="100"/>
        </w:rPr>
      </w:pPr>
      <w:r w:rsidRPr="002B5A8D">
        <w:rPr>
          <w:rFonts w:eastAsiaTheme="minorEastAsia"/>
          <w:color w:val="000000"/>
          <w:w w:val="100"/>
        </w:rPr>
        <w:t>Система работы, Программа развития МОУ СОШ №37  позволяет ре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лизовать на практике важнейшее положение Концепции модернизации ро</w:t>
      </w:r>
      <w:r w:rsidRPr="002B5A8D">
        <w:rPr>
          <w:rFonts w:eastAsiaTheme="minorEastAsia"/>
          <w:color w:val="000000"/>
          <w:w w:val="100"/>
        </w:rPr>
        <w:t>с</w:t>
      </w:r>
      <w:r w:rsidRPr="002B5A8D">
        <w:rPr>
          <w:rFonts w:eastAsiaTheme="minorEastAsia"/>
          <w:color w:val="000000"/>
          <w:w w:val="100"/>
        </w:rPr>
        <w:t>сийского образования и приоритет национального проекта «Образов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ние» - обеспечение доступности качественного образования, т.е. предоставление наибольшему числу потребителей качественного обучения и воспитания</w:t>
      </w:r>
      <w:r w:rsidRPr="002B5A8D">
        <w:rPr>
          <w:rFonts w:eastAsia="TimesNewRomanPSMT"/>
          <w:w w:val="100"/>
        </w:rPr>
        <w:t>.</w:t>
      </w:r>
    </w:p>
    <w:p w:rsidR="00D82536" w:rsidRPr="002C40BE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rPr>
          <w:rFonts w:eastAsiaTheme="minorEastAsia"/>
          <w:w w:val="100"/>
        </w:rPr>
      </w:pPr>
      <w:r w:rsidRPr="002C40BE">
        <w:rPr>
          <w:rFonts w:eastAsiaTheme="minorEastAsia"/>
          <w:w w:val="100"/>
        </w:rPr>
        <w:t xml:space="preserve">Наиболее значимыми положительными итогами  администрация МОУ СОШ №37  считает:  </w:t>
      </w:r>
    </w:p>
    <w:p w:rsidR="00D82536" w:rsidRPr="002B5A8D" w:rsidRDefault="00D82536" w:rsidP="00D82536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color w:val="000000"/>
          <w:sz w:val="28"/>
          <w:szCs w:val="28"/>
        </w:rPr>
        <w:t>присвоение образовательному учреждению статуса «Центра тран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фера технологий»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краевой инновационной площадки по реализ</w:t>
      </w:r>
      <w:r>
        <w:rPr>
          <w:rFonts w:ascii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</w:rPr>
        <w:t>ции ФГОС основного общего образования</w:t>
      </w:r>
      <w:r w:rsidRPr="002B5A8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82536" w:rsidRPr="0042739A" w:rsidRDefault="00D82536" w:rsidP="00D82536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повысилась  востребованность  </w:t>
      </w:r>
      <w:r>
        <w:rPr>
          <w:rFonts w:ascii="Times New Roman" w:eastAsia="TimesNewRomanPSMT" w:hAnsi="Times New Roman" w:cs="Times New Roman"/>
          <w:sz w:val="28"/>
          <w:szCs w:val="28"/>
        </w:rPr>
        <w:t>образовательной организации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как р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е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сурсного центра по внедрению ФГОС НОО через проведение обуча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ю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щих семинаров не только для города Комсомольска-на-Амуре, но  и для руководителей и сотрудников образовательных учреждений ряда регионов Дальнего Востока;</w:t>
      </w:r>
    </w:p>
    <w:p w:rsidR="00D82536" w:rsidRPr="00C6293A" w:rsidRDefault="00D82536" w:rsidP="00D82536">
      <w:pPr>
        <w:pStyle w:val="a9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>образовательная организация стала базовым центром организации п</w:t>
      </w:r>
      <w:r>
        <w:rPr>
          <w:rFonts w:ascii="Times New Roman" w:eastAsia="TimesNewRomanPSMT" w:hAnsi="Times New Roman" w:cs="Times New Roman"/>
          <w:sz w:val="28"/>
          <w:szCs w:val="28"/>
        </w:rPr>
        <w:t>е</w:t>
      </w:r>
      <w:r>
        <w:rPr>
          <w:rFonts w:ascii="Times New Roman" w:eastAsia="TimesNewRomanPSMT" w:hAnsi="Times New Roman" w:cs="Times New Roman"/>
          <w:sz w:val="28"/>
          <w:szCs w:val="28"/>
        </w:rPr>
        <w:t>дагогической практики студентов Комсомольского-на-Амуре госуда</w:t>
      </w:r>
      <w:r>
        <w:rPr>
          <w:rFonts w:ascii="Times New Roman" w:eastAsia="TimesNewRomanPSMT" w:hAnsi="Times New Roman" w:cs="Times New Roman"/>
          <w:sz w:val="28"/>
          <w:szCs w:val="28"/>
        </w:rPr>
        <w:t>р</w:t>
      </w:r>
      <w:r>
        <w:rPr>
          <w:rFonts w:ascii="Times New Roman" w:eastAsia="TimesNewRomanPSMT" w:hAnsi="Times New Roman" w:cs="Times New Roman"/>
          <w:sz w:val="28"/>
          <w:szCs w:val="28"/>
        </w:rPr>
        <w:t>ственного педагогического университета.</w:t>
      </w:r>
    </w:p>
    <w:p w:rsidR="00D82536" w:rsidRPr="00C6293A" w:rsidRDefault="00D82536" w:rsidP="00D82536">
      <w:pPr>
        <w:pStyle w:val="a9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6293A">
        <w:rPr>
          <w:rFonts w:ascii="Times New Roman" w:hAnsi="Times New Roman" w:cs="Times New Roman"/>
          <w:sz w:val="28"/>
          <w:szCs w:val="28"/>
        </w:rPr>
        <w:t>Учитель начальных классов Королева А.В.  победила в Муниципал</w:t>
      </w:r>
      <w:r w:rsidRPr="00C6293A">
        <w:rPr>
          <w:rFonts w:ascii="Times New Roman" w:hAnsi="Times New Roman" w:cs="Times New Roman"/>
          <w:sz w:val="28"/>
          <w:szCs w:val="28"/>
        </w:rPr>
        <w:t>ь</w:t>
      </w:r>
      <w:r w:rsidRPr="00C6293A">
        <w:rPr>
          <w:rFonts w:ascii="Times New Roman" w:hAnsi="Times New Roman" w:cs="Times New Roman"/>
          <w:sz w:val="28"/>
          <w:szCs w:val="28"/>
        </w:rPr>
        <w:t>ном этапе конкурса  «Самый классный</w:t>
      </w:r>
      <w:r>
        <w:rPr>
          <w:rFonts w:ascii="Times New Roman" w:hAnsi="Times New Roman" w:cs="Times New Roman"/>
          <w:sz w:val="28"/>
          <w:szCs w:val="28"/>
        </w:rPr>
        <w:t xml:space="preserve"> - классный».</w:t>
      </w:r>
    </w:p>
    <w:p w:rsidR="00D82536" w:rsidRPr="00653297" w:rsidRDefault="00D82536" w:rsidP="00D8253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>
        <w:rPr>
          <w:rFonts w:ascii="Times New Roman" w:eastAsia="TimesNewRomanPSMT" w:hAnsi="Times New Roman" w:cs="Times New Roman"/>
          <w:sz w:val="28"/>
          <w:szCs w:val="28"/>
        </w:rPr>
        <w:t xml:space="preserve">Распоряжением от 13.02.2018 №147 Министерства образования и науки Хабаровского края подтвержден статус краевой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стажировочной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пл</w:t>
      </w:r>
      <w:r>
        <w:rPr>
          <w:rFonts w:ascii="Times New Roman" w:eastAsia="TimesNewRomanPSMT" w:hAnsi="Times New Roman" w:cs="Times New Roman"/>
          <w:sz w:val="28"/>
          <w:szCs w:val="28"/>
        </w:rPr>
        <w:t>о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щадки Центра трансфера технологий с темой «Технологии </w:t>
      </w:r>
      <w:proofErr w:type="spellStart"/>
      <w:r>
        <w:rPr>
          <w:rFonts w:ascii="Times New Roman" w:eastAsia="TimesNewRomanPSMT" w:hAnsi="Times New Roman" w:cs="Times New Roman"/>
          <w:sz w:val="28"/>
          <w:szCs w:val="28"/>
        </w:rPr>
        <w:t>Коучинга</w:t>
      </w:r>
      <w:proofErr w:type="spellEnd"/>
      <w:r>
        <w:rPr>
          <w:rFonts w:ascii="Times New Roman" w:eastAsia="TimesNewRomanPSMT" w:hAnsi="Times New Roman" w:cs="Times New Roman"/>
          <w:sz w:val="28"/>
          <w:szCs w:val="28"/>
        </w:rPr>
        <w:t xml:space="preserve"> как средства самоопределения обучающихся на уровне основного и среднего общего образования».</w:t>
      </w:r>
    </w:p>
    <w:p w:rsidR="00D82536" w:rsidRPr="002B5A8D" w:rsidRDefault="00D82536" w:rsidP="00D82536">
      <w:pPr>
        <w:autoSpaceDE w:val="0"/>
        <w:autoSpaceDN w:val="0"/>
        <w:adjustRightInd w:val="0"/>
        <w:spacing w:line="276" w:lineRule="auto"/>
        <w:ind w:left="709"/>
        <w:jc w:val="both"/>
        <w:rPr>
          <w:rFonts w:eastAsia="TimesNewRomanPSMT"/>
          <w:w w:val="100"/>
        </w:rPr>
      </w:pPr>
    </w:p>
    <w:p w:rsidR="00D82536" w:rsidRPr="002B5A8D" w:rsidRDefault="00D82536" w:rsidP="00D82536">
      <w:pPr>
        <w:autoSpaceDE w:val="0"/>
        <w:autoSpaceDN w:val="0"/>
        <w:adjustRightInd w:val="0"/>
        <w:spacing w:line="276" w:lineRule="auto"/>
        <w:ind w:firstLine="360"/>
        <w:jc w:val="both"/>
        <w:rPr>
          <w:rFonts w:eastAsia="TimesNewRomanPSMT"/>
          <w:w w:val="100"/>
        </w:rPr>
      </w:pPr>
      <w:r w:rsidRPr="002B5A8D">
        <w:rPr>
          <w:rFonts w:eastAsia="TimesNewRomanPSMT"/>
          <w:w w:val="100"/>
        </w:rPr>
        <w:t>Анализ работы обр</w:t>
      </w:r>
      <w:r>
        <w:rPr>
          <w:rFonts w:eastAsia="TimesNewRomanPSMT"/>
          <w:w w:val="100"/>
        </w:rPr>
        <w:t>азовательной организации  за 2018</w:t>
      </w:r>
      <w:r w:rsidRPr="002B5A8D">
        <w:rPr>
          <w:rFonts w:eastAsia="TimesNewRomanPSMT"/>
          <w:w w:val="100"/>
        </w:rPr>
        <w:t xml:space="preserve"> учебный год позв</w:t>
      </w:r>
      <w:r w:rsidRPr="002B5A8D">
        <w:rPr>
          <w:rFonts w:eastAsia="TimesNewRomanPSMT"/>
          <w:w w:val="100"/>
        </w:rPr>
        <w:t>о</w:t>
      </w:r>
      <w:r w:rsidRPr="002B5A8D">
        <w:rPr>
          <w:rFonts w:eastAsia="TimesNewRomanPSMT"/>
          <w:w w:val="100"/>
        </w:rPr>
        <w:t>ляет сделать следующие основные выводы:</w:t>
      </w:r>
    </w:p>
    <w:p w:rsidR="00D82536" w:rsidRPr="002B5A8D" w:rsidRDefault="00D82536" w:rsidP="00D8253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2B5A8D">
        <w:rPr>
          <w:rFonts w:ascii="Times New Roman" w:eastAsia="TimesNewRomanPSMT" w:hAnsi="Times New Roman" w:cs="Times New Roman"/>
          <w:sz w:val="28"/>
          <w:szCs w:val="28"/>
        </w:rPr>
        <w:t>Полностью выполнены задач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и  внедренческого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 xml:space="preserve"> этапа реализации Пр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о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граммы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 развития образовательной организации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, рассчи</w:t>
      </w:r>
      <w:r>
        <w:rPr>
          <w:rFonts w:ascii="Times New Roman" w:eastAsia="TimesNewRomanPSMT" w:hAnsi="Times New Roman" w:cs="Times New Roman"/>
          <w:sz w:val="28"/>
          <w:szCs w:val="28"/>
        </w:rPr>
        <w:t xml:space="preserve">танные на 2018 </w:t>
      </w:r>
      <w:r w:rsidRPr="002B5A8D">
        <w:rPr>
          <w:rFonts w:ascii="Times New Roman" w:eastAsia="TimesNewRomanPSMT" w:hAnsi="Times New Roman" w:cs="Times New Roman"/>
          <w:sz w:val="28"/>
          <w:szCs w:val="28"/>
        </w:rPr>
        <w:t>г.;</w:t>
      </w:r>
    </w:p>
    <w:p w:rsidR="00D82536" w:rsidRDefault="00D82536" w:rsidP="00D82536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 w:cs="Times New Roman"/>
          <w:sz w:val="28"/>
          <w:szCs w:val="28"/>
        </w:rPr>
      </w:pPr>
      <w:r w:rsidRPr="00653297">
        <w:rPr>
          <w:rFonts w:ascii="Times New Roman" w:eastAsia="TimesNewRomanPSMT" w:hAnsi="Times New Roman" w:cs="Times New Roman"/>
          <w:sz w:val="28"/>
          <w:szCs w:val="28"/>
        </w:rPr>
        <w:t>Выполнены задачи Экспериментально-внедренческого этапа ФГОС ООО  (2014-2017 гг.).</w:t>
      </w:r>
    </w:p>
    <w:p w:rsidR="00D82536" w:rsidRPr="00725181" w:rsidRDefault="00D82536" w:rsidP="00D82536">
      <w:pPr>
        <w:tabs>
          <w:tab w:val="left" w:pos="426"/>
        </w:tabs>
        <w:autoSpaceDE w:val="0"/>
        <w:autoSpaceDN w:val="0"/>
        <w:adjustRightInd w:val="0"/>
        <w:spacing w:line="276" w:lineRule="auto"/>
        <w:jc w:val="both"/>
        <w:rPr>
          <w:rFonts w:eastAsia="TimesNewRomanPSMT"/>
          <w:w w:val="100"/>
        </w:rPr>
      </w:pP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МОУ СОШ №37 представляет собой модель классической общеобра</w:t>
      </w:r>
      <w:r>
        <w:rPr>
          <w:rFonts w:eastAsiaTheme="minorEastAsia"/>
          <w:color w:val="000000"/>
          <w:w w:val="100"/>
        </w:rPr>
        <w:t>з</w:t>
      </w:r>
      <w:r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вательной образовательной организации</w:t>
      </w:r>
      <w:r w:rsidRPr="002B5A8D">
        <w:rPr>
          <w:rFonts w:eastAsiaTheme="minorEastAsia"/>
          <w:color w:val="000000"/>
          <w:w w:val="100"/>
        </w:rPr>
        <w:t>,  открытой для всех обуча</w:t>
      </w:r>
      <w:r w:rsidRPr="002B5A8D">
        <w:rPr>
          <w:rFonts w:eastAsiaTheme="minorEastAsia"/>
          <w:color w:val="000000"/>
          <w:w w:val="100"/>
        </w:rPr>
        <w:t>ю</w:t>
      </w:r>
      <w:r w:rsidRPr="002B5A8D">
        <w:rPr>
          <w:rFonts w:eastAsiaTheme="minorEastAsia"/>
          <w:color w:val="000000"/>
          <w:w w:val="100"/>
        </w:rPr>
        <w:t>щихся,  готовой обеспечить высокий уровень подготовки по всем предметам</w:t>
      </w:r>
      <w:r>
        <w:rPr>
          <w:rFonts w:eastAsiaTheme="minorEastAsia"/>
          <w:color w:val="000000"/>
          <w:w w:val="100"/>
        </w:rPr>
        <w:t xml:space="preserve"> учебн</w:t>
      </w:r>
      <w:r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го плана</w:t>
      </w:r>
      <w:r w:rsidRPr="002B5A8D">
        <w:rPr>
          <w:rFonts w:eastAsiaTheme="minorEastAsia"/>
          <w:color w:val="000000"/>
          <w:w w:val="100"/>
        </w:rPr>
        <w:t xml:space="preserve">. </w:t>
      </w:r>
    </w:p>
    <w:p w:rsidR="00D82536" w:rsidRPr="002B5A8D" w:rsidRDefault="00D82536" w:rsidP="00D82536">
      <w:pPr>
        <w:jc w:val="both"/>
        <w:rPr>
          <w:b/>
          <w:w w:val="100"/>
        </w:rPr>
      </w:pPr>
    </w:p>
    <w:p w:rsidR="00D82536" w:rsidRPr="002B5A8D" w:rsidRDefault="00D82536" w:rsidP="00D82536">
      <w:pPr>
        <w:numPr>
          <w:ilvl w:val="1"/>
          <w:numId w:val="8"/>
        </w:numPr>
        <w:tabs>
          <w:tab w:val="clear" w:pos="1332"/>
          <w:tab w:val="num" w:pos="567"/>
        </w:tabs>
        <w:suppressAutoHyphens/>
        <w:ind w:left="709"/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Организационно-правовое обеспечение деятельно образовательного учреждения</w:t>
      </w:r>
    </w:p>
    <w:p w:rsidR="00D82536" w:rsidRPr="002B5A8D" w:rsidRDefault="00D82536" w:rsidP="00D82536">
      <w:pPr>
        <w:ind w:left="972"/>
        <w:jc w:val="both"/>
        <w:rPr>
          <w:b/>
          <w:w w:val="100"/>
        </w:rPr>
      </w:pPr>
    </w:p>
    <w:p w:rsidR="00D82536" w:rsidRPr="002B5A8D" w:rsidRDefault="00D82536" w:rsidP="00D82536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Наличие свидетельств: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а) о внесении записи в Единый государственный реестр юридических лиц о юридическом лице, зарегистрированном до 01 июля 2002 года. Выдано И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 xml:space="preserve">спекцией  Министерства по налогам и сборам России по </w:t>
      </w:r>
      <w:proofErr w:type="spellStart"/>
      <w:r w:rsidRPr="002B5A8D">
        <w:rPr>
          <w:rFonts w:eastAsiaTheme="minorEastAsia"/>
          <w:color w:val="000000"/>
          <w:w w:val="100"/>
        </w:rPr>
        <w:t>г</w:t>
      </w:r>
      <w:proofErr w:type="gramStart"/>
      <w:r w:rsidRPr="002B5A8D">
        <w:rPr>
          <w:rFonts w:eastAsiaTheme="minorEastAsia"/>
          <w:color w:val="000000"/>
          <w:w w:val="100"/>
        </w:rPr>
        <w:t>.К</w:t>
      </w:r>
      <w:proofErr w:type="gramEnd"/>
      <w:r w:rsidRPr="002B5A8D">
        <w:rPr>
          <w:rFonts w:eastAsiaTheme="minorEastAsia"/>
          <w:color w:val="000000"/>
          <w:w w:val="100"/>
        </w:rPr>
        <w:t>омсомольску</w:t>
      </w:r>
      <w:proofErr w:type="spellEnd"/>
      <w:r w:rsidRPr="002B5A8D">
        <w:rPr>
          <w:rFonts w:eastAsiaTheme="minorEastAsia"/>
          <w:color w:val="000000"/>
          <w:w w:val="100"/>
        </w:rPr>
        <w:t>-на-Амуре серия 27 № 000694460 за основным государственным регистрацио</w:t>
      </w:r>
      <w:r w:rsidRPr="002B5A8D">
        <w:rPr>
          <w:rFonts w:eastAsiaTheme="minorEastAsia"/>
          <w:color w:val="000000"/>
          <w:w w:val="100"/>
        </w:rPr>
        <w:t>н</w:t>
      </w:r>
      <w:r w:rsidRPr="002B5A8D">
        <w:rPr>
          <w:rFonts w:eastAsiaTheme="minorEastAsia"/>
          <w:color w:val="000000"/>
          <w:w w:val="100"/>
        </w:rPr>
        <w:t>ным номером (ОГРН) 1022700519093;</w:t>
      </w:r>
    </w:p>
    <w:p w:rsidR="00D82536" w:rsidRPr="002B5A8D" w:rsidRDefault="00D82536" w:rsidP="00D82536">
      <w:pPr>
        <w:tabs>
          <w:tab w:val="left" w:pos="709"/>
        </w:tabs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б) о постановке на учет российской организации в налоговом органе по м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сту нахождения на территории Российской Федерации в Инспекции Федерал</w:t>
      </w:r>
      <w:r w:rsidRPr="002B5A8D">
        <w:rPr>
          <w:rFonts w:eastAsiaTheme="minorEastAsia"/>
          <w:color w:val="000000"/>
          <w:w w:val="100"/>
        </w:rPr>
        <w:t>ь</w:t>
      </w:r>
      <w:r w:rsidRPr="002B5A8D">
        <w:rPr>
          <w:rFonts w:eastAsiaTheme="minorEastAsia"/>
          <w:color w:val="000000"/>
          <w:w w:val="100"/>
        </w:rPr>
        <w:t xml:space="preserve">ной налоговой службы по </w:t>
      </w:r>
      <w:proofErr w:type="spellStart"/>
      <w:r w:rsidRPr="002B5A8D">
        <w:rPr>
          <w:rFonts w:eastAsiaTheme="minorEastAsia"/>
          <w:color w:val="000000"/>
          <w:w w:val="100"/>
        </w:rPr>
        <w:t>г</w:t>
      </w:r>
      <w:proofErr w:type="gramStart"/>
      <w:r w:rsidRPr="002B5A8D">
        <w:rPr>
          <w:rFonts w:eastAsiaTheme="minorEastAsia"/>
          <w:color w:val="000000"/>
          <w:w w:val="100"/>
        </w:rPr>
        <w:t>.К</w:t>
      </w:r>
      <w:proofErr w:type="gramEnd"/>
      <w:r w:rsidRPr="002B5A8D">
        <w:rPr>
          <w:rFonts w:eastAsiaTheme="minorEastAsia"/>
          <w:color w:val="000000"/>
          <w:w w:val="100"/>
        </w:rPr>
        <w:t>омсомольску</w:t>
      </w:r>
      <w:proofErr w:type="spellEnd"/>
      <w:r w:rsidRPr="002B5A8D">
        <w:rPr>
          <w:rFonts w:eastAsiaTheme="minorEastAsia"/>
          <w:color w:val="000000"/>
          <w:w w:val="100"/>
        </w:rPr>
        <w:t>-на-Амуре Хабаровского с</w:t>
      </w:r>
      <w:r w:rsidRPr="002B5A8D">
        <w:rPr>
          <w:rFonts w:eastAsiaTheme="minorEastAsia"/>
          <w:color w:val="000000"/>
          <w:w w:val="100"/>
        </w:rPr>
        <w:t>е</w:t>
      </w:r>
      <w:r w:rsidRPr="002B5A8D">
        <w:rPr>
          <w:rFonts w:eastAsiaTheme="minorEastAsia"/>
          <w:color w:val="000000"/>
          <w:w w:val="100"/>
        </w:rPr>
        <w:t>рия 27 № 001781065, присвоен ИНН № 2726004471;</w:t>
      </w:r>
    </w:p>
    <w:p w:rsidR="00D82536" w:rsidRPr="002B5A8D" w:rsidRDefault="00D82536" w:rsidP="00D82536">
      <w:pPr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Юридический адрес ОУ: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681008 Хабаровский край, город Комсомольск-на-Амуре, улица Сус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нина, дом 55. Юридический и фактический адрес совпадают.</w:t>
      </w:r>
    </w:p>
    <w:p w:rsidR="00D82536" w:rsidRPr="002B5A8D" w:rsidRDefault="00D82536" w:rsidP="00D82536">
      <w:pPr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Н</w:t>
      </w:r>
      <w:r>
        <w:rPr>
          <w:rFonts w:eastAsiaTheme="minorEastAsia"/>
          <w:b/>
          <w:i/>
          <w:color w:val="000000"/>
          <w:w w:val="100"/>
        </w:rPr>
        <w:t>аличие документов о создании образовательной организации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У</w:t>
      </w:r>
      <w:r>
        <w:rPr>
          <w:rFonts w:eastAsiaTheme="minorEastAsia"/>
          <w:color w:val="000000"/>
          <w:w w:val="100"/>
        </w:rPr>
        <w:t>став образовательной организации</w:t>
      </w:r>
      <w:r w:rsidRPr="002B5A8D">
        <w:rPr>
          <w:rFonts w:eastAsiaTheme="minorEastAsia"/>
          <w:color w:val="000000"/>
          <w:w w:val="100"/>
        </w:rPr>
        <w:t>, принят общим собранием труд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 xml:space="preserve">вого коллектива, </w:t>
      </w:r>
      <w:r>
        <w:rPr>
          <w:rFonts w:eastAsiaTheme="minorEastAsia"/>
          <w:color w:val="000000"/>
          <w:w w:val="100"/>
        </w:rPr>
        <w:t>утвержден постановлением администрации города Комс</w:t>
      </w:r>
      <w:r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мольска-на-Амуре от 11.08.2015г. № 2523-па</w:t>
      </w:r>
      <w:proofErr w:type="gramStart"/>
      <w:r>
        <w:rPr>
          <w:rFonts w:eastAsiaTheme="minorEastAsia"/>
          <w:color w:val="000000"/>
          <w:w w:val="100"/>
        </w:rPr>
        <w:t>.П</w:t>
      </w:r>
      <w:proofErr w:type="gramEnd"/>
      <w:r>
        <w:rPr>
          <w:rFonts w:eastAsiaTheme="minorEastAsia"/>
          <w:color w:val="000000"/>
          <w:w w:val="100"/>
        </w:rPr>
        <w:t>остановлением администр</w:t>
      </w:r>
      <w:r>
        <w:rPr>
          <w:rFonts w:eastAsiaTheme="minorEastAsia"/>
          <w:color w:val="000000"/>
          <w:w w:val="100"/>
        </w:rPr>
        <w:t>а</w:t>
      </w:r>
      <w:r>
        <w:rPr>
          <w:rFonts w:eastAsiaTheme="minorEastAsia"/>
          <w:color w:val="000000"/>
          <w:w w:val="100"/>
        </w:rPr>
        <w:t>ции города Комсомольска-на-Амуре от 12.12.2018 года №2757-па  в устав внесены изменения и дополнения.</w:t>
      </w: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Содержание Устава соответствует требованиям Закона «Об 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нии в Российской Федерации», рекомендательным письмам Минобраз</w:t>
      </w:r>
      <w:r w:rsidRPr="002B5A8D">
        <w:rPr>
          <w:rFonts w:eastAsiaTheme="minorEastAsia"/>
          <w:color w:val="000000"/>
          <w:w w:val="100"/>
        </w:rPr>
        <w:t>о</w:t>
      </w:r>
      <w:r w:rsidRPr="002B5A8D">
        <w:rPr>
          <w:rFonts w:eastAsiaTheme="minorEastAsia"/>
          <w:color w:val="000000"/>
          <w:w w:val="100"/>
        </w:rPr>
        <w:t>вания России.</w:t>
      </w: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 xml:space="preserve">1.2. Локальные акты, </w:t>
      </w:r>
      <w:r>
        <w:rPr>
          <w:rFonts w:eastAsiaTheme="minorEastAsia"/>
          <w:b/>
          <w:i/>
          <w:color w:val="000000"/>
          <w:w w:val="100"/>
        </w:rPr>
        <w:t>регламентирующие деятельность ОО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tbl>
      <w:tblPr>
        <w:tblW w:w="963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458"/>
        <w:gridCol w:w="4532"/>
        <w:gridCol w:w="3042"/>
        <w:gridCol w:w="1607"/>
      </w:tblGrid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№</w:t>
            </w: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>Наименование локального акта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ind w:left="-3092" w:right="3868" w:firstLine="3092"/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t xml:space="preserve"> </w:t>
            </w:r>
            <w:r w:rsidRPr="002B5A8D">
              <w:rPr>
                <w:b/>
                <w:w w:val="100"/>
                <w:sz w:val="24"/>
                <w:szCs w:val="24"/>
              </w:rPr>
              <w:lastRenderedPageBreak/>
              <w:t xml:space="preserve">Кем и ем и когда </w:t>
            </w:r>
            <w:proofErr w:type="gramStart"/>
            <w:r w:rsidRPr="002B5A8D">
              <w:rPr>
                <w:b/>
                <w:w w:val="100"/>
                <w:sz w:val="24"/>
                <w:szCs w:val="24"/>
              </w:rPr>
              <w:t>принят</w:t>
            </w:r>
            <w:proofErr w:type="gram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jc w:val="center"/>
              <w:rPr>
                <w:b/>
                <w:w w:val="100"/>
                <w:sz w:val="24"/>
                <w:szCs w:val="24"/>
              </w:rPr>
            </w:pPr>
            <w:r w:rsidRPr="002B5A8D">
              <w:rPr>
                <w:b/>
                <w:w w:val="100"/>
                <w:sz w:val="24"/>
                <w:szCs w:val="24"/>
              </w:rPr>
              <w:lastRenderedPageBreak/>
              <w:t xml:space="preserve">№ и дата </w:t>
            </w:r>
            <w:r w:rsidRPr="002B5A8D">
              <w:rPr>
                <w:b/>
                <w:w w:val="100"/>
                <w:sz w:val="24"/>
                <w:szCs w:val="24"/>
              </w:rPr>
              <w:lastRenderedPageBreak/>
              <w:t>приказа д</w:t>
            </w:r>
            <w:r w:rsidRPr="002B5A8D">
              <w:rPr>
                <w:b/>
                <w:w w:val="100"/>
                <w:sz w:val="24"/>
                <w:szCs w:val="24"/>
              </w:rPr>
              <w:t>и</w:t>
            </w:r>
            <w:r w:rsidRPr="002B5A8D">
              <w:rPr>
                <w:b/>
                <w:w w:val="100"/>
                <w:sz w:val="24"/>
                <w:szCs w:val="24"/>
              </w:rPr>
              <w:t>ректора об утвержд</w:t>
            </w:r>
            <w:r w:rsidRPr="002B5A8D">
              <w:rPr>
                <w:b/>
                <w:w w:val="100"/>
                <w:sz w:val="24"/>
                <w:szCs w:val="24"/>
              </w:rPr>
              <w:t>е</w:t>
            </w:r>
            <w:r w:rsidRPr="002B5A8D">
              <w:rPr>
                <w:b/>
                <w:w w:val="100"/>
                <w:sz w:val="24"/>
                <w:szCs w:val="24"/>
              </w:rPr>
              <w:t>нии локал</w:t>
            </w:r>
            <w:r w:rsidRPr="002B5A8D">
              <w:rPr>
                <w:b/>
                <w:w w:val="100"/>
                <w:sz w:val="24"/>
                <w:szCs w:val="24"/>
              </w:rPr>
              <w:t>ь</w:t>
            </w:r>
            <w:r w:rsidRPr="002B5A8D">
              <w:rPr>
                <w:b/>
                <w:w w:val="100"/>
                <w:sz w:val="24"/>
                <w:szCs w:val="24"/>
              </w:rPr>
              <w:t>ного акта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Положение об управляющем совете М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ниципального общеобразовательного учреждения средней общеобразовател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Управляющий совет (пр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№277 от 05.09.2013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725181">
              <w:rPr>
                <w:rFonts w:eastAsiaTheme="minorEastAsia"/>
                <w:w w:val="100"/>
                <w:sz w:val="24"/>
                <w:szCs w:val="24"/>
              </w:rPr>
              <w:t>выборов членов Управляющего совета Муниципального общеобразовательного учреждения сре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д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Управляющий совет (пр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токол №1 от 03.09.2013)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>№277 от 05.09.2013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педагогическом совете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общем собрании трудов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коллектива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щеобразовательной школы №37 г.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17.01.2014)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родителей учащихся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Рассмотрено 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и согласовано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совете учащихся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и </w:t>
            </w:r>
            <w:proofErr w:type="gram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 </w:t>
            </w:r>
            <w:proofErr w:type="spell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огласов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но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Управляющим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общественном школьном Совете по профилактике безнадзорности и правонарушений среди учащихся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бракеражной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комиссии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совещании при директоре в Муниципальном общеобразовательном учреждении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кооптации членов Управляющего совета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мнения советов обуча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щихся, советов родителей (законных представителей) несовершеннолетних обучающихся Муниципального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разовательного учреждения средней 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щеобразовательной школы №37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.К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омсомольска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приема граждан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ное общеобразовательное учреждение  среднюю общеобразовательную школу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№4 от 22.05.2014)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№127 от 23.05.2014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обработке персональных данных работников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 основании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вода, отчисления 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восстановления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распорядка обуч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ющихся в 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 средней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разовательной школы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Правила внутреннего трудового расп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рядка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брание трудового колле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тива (протокол №1 от 02.09.2013)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№209 от 02.09.2013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официальных ритуалах в Муниципальном общеобразовательном учреждении 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возникновения, изменения (приостановления) и прекр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щения отношений между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ным общеобразовательным учреждением  средней общеобразовательной школой  №37 и учащимися и (или) их родителями (законными представителями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)н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есове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шеннолетних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разработке и утверждении основной образовательной программы начального общего образования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№202 от 30.08.2012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урегулиров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нию споров между участниками 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вательных отношений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№3 от 10.01.2014)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поощрении учащихся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за успехи в учебной, физкультурной, спортивной, обществе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ной, научной, научно-технической, эк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периментальной и инновационной де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тельности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применения к 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чающимся и снятия с обучающихся мер дисциплинарного взыскания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конфликтной комиссии по организации образовательного процесса и оценке знаний обучающихся в 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нормах профессиональной этики педагогических работников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комиссии по професси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нальной этике педагогических работн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соотношении учебной (пр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подавательской) и другой деятельности в пределах рабочей недели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пальном общеобразовательном учрежд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нии  средней общеобразовательной шк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№4  от 09.01.2014)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по организации деятельности классного руководителя в Муниципал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ном общеобразовательном учреждении  средней общеобразовательной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постановке обучающихся и семей на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внутришкольный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учет 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Аттестационной комиссии по проведению аттестации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ских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работников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целях подтверждения соответствия занимаемой должности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№238 от 29.08.2014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реализации права педагогов на бесплатное пользование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разовательными, методическими и нау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ными услугами  Муниципального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образовательного учреждения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доступа педагог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ческих работников к информационно-телекоммуникационным сетям и базам данных, учебными и  методическими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териалами, музейным фондом, матер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ально-техническими средствами в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ципальном общеобразовательном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ждении 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охраны труда в Муниципальном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Общим 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бранием трудового ко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лектива №1 от 02.09.2014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оплате труда работников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Общим с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бранием трудо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вого ко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л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лектива №2 от26.12.2015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№390 от 28.12.2015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языках образования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самообследовании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школьной форме и вне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ш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нем виде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об организации питания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в Муниципальном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зовательном учреждении  средней общ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психолого-медико-педагогическом консилиуме (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ПМПк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медицинск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го обслуживания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формах получения 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вания в </w:t>
            </w:r>
            <w:proofErr w:type="spellStart"/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</w:t>
            </w:r>
            <w:proofErr w:type="spellEnd"/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школьной системе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оценки качества образования Муниципального общеобразовательного учреждения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школы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монит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ринге качества образования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№266 от 31.08.2013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</w:t>
            </w:r>
            <w:proofErr w:type="spell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внутришкольном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контроле (ВШК)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оценке результатов обуч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ния и развития учащихся первых-вторых классов в Муниципальном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вательном учреждении средней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разовательной школе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rPr>
          <w:trHeight w:val="558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формах, периодичности, порядке и  критериях текущего контроля успеваемости и промежуточной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аттест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ции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 обучающихся  в Муниципальном общеобразовательном учреждении сре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д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зачета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пальным общеобразовательным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ждением  средней общеобразовательной школой  №37 результатов освоения 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чающимися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учебных предметов, курсов, дисциплин (модулей), практики, допо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нительных образовательных программ в других организациях, осуществляющих образовательную деятельность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учета и хранения в архивах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 на бумажных и (или) электронных носителях результатов освоения учащ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мися образовательных программ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рабочей программе учителя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профессиональной пер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подготовке и повышения квалификации педагогическими работниками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Порядок пользования объектами инфр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структуры Муниципального общеобраз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вательного учреждения средней общео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разовательной школы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Управляющим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адаптации первоклассника в 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курсе «Основы религиозных культур и светской этики»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</w:t>
            </w:r>
            <w:proofErr w:type="spell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№235 от 28.08.2012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ведении классных журн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лов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30.08.2013)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№200 от 30.08.2013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пользования учебниками из фонда школьной библи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теки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школы №37 г. Комсомол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школьном музее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научном обществе учащи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х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ся Муниципального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ного учреждения средней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проведении школьного эт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 Всероссийской олимпиады школьн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ков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№5 от 17.02.2014)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№33 от 18.02.2014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экспериме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тальной и инновационной деятельности в Муниципальном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организации внеурочной деятельности обучающихся Муниц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учебном кабинете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логопедическом пункте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 г. Комсомольска-на-Амуре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 xml:space="preserve">№255 от 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lastRenderedPageBreak/>
              <w:t>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пришкольном лагере в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ниципальном общеобразовательном учреждении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учета мнения сов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тов обучающихся, советов родителей (з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конных представителей), представител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ных органов обучающихся при принятии локальных нормативных актов, затраг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вающих интересы обучающихся, при 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ы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боре меры дисциплинарного взыскания </w:t>
            </w:r>
            <w:proofErr w:type="gramStart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для</w:t>
            </w:r>
            <w:proofErr w:type="gramEnd"/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обучающегося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Порядок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обучения по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индивидуальному плану в Муниципальном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тельном учреждении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Положение о порядке посещения </w:t>
            </w:r>
            <w:proofErr w:type="gramStart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обуч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ющимися</w:t>
            </w:r>
            <w:proofErr w:type="gramEnd"/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по своему выбору меропри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тий, проводимых в Муниципальном 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щеобразовательном учреждении средней общеобразовательной школе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Приказ «Об утверждении формы спр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вок, подтверждающих обучение (периоде обучения) в МОУ СОШ№37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№259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архитектурно-технологическом классе Муниципальн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го общеобразовательного учреждения средней общеобразовательной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совете  М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№2 от 15.11.2010)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№301 от 29.12.2010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методическом объединении Муниципального общеобразовательного учреждения средней общеобразовател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ной школы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29.08.2014)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информационном узле (сайте) Муниципального общеобразов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тельного учреждения средней общеобр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зовательной школы №37 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педагогич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ским советом (протокол №1 от 30.08.2012)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№268 от 06.09.2012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 о порядке разработки и утверждения программы развития Мун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ципального общеобразовательного учр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ждения средней общеобразовательной школы 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использования сети Интернет 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1 от 31.08.2017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№313 от 31.08.2017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информационной откр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ы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тости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расходования средств, полученных от приносящей 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ход деятельности, и средств, полученных от иных источников формирования им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у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щества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особенностях режима р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бочего времени и времени отдыха пед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гогических и иных работников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725181">
              <w:rPr>
                <w:rFonts w:eastAsiaTheme="minorEastAsia"/>
                <w:w w:val="100"/>
                <w:sz w:val="24"/>
                <w:szCs w:val="24"/>
              </w:rPr>
              <w:t>Согласовано педагогич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ским советом </w:t>
            </w:r>
            <w:r>
              <w:rPr>
                <w:rFonts w:eastAsiaTheme="minorEastAsia"/>
                <w:w w:val="100"/>
                <w:sz w:val="24"/>
                <w:szCs w:val="24"/>
              </w:rPr>
              <w:t>(протокол №1 от 30.08.2016</w:t>
            </w:r>
            <w:proofErr w:type="gramEnd"/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725181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725181">
              <w:rPr>
                <w:rFonts w:eastAsiaTheme="minorEastAsia"/>
                <w:w w:val="100"/>
                <w:sz w:val="24"/>
                <w:szCs w:val="24"/>
              </w:rPr>
              <w:t xml:space="preserve">№313     от   </w:t>
            </w:r>
            <w:r>
              <w:rPr>
                <w:rFonts w:eastAsiaTheme="minorEastAsia"/>
                <w:w w:val="100"/>
                <w:sz w:val="24"/>
                <w:szCs w:val="24"/>
              </w:rPr>
              <w:t>03.09</w:t>
            </w:r>
            <w:r w:rsidRPr="00725181">
              <w:rPr>
                <w:rFonts w:eastAsiaTheme="minorEastAsia"/>
                <w:w w:val="100"/>
                <w:sz w:val="24"/>
                <w:szCs w:val="24"/>
              </w:rPr>
              <w:t>. 2016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об основаниях снижения платных образовательных услуг по дог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ворам об оказании платных образов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тельных услуг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порядке ознакомления с д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кументами МОУ СОШ №37, в том числе поступающих в нее лиц.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Согласовано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 xml:space="preserve"> Управля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щим советом (протокол №1 от 30.08.2014)</w:t>
            </w:r>
          </w:p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color w:val="000000"/>
                <w:w w:val="100"/>
                <w:sz w:val="24"/>
                <w:szCs w:val="24"/>
              </w:rPr>
              <w:t>№255 от 03.09.2014</w:t>
            </w:r>
          </w:p>
        </w:tc>
      </w:tr>
      <w:tr w:rsidR="00D82536" w:rsidRPr="002B5A8D" w:rsidTr="00860165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pStyle w:val="a9"/>
              <w:numPr>
                <w:ilvl w:val="0"/>
                <w:numId w:val="27"/>
              </w:numPr>
              <w:spacing w:after="0" w:line="240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Положение о правах, обязанностях и 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т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ветственности работников, занимаемых должности, связанные с выполнением вспомогательных функций МОУ СОШ №37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Рассмотрено общим с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бранием трудового ко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л</w:t>
            </w: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лектива (протокол №1 от 17.01.2014)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536" w:rsidRPr="002B5A8D" w:rsidRDefault="00D82536" w:rsidP="00860165">
            <w:pPr>
              <w:rPr>
                <w:rFonts w:eastAsiaTheme="minorEastAsia"/>
                <w:color w:val="000000"/>
                <w:w w:val="100"/>
                <w:sz w:val="24"/>
                <w:szCs w:val="24"/>
              </w:rPr>
            </w:pPr>
            <w:r>
              <w:rPr>
                <w:rFonts w:eastAsiaTheme="minorEastAsia"/>
                <w:color w:val="000000"/>
                <w:w w:val="100"/>
                <w:sz w:val="24"/>
                <w:szCs w:val="24"/>
              </w:rPr>
              <w:t>№18 от 30.01.2014</w:t>
            </w:r>
          </w:p>
        </w:tc>
      </w:tr>
    </w:tbl>
    <w:p w:rsidR="00D82536" w:rsidRPr="002B5A8D" w:rsidRDefault="00D82536" w:rsidP="00D82536">
      <w:pPr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1.3. Документы, на основании которых осуществляет свою деятел</w:t>
      </w:r>
      <w:r w:rsidRPr="002B5A8D">
        <w:rPr>
          <w:rFonts w:eastAsiaTheme="minorEastAsia"/>
          <w:b/>
          <w:i/>
          <w:color w:val="000000"/>
          <w:w w:val="100"/>
        </w:rPr>
        <w:t>ь</w:t>
      </w:r>
      <w:r>
        <w:rPr>
          <w:rFonts w:eastAsiaTheme="minorEastAsia"/>
          <w:b/>
          <w:i/>
          <w:color w:val="000000"/>
          <w:w w:val="100"/>
        </w:rPr>
        <w:t>ность образовательная организация</w:t>
      </w:r>
      <w:r w:rsidRPr="002B5A8D">
        <w:rPr>
          <w:rFonts w:eastAsiaTheme="minorEastAsia"/>
          <w:b/>
          <w:i/>
          <w:color w:val="000000"/>
          <w:w w:val="100"/>
        </w:rPr>
        <w:t>:</w:t>
      </w:r>
    </w:p>
    <w:p w:rsidR="00D82536" w:rsidRPr="002B5A8D" w:rsidRDefault="00D82536" w:rsidP="00D82536">
      <w:pPr>
        <w:numPr>
          <w:ilvl w:val="0"/>
          <w:numId w:val="5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Лицензия – серия 27Л01 № 0000964  регистрационный № 1868  от 27 мая 2015 г., срок действия бессрочно.</w:t>
      </w:r>
    </w:p>
    <w:p w:rsidR="00D82536" w:rsidRPr="002B5A8D" w:rsidRDefault="00D82536" w:rsidP="00D82536">
      <w:pPr>
        <w:numPr>
          <w:ilvl w:val="0"/>
          <w:numId w:val="5"/>
        </w:numPr>
        <w:tabs>
          <w:tab w:val="clear" w:pos="1080"/>
          <w:tab w:val="num" w:pos="426"/>
        </w:tabs>
        <w:suppressAutoHyphens/>
        <w:spacing w:line="276" w:lineRule="auto"/>
        <w:ind w:left="426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Свидетельство о государственной аккредитации – серия 27А01 №0000133регистрационный № 441 от 06.05.2014г., срок действия до 06.05.2026г.</w:t>
      </w:r>
    </w:p>
    <w:p w:rsidR="00D82536" w:rsidRPr="002B5A8D" w:rsidRDefault="00D82536" w:rsidP="00D82536">
      <w:pPr>
        <w:spacing w:line="276" w:lineRule="auto"/>
        <w:ind w:firstLine="36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В соответствии с установленным государственным ста</w:t>
      </w:r>
      <w:r>
        <w:rPr>
          <w:rFonts w:eastAsiaTheme="minorEastAsia"/>
          <w:color w:val="000000"/>
          <w:w w:val="100"/>
        </w:rPr>
        <w:t>тусом образов</w:t>
      </w:r>
      <w:r>
        <w:rPr>
          <w:rFonts w:eastAsiaTheme="minorEastAsia"/>
          <w:color w:val="000000"/>
          <w:w w:val="100"/>
        </w:rPr>
        <w:t>а</w:t>
      </w:r>
      <w:r>
        <w:rPr>
          <w:rFonts w:eastAsiaTheme="minorEastAsia"/>
          <w:color w:val="000000"/>
          <w:w w:val="100"/>
        </w:rPr>
        <w:t>тельная организация</w:t>
      </w:r>
      <w:r w:rsidRPr="002B5A8D">
        <w:rPr>
          <w:rFonts w:eastAsiaTheme="minorEastAsia"/>
          <w:color w:val="000000"/>
          <w:w w:val="100"/>
        </w:rPr>
        <w:t xml:space="preserve"> реализует образовательные программы начального о</w:t>
      </w:r>
      <w:r w:rsidRPr="002B5A8D">
        <w:rPr>
          <w:rFonts w:eastAsiaTheme="minorEastAsia"/>
          <w:color w:val="000000"/>
          <w:w w:val="100"/>
        </w:rPr>
        <w:t>б</w:t>
      </w:r>
      <w:r w:rsidRPr="002B5A8D">
        <w:rPr>
          <w:rFonts w:eastAsiaTheme="minorEastAsia"/>
          <w:color w:val="000000"/>
          <w:w w:val="100"/>
        </w:rPr>
        <w:t xml:space="preserve">щего, основного общего, среднего  общего образования.  </w:t>
      </w:r>
    </w:p>
    <w:p w:rsidR="00D82536" w:rsidRPr="002B5A8D" w:rsidRDefault="00D82536" w:rsidP="00D82536">
      <w:pPr>
        <w:ind w:firstLine="426"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numPr>
          <w:ilvl w:val="1"/>
          <w:numId w:val="9"/>
        </w:numPr>
        <w:tabs>
          <w:tab w:val="clear" w:pos="1332"/>
        </w:tabs>
        <w:suppressAutoHyphens/>
        <w:ind w:left="567" w:hanging="567"/>
        <w:jc w:val="both"/>
        <w:rPr>
          <w:rFonts w:eastAsiaTheme="minorEastAsia"/>
          <w:b/>
          <w:i/>
          <w:color w:val="000000"/>
          <w:w w:val="100"/>
        </w:rPr>
      </w:pPr>
      <w:r w:rsidRPr="002B5A8D">
        <w:rPr>
          <w:rFonts w:eastAsiaTheme="minorEastAsia"/>
          <w:b/>
          <w:i/>
          <w:color w:val="000000"/>
          <w:w w:val="100"/>
        </w:rPr>
        <w:t>Право владения, использования материально-технической базы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Образовательная деятельность ведется на площадях, закрепленных за МОУ СОШ №37  согласно: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lastRenderedPageBreak/>
        <w:t>- Здание учебно-образовательного назначения (Свидетельство о госуда</w:t>
      </w:r>
      <w:r w:rsidRPr="002B5A8D">
        <w:rPr>
          <w:rFonts w:eastAsiaTheme="minorEastAsia"/>
          <w:color w:val="000000"/>
          <w:w w:val="100"/>
        </w:rPr>
        <w:t>р</w:t>
      </w:r>
      <w:r w:rsidRPr="002B5A8D">
        <w:rPr>
          <w:rFonts w:eastAsiaTheme="minorEastAsia"/>
          <w:color w:val="000000"/>
          <w:w w:val="100"/>
        </w:rPr>
        <w:t>ственной регистрации права 27-АВ № 533358);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Теплица (Свидетельство о государственной регистрации права  27-АВ № 533360);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Учебно-спортивный корпус (Свидетельство о государственной регистр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ции права  27-АВ № 533359);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- Бассейн (Свидетельство о государственной регистрации права  27-АВ № 533361).</w:t>
      </w:r>
    </w:p>
    <w:p w:rsidR="00D82536" w:rsidRPr="002B5A8D" w:rsidRDefault="00D82536" w:rsidP="00D82536">
      <w:pPr>
        <w:spacing w:line="276" w:lineRule="auto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spacing w:line="276" w:lineRule="auto"/>
        <w:rPr>
          <w:rFonts w:eastAsiaTheme="minorEastAsia"/>
          <w:b/>
          <w:i/>
          <w:color w:val="000000"/>
          <w:w w:val="100"/>
        </w:rPr>
      </w:pPr>
      <w:r>
        <w:rPr>
          <w:rFonts w:eastAsiaTheme="minorEastAsia"/>
          <w:b/>
          <w:i/>
          <w:color w:val="000000"/>
          <w:w w:val="100"/>
        </w:rPr>
        <w:t>1.5. Территория образовательной организации</w:t>
      </w:r>
    </w:p>
    <w:p w:rsidR="00D82536" w:rsidRPr="002B5A8D" w:rsidRDefault="00D82536" w:rsidP="00D82536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</w:t>
      </w:r>
      <w:r w:rsidRPr="002B5A8D">
        <w:rPr>
          <w:rFonts w:ascii="Times New Roman" w:hAnsi="Times New Roman" w:cs="Times New Roman"/>
          <w:sz w:val="28"/>
          <w:szCs w:val="28"/>
        </w:rPr>
        <w:t> находится в Ленинском округе города Комсомольска-на-Амуре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2B5A8D">
        <w:rPr>
          <w:rFonts w:ascii="Times New Roman" w:hAnsi="Times New Roman" w:cs="Times New Roman"/>
          <w:sz w:val="28"/>
          <w:szCs w:val="28"/>
        </w:rPr>
        <w:t xml:space="preserve"> непосредственной близости к проезжей части со стороны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улицСусанина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Водонасосная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>. Террито</w:t>
      </w:r>
      <w:r>
        <w:rPr>
          <w:rFonts w:ascii="Times New Roman" w:hAnsi="Times New Roman" w:cs="Times New Roman"/>
          <w:sz w:val="28"/>
          <w:szCs w:val="28"/>
        </w:rPr>
        <w:t>рия образовательной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низации</w:t>
      </w:r>
      <w:r w:rsidRPr="002B5A8D">
        <w:rPr>
          <w:rFonts w:ascii="Times New Roman" w:hAnsi="Times New Roman" w:cs="Times New Roman"/>
          <w:sz w:val="28"/>
          <w:szCs w:val="28"/>
        </w:rPr>
        <w:t xml:space="preserve"> имеет металлическое ограждение.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Pr="002B5A8D">
        <w:rPr>
          <w:rFonts w:ascii="Times New Roman" w:hAnsi="Times New Roman" w:cs="Times New Roman"/>
          <w:sz w:val="28"/>
          <w:szCs w:val="28"/>
        </w:rPr>
        <w:t xml:space="preserve">емельный участок площадью 28903 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кв</w:t>
      </w:r>
      <w:proofErr w:type="gramStart"/>
      <w:r w:rsidRPr="002B5A8D">
        <w:rPr>
          <w:rFonts w:ascii="Times New Roman" w:hAnsi="Times New Roman" w:cs="Times New Roman"/>
          <w:sz w:val="28"/>
          <w:szCs w:val="28"/>
        </w:rPr>
        <w:t>.м</w:t>
      </w:r>
      <w:proofErr w:type="spellEnd"/>
      <w:proofErr w:type="gramEnd"/>
      <w:r w:rsidRPr="002B5A8D">
        <w:rPr>
          <w:rFonts w:ascii="Times New Roman" w:hAnsi="Times New Roman" w:cs="Times New Roman"/>
          <w:sz w:val="28"/>
          <w:szCs w:val="28"/>
        </w:rPr>
        <w:t xml:space="preserve"> в соответствии со Свидетельством о государственной рег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страции права постоянного (бессрочного) пользования земельным участком, выда</w:t>
      </w:r>
      <w:r w:rsidRPr="002B5A8D">
        <w:rPr>
          <w:rFonts w:ascii="Times New Roman" w:hAnsi="Times New Roman" w:cs="Times New Roman"/>
          <w:sz w:val="28"/>
          <w:szCs w:val="28"/>
        </w:rPr>
        <w:t>н</w:t>
      </w:r>
      <w:r w:rsidRPr="002B5A8D">
        <w:rPr>
          <w:rFonts w:ascii="Times New Roman" w:hAnsi="Times New Roman" w:cs="Times New Roman"/>
          <w:sz w:val="28"/>
          <w:szCs w:val="28"/>
        </w:rPr>
        <w:t>ное Управлением Федеральной службы государственной регистрации, к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>дастра и картографии по Хабаровскому краю  27-АВ №433357  от 17.03.2011г.  Территория образовательного учреждения благоустроена, х</w:t>
      </w:r>
      <w:r w:rsidRPr="002B5A8D">
        <w:rPr>
          <w:rFonts w:ascii="Times New Roman" w:hAnsi="Times New Roman" w:cs="Times New Roman"/>
          <w:sz w:val="28"/>
          <w:szCs w:val="28"/>
        </w:rPr>
        <w:t>о</w:t>
      </w:r>
      <w:r w:rsidRPr="002B5A8D">
        <w:rPr>
          <w:rFonts w:ascii="Times New Roman" w:hAnsi="Times New Roman" w:cs="Times New Roman"/>
          <w:sz w:val="28"/>
          <w:szCs w:val="28"/>
        </w:rPr>
        <w:t>рошо освещена по всему пери</w:t>
      </w:r>
      <w:r>
        <w:rPr>
          <w:rFonts w:ascii="Times New Roman" w:hAnsi="Times New Roman" w:cs="Times New Roman"/>
          <w:sz w:val="28"/>
          <w:szCs w:val="28"/>
        </w:rPr>
        <w:t xml:space="preserve">метру. Спортивная площадка </w:t>
      </w:r>
      <w:r w:rsidRPr="002B5A8D">
        <w:rPr>
          <w:rFonts w:ascii="Times New Roman" w:hAnsi="Times New Roman" w:cs="Times New Roman"/>
          <w:sz w:val="28"/>
          <w:szCs w:val="28"/>
        </w:rPr>
        <w:t>в наличии, но требует переоборудования.</w:t>
      </w:r>
      <w:r>
        <w:rPr>
          <w:rFonts w:ascii="Times New Roman" w:hAnsi="Times New Roman" w:cs="Times New Roman"/>
          <w:sz w:val="28"/>
          <w:szCs w:val="28"/>
        </w:rPr>
        <w:t xml:space="preserve"> Ежегодно на территории учреждения высажив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ются цветники. </w:t>
      </w:r>
    </w:p>
    <w:p w:rsidR="00D82536" w:rsidRPr="002B5A8D" w:rsidRDefault="00D82536" w:rsidP="00D82536">
      <w:pPr>
        <w:jc w:val="both"/>
        <w:rPr>
          <w:b/>
          <w:w w:val="100"/>
        </w:rPr>
      </w:pPr>
    </w:p>
    <w:p w:rsidR="00D82536" w:rsidRPr="002B5A8D" w:rsidRDefault="00D82536" w:rsidP="00D82536">
      <w:pPr>
        <w:pStyle w:val="a9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Структура образовательного учреждения, уровень и направле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</w:t>
      </w:r>
      <w:r w:rsidRPr="002B5A8D">
        <w:rPr>
          <w:rFonts w:ascii="Times New Roman" w:hAnsi="Times New Roman" w:cs="Times New Roman"/>
          <w:b/>
          <w:i/>
          <w:color w:val="000000"/>
          <w:sz w:val="28"/>
          <w:szCs w:val="28"/>
        </w:rPr>
        <w:t>ность реализуемых образовательных программ</w:t>
      </w:r>
    </w:p>
    <w:p w:rsidR="00D82536" w:rsidRPr="002B5A8D" w:rsidRDefault="00D82536" w:rsidP="00D82536">
      <w:pPr>
        <w:tabs>
          <w:tab w:val="left" w:pos="900"/>
        </w:tabs>
        <w:jc w:val="both"/>
        <w:rPr>
          <w:b/>
          <w:w w:val="100"/>
        </w:rPr>
      </w:pPr>
      <w:r w:rsidRPr="002B5A8D">
        <w:rPr>
          <w:b/>
          <w:w w:val="100"/>
        </w:rPr>
        <w:tab/>
      </w:r>
    </w:p>
    <w:p w:rsidR="00D82536" w:rsidRPr="002B5A8D" w:rsidRDefault="00D82536" w:rsidP="00D82536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b/>
        </w:rPr>
        <w:tab/>
      </w:r>
    </w:p>
    <w:p w:rsidR="00D82536" w:rsidRPr="002B5A8D" w:rsidRDefault="00D82536" w:rsidP="00D82536">
      <w:pPr>
        <w:pStyle w:val="a9"/>
        <w:spacing w:after="0" w:line="240" w:lineRule="auto"/>
        <w:ind w:left="0" w:firstLine="567"/>
        <w:rPr>
          <w:rFonts w:ascii="Times New Roman" w:hAnsi="Times New Roman" w:cs="Times New Roman"/>
          <w:i/>
          <w:sz w:val="28"/>
          <w:szCs w:val="28"/>
        </w:rPr>
      </w:pPr>
      <w:r w:rsidRPr="002B5A8D">
        <w:rPr>
          <w:rFonts w:ascii="Times New Roman" w:hAnsi="Times New Roman" w:cs="Times New Roman"/>
          <w:i/>
          <w:sz w:val="28"/>
          <w:szCs w:val="28"/>
        </w:rPr>
        <w:t>Структура классов и состав обучающихся:</w:t>
      </w:r>
    </w:p>
    <w:tbl>
      <w:tblPr>
        <w:tblW w:w="8990" w:type="dxa"/>
        <w:tblInd w:w="1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6124"/>
        <w:gridCol w:w="2280"/>
      </w:tblGrid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Вид класса (для классов первой ступени указать систему обучения)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proofErr w:type="gramStart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 в классе</w:t>
            </w:r>
          </w:p>
        </w:tc>
      </w:tr>
      <w:tr w:rsidR="00D82536" w:rsidRPr="002B5A8D" w:rsidTr="00860165">
        <w:tc>
          <w:tcPr>
            <w:tcW w:w="8990" w:type="dxa"/>
            <w:gridSpan w:val="3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 ступень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1а</w:t>
            </w:r>
          </w:p>
        </w:tc>
        <w:tc>
          <w:tcPr>
            <w:tcW w:w="6124" w:type="dxa"/>
          </w:tcPr>
          <w:p w:rsidR="00D82536" w:rsidRDefault="00D82536" w:rsidP="00860165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1б</w:t>
            </w:r>
          </w:p>
        </w:tc>
        <w:tc>
          <w:tcPr>
            <w:tcW w:w="6124" w:type="dxa"/>
          </w:tcPr>
          <w:p w:rsidR="00D82536" w:rsidRDefault="00D82536" w:rsidP="00860165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1в</w:t>
            </w:r>
          </w:p>
        </w:tc>
        <w:tc>
          <w:tcPr>
            <w:tcW w:w="6124" w:type="dxa"/>
          </w:tcPr>
          <w:p w:rsidR="00D82536" w:rsidRDefault="00D82536" w:rsidP="00860165">
            <w:proofErr w:type="gramStart"/>
            <w:r w:rsidRPr="00EC5EF2">
              <w:rPr>
                <w:sz w:val="24"/>
                <w:szCs w:val="24"/>
              </w:rPr>
              <w:t>Общеобразовательный</w:t>
            </w:r>
            <w:proofErr w:type="gramEnd"/>
            <w:r w:rsidRPr="00EC5EF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1д</w:t>
            </w:r>
          </w:p>
        </w:tc>
        <w:tc>
          <w:tcPr>
            <w:tcW w:w="6124" w:type="dxa"/>
          </w:tcPr>
          <w:p w:rsidR="00D82536" w:rsidRPr="00EC5EF2" w:rsidRDefault="00D82536" w:rsidP="00860165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Коррекционно</w:t>
            </w:r>
            <w:proofErr w:type="spellEnd"/>
            <w:r>
              <w:rPr>
                <w:sz w:val="24"/>
                <w:szCs w:val="24"/>
              </w:rPr>
              <w:t xml:space="preserve"> – развивающего обучения</w:t>
            </w:r>
          </w:p>
        </w:tc>
        <w:tc>
          <w:tcPr>
            <w:tcW w:w="2280" w:type="dxa"/>
          </w:tcPr>
          <w:p w:rsidR="00D82536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2а</w:t>
            </w:r>
          </w:p>
        </w:tc>
        <w:tc>
          <w:tcPr>
            <w:tcW w:w="6124" w:type="dxa"/>
          </w:tcPr>
          <w:p w:rsidR="00D82536" w:rsidRDefault="00D82536" w:rsidP="00860165">
            <w:r w:rsidRPr="00CB2414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CB2414">
              <w:rPr>
                <w:sz w:val="24"/>
                <w:szCs w:val="24"/>
              </w:rPr>
              <w:t>Л.В.Занкова</w:t>
            </w:r>
            <w:proofErr w:type="spellEnd"/>
            <w:r w:rsidRPr="00CB2414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2б</w:t>
            </w:r>
          </w:p>
        </w:tc>
        <w:tc>
          <w:tcPr>
            <w:tcW w:w="6124" w:type="dxa"/>
          </w:tcPr>
          <w:p w:rsidR="00D82536" w:rsidRDefault="00D82536" w:rsidP="00860165">
            <w:r w:rsidRPr="00CB2414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CB2414">
              <w:rPr>
                <w:sz w:val="24"/>
                <w:szCs w:val="24"/>
              </w:rPr>
              <w:t>Л.В.Занкова</w:t>
            </w:r>
            <w:proofErr w:type="spellEnd"/>
            <w:r w:rsidRPr="00CB2414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2в</w:t>
            </w:r>
          </w:p>
        </w:tc>
        <w:tc>
          <w:tcPr>
            <w:tcW w:w="6124" w:type="dxa"/>
          </w:tcPr>
          <w:p w:rsidR="00D82536" w:rsidRPr="00DA24F7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DA24F7">
              <w:rPr>
                <w:sz w:val="24"/>
                <w:szCs w:val="24"/>
              </w:rPr>
              <w:t>Общеобразовательный</w:t>
            </w:r>
            <w:proofErr w:type="gramEnd"/>
            <w:r w:rsidRPr="00DA24F7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2г</w:t>
            </w:r>
          </w:p>
        </w:tc>
        <w:tc>
          <w:tcPr>
            <w:tcW w:w="6124" w:type="dxa"/>
          </w:tcPr>
          <w:p w:rsidR="00D82536" w:rsidRPr="00DA24F7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DA24F7">
              <w:rPr>
                <w:sz w:val="24"/>
                <w:szCs w:val="24"/>
              </w:rPr>
              <w:t>Общеобразовательный</w:t>
            </w:r>
            <w:proofErr w:type="gramEnd"/>
            <w:r w:rsidRPr="00DA24F7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3а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3б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r w:rsidRPr="00297B22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297B22">
              <w:rPr>
                <w:sz w:val="24"/>
                <w:szCs w:val="24"/>
              </w:rPr>
              <w:t>Л.В.Занкова</w:t>
            </w:r>
            <w:proofErr w:type="spellEnd"/>
            <w:r w:rsidRPr="00297B22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3в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rPr>
                <w:w w:val="100"/>
                <w:sz w:val="24"/>
                <w:szCs w:val="24"/>
              </w:rPr>
            </w:pPr>
            <w:r w:rsidRPr="002B5A8D">
              <w:rPr>
                <w:w w:val="100"/>
                <w:sz w:val="24"/>
                <w:szCs w:val="24"/>
              </w:rPr>
              <w:t>3г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 xml:space="preserve">, УМК «Школа России» 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4б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r w:rsidRPr="00297B22">
              <w:rPr>
                <w:sz w:val="24"/>
                <w:szCs w:val="24"/>
              </w:rPr>
              <w:t>Общеобразовательный, СРО «</w:t>
            </w:r>
            <w:proofErr w:type="spellStart"/>
            <w:r w:rsidRPr="00297B22">
              <w:rPr>
                <w:sz w:val="24"/>
                <w:szCs w:val="24"/>
              </w:rPr>
              <w:t>Л.В.Занкова</w:t>
            </w:r>
            <w:proofErr w:type="spellEnd"/>
            <w:r w:rsidRPr="00297B22">
              <w:rPr>
                <w:sz w:val="24"/>
                <w:szCs w:val="24"/>
              </w:rPr>
              <w:t>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6124" w:type="dxa"/>
          </w:tcPr>
          <w:p w:rsidR="00D82536" w:rsidRPr="00297B22" w:rsidRDefault="00D82536" w:rsidP="00860165">
            <w:pPr>
              <w:rPr>
                <w:sz w:val="24"/>
                <w:szCs w:val="24"/>
              </w:rPr>
            </w:pPr>
            <w:proofErr w:type="gramStart"/>
            <w:r w:rsidRPr="00297B22">
              <w:rPr>
                <w:sz w:val="24"/>
                <w:szCs w:val="24"/>
              </w:rPr>
              <w:t>Общеобразовательный</w:t>
            </w:r>
            <w:proofErr w:type="gramEnd"/>
            <w:r w:rsidRPr="00297B22">
              <w:rPr>
                <w:sz w:val="24"/>
                <w:szCs w:val="24"/>
              </w:rPr>
              <w:t>, УМК «Школа России»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15 </w:t>
            </w: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классов-комплектов+ 1 класс КРО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407 </w:t>
            </w:r>
          </w:p>
        </w:tc>
      </w:tr>
      <w:tr w:rsidR="00D82536" w:rsidRPr="002B5A8D" w:rsidTr="00860165">
        <w:tc>
          <w:tcPr>
            <w:tcW w:w="8990" w:type="dxa"/>
            <w:gridSpan w:val="3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 ступень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 xml:space="preserve">5а 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5б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5в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6в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6г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6д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развивающего обучения</w:t>
            </w:r>
          </w:p>
        </w:tc>
        <w:tc>
          <w:tcPr>
            <w:tcW w:w="2280" w:type="dxa"/>
          </w:tcPr>
          <w:p w:rsidR="00D82536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7а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7б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7в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7г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8а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8в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9а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9б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9в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9г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Общеобразовательный</w:t>
            </w:r>
          </w:p>
        </w:tc>
        <w:tc>
          <w:tcPr>
            <w:tcW w:w="2280" w:type="dxa"/>
          </w:tcPr>
          <w:p w:rsidR="00D82536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18</w:t>
            </w: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классов-комплектов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+ 1 класс КРО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469</w:t>
            </w:r>
          </w:p>
        </w:tc>
      </w:tr>
      <w:tr w:rsidR="00D82536" w:rsidRPr="002B5A8D" w:rsidTr="00860165">
        <w:tc>
          <w:tcPr>
            <w:tcW w:w="8990" w:type="dxa"/>
            <w:gridSpan w:val="3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III ступень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6124" w:type="dxa"/>
          </w:tcPr>
          <w:p w:rsidR="00D82536" w:rsidRPr="00827799" w:rsidRDefault="00D82536" w:rsidP="00860165">
            <w:pPr>
              <w:rPr>
                <w:sz w:val="24"/>
                <w:szCs w:val="24"/>
              </w:rPr>
            </w:pPr>
            <w:r w:rsidRPr="00827799">
              <w:rPr>
                <w:sz w:val="24"/>
                <w:szCs w:val="24"/>
              </w:rPr>
              <w:t>Профильный, социально - экономический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11а</w:t>
            </w:r>
          </w:p>
        </w:tc>
        <w:tc>
          <w:tcPr>
            <w:tcW w:w="6124" w:type="dxa"/>
          </w:tcPr>
          <w:p w:rsidR="00D82536" w:rsidRPr="00827799" w:rsidRDefault="00D82536" w:rsidP="00860165">
            <w:pPr>
              <w:rPr>
                <w:sz w:val="24"/>
                <w:szCs w:val="24"/>
              </w:rPr>
            </w:pPr>
            <w:r w:rsidRPr="002B5A8D">
              <w:rPr>
                <w:sz w:val="24"/>
                <w:szCs w:val="24"/>
              </w:rPr>
              <w:t xml:space="preserve">Профильный, </w:t>
            </w:r>
            <w:r>
              <w:rPr>
                <w:sz w:val="24"/>
                <w:szCs w:val="24"/>
              </w:rPr>
              <w:t>социально - экономический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 класса-комплекта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82536" w:rsidRPr="002B5A8D" w:rsidTr="00860165">
        <w:tc>
          <w:tcPr>
            <w:tcW w:w="586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6124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35 классов</w:t>
            </w:r>
            <w:r w:rsidRPr="002B5A8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-комплект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ов + 2 класса КРО</w:t>
            </w:r>
          </w:p>
        </w:tc>
        <w:tc>
          <w:tcPr>
            <w:tcW w:w="2280" w:type="dxa"/>
          </w:tcPr>
          <w:p w:rsidR="00D82536" w:rsidRPr="002B5A8D" w:rsidRDefault="00D82536" w:rsidP="00860165">
            <w:pPr>
              <w:pStyle w:val="a9"/>
              <w:spacing w:after="0" w:line="240" w:lineRule="auto"/>
              <w:ind w:left="0" w:firstLine="56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930</w:t>
            </w:r>
          </w:p>
        </w:tc>
      </w:tr>
    </w:tbl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proofErr w:type="gramStart"/>
      <w:r>
        <w:rPr>
          <w:rFonts w:eastAsiaTheme="minorEastAsia"/>
          <w:w w:val="100"/>
        </w:rPr>
        <w:t>При приеме обучающегося МОУ СОШ №37</w:t>
      </w:r>
      <w:r w:rsidRPr="002B5A8D">
        <w:rPr>
          <w:rFonts w:eastAsiaTheme="minorEastAsia"/>
          <w:w w:val="100"/>
        </w:rPr>
        <w:t xml:space="preserve"> знакомит родителей (з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конных пред</w:t>
      </w:r>
      <w:r>
        <w:rPr>
          <w:rFonts w:eastAsiaTheme="minorEastAsia"/>
          <w:w w:val="100"/>
        </w:rPr>
        <w:t>ставителей) с Уставом образовательной организации</w:t>
      </w:r>
      <w:r w:rsidRPr="002B5A8D">
        <w:rPr>
          <w:rFonts w:eastAsiaTheme="minorEastAsia"/>
          <w:w w:val="100"/>
        </w:rPr>
        <w:t>, лице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зией на право ведения образовательной деятельности, со свидетельством о гос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дарственной аккредитации Учреждения, основными образовательными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граммами, реализуемыми  Учреждением, и другими документами, регламе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lastRenderedPageBreak/>
        <w:t>тирующими организацию образовательного процесса, в том числе режим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нятий обучающихся, порядок регламентации и оформления отношений Учреждения и обучающихся, воспитанников и (или) их родит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лей (законных представителей).</w:t>
      </w:r>
      <w:proofErr w:type="gramEnd"/>
    </w:p>
    <w:p w:rsidR="00D82536" w:rsidRPr="002B5A8D" w:rsidRDefault="00D82536" w:rsidP="00D82536">
      <w:pPr>
        <w:spacing w:line="276" w:lineRule="auto"/>
        <w:ind w:firstLine="720"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ind w:firstLine="720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>3. Управле</w:t>
      </w:r>
      <w:r>
        <w:rPr>
          <w:rFonts w:eastAsiaTheme="minorEastAsia"/>
          <w:b/>
          <w:i/>
          <w:w w:val="100"/>
        </w:rPr>
        <w:t>ние образовательной организацией</w:t>
      </w:r>
    </w:p>
    <w:p w:rsidR="00D82536" w:rsidRPr="002B5A8D" w:rsidRDefault="00D82536" w:rsidP="00D82536">
      <w:pPr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b/>
          <w:i/>
          <w:w w:val="100"/>
        </w:rPr>
        <w:t xml:space="preserve">3.1. Управленческая система 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Управление МОУ СОШ №37 осуществляется в соответствии с зак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ном  «Об образовании в Российской Федерации» и Уставом на принципах дем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кратичности, открытости, единства единоначалия и коллегиальности, объе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тивности и полноте используемой информации, приоритета общечеловеч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ских ценностей, охраны жизни и здоровья человека, свободного развития личности. 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Формами самоуправления являются Управляющий совет, педагогич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ский совет, общее соб</w:t>
      </w:r>
      <w:r>
        <w:rPr>
          <w:rFonts w:eastAsiaTheme="minorEastAsia"/>
          <w:w w:val="100"/>
        </w:rPr>
        <w:t xml:space="preserve">рание трудового коллектива образовательной </w:t>
      </w:r>
      <w:proofErr w:type="spellStart"/>
      <w:r>
        <w:rPr>
          <w:rFonts w:eastAsiaTheme="minorEastAsia"/>
          <w:w w:val="100"/>
        </w:rPr>
        <w:t>огран</w:t>
      </w:r>
      <w:r>
        <w:rPr>
          <w:rFonts w:eastAsiaTheme="minorEastAsia"/>
          <w:w w:val="100"/>
        </w:rPr>
        <w:t>и</w:t>
      </w:r>
      <w:r>
        <w:rPr>
          <w:rFonts w:eastAsiaTheme="minorEastAsia"/>
          <w:w w:val="100"/>
        </w:rPr>
        <w:t>зации</w:t>
      </w:r>
      <w:proofErr w:type="spellEnd"/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Управляющий совет представляет интересы всех участников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тельного процесса: родителей, педагогических работников, обучающихся. Определяет стратегию развития школы, утверждает программу развития, принимает важнейшие решения по различным направлениям деятел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ности школы.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Педагогический совет рассматривает педагогические и методические вопросы, вопросы организации учебно-воспитательного процесса, изуч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и распространение передового педагогического опыта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Общее собрание трудового коллектива имеет право обсуждать колле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тивный договор, обсуждать и принимать правила внутреннего трудов</w:t>
      </w:r>
      <w:r>
        <w:rPr>
          <w:rFonts w:eastAsiaTheme="minorEastAsia"/>
          <w:w w:val="100"/>
        </w:rPr>
        <w:t>ого распорядка, Устав образовательной организации</w:t>
      </w:r>
      <w:r w:rsidRPr="002B5A8D">
        <w:rPr>
          <w:rFonts w:eastAsiaTheme="minorEastAsia"/>
          <w:w w:val="100"/>
        </w:rPr>
        <w:t xml:space="preserve"> для внесения их на утве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ждение.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качестве </w:t>
      </w:r>
      <w:r>
        <w:rPr>
          <w:rFonts w:eastAsiaTheme="minorEastAsia"/>
          <w:w w:val="100"/>
        </w:rPr>
        <w:t>общественных организаций в образовательной организ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ции</w:t>
      </w:r>
      <w:r w:rsidRPr="002B5A8D">
        <w:rPr>
          <w:rFonts w:eastAsiaTheme="minorEastAsia"/>
          <w:w w:val="100"/>
        </w:rPr>
        <w:t xml:space="preserve"> действуют общешкольный</w:t>
      </w:r>
      <w:r>
        <w:rPr>
          <w:rFonts w:eastAsiaTheme="minorEastAsia"/>
          <w:w w:val="100"/>
        </w:rPr>
        <w:t xml:space="preserve"> родительский комитет</w:t>
      </w:r>
      <w:r w:rsidRPr="002B5A8D">
        <w:rPr>
          <w:rFonts w:eastAsiaTheme="minorEastAsia"/>
          <w:w w:val="100"/>
        </w:rPr>
        <w:t xml:space="preserve">, классные родительские комитеты. 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Методически</w:t>
      </w:r>
      <w:r>
        <w:rPr>
          <w:rFonts w:eastAsiaTheme="minorEastAsia"/>
          <w:w w:val="100"/>
        </w:rPr>
        <w:t>й совет образовательной организации</w:t>
      </w:r>
      <w:r w:rsidRPr="002B5A8D">
        <w:rPr>
          <w:rFonts w:eastAsiaTheme="minorEastAsia"/>
          <w:w w:val="100"/>
        </w:rPr>
        <w:t xml:space="preserve"> -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ствующий орган управления методической и опытно-экспериментальной 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ботой педагогического коллектива Учреждения. Осуществляет метод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ческое обеспечение общеобразовательного процесса, организует деятельность по повышению профессиональной квалификации педагогических работников.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Совет ученического самоуправления планирует и организует вне</w:t>
      </w:r>
      <w:r>
        <w:rPr>
          <w:rFonts w:eastAsiaTheme="minorEastAsia"/>
          <w:w w:val="100"/>
        </w:rPr>
        <w:t>уро</w:t>
      </w:r>
      <w:r>
        <w:rPr>
          <w:rFonts w:eastAsiaTheme="minorEastAsia"/>
          <w:w w:val="100"/>
        </w:rPr>
        <w:t>ч</w:t>
      </w:r>
      <w:r>
        <w:rPr>
          <w:rFonts w:eastAsiaTheme="minorEastAsia"/>
          <w:w w:val="100"/>
        </w:rPr>
        <w:t>ную деятельность</w:t>
      </w:r>
      <w:r w:rsidRPr="002B5A8D">
        <w:rPr>
          <w:rFonts w:eastAsiaTheme="minorEastAsia"/>
          <w:w w:val="100"/>
        </w:rPr>
        <w:t>. Курирует работу Совета лид</w:t>
      </w:r>
      <w:r>
        <w:rPr>
          <w:rFonts w:eastAsiaTheme="minorEastAsia"/>
          <w:w w:val="100"/>
        </w:rPr>
        <w:t>еров заместитель д</w:t>
      </w:r>
      <w:r>
        <w:rPr>
          <w:rFonts w:eastAsiaTheme="minorEastAsia"/>
          <w:w w:val="100"/>
        </w:rPr>
        <w:t>и</w:t>
      </w:r>
      <w:r>
        <w:rPr>
          <w:rFonts w:eastAsiaTheme="minorEastAsia"/>
          <w:w w:val="100"/>
        </w:rPr>
        <w:t>ректора по воспитательной работе</w:t>
      </w:r>
      <w:r w:rsidRPr="002B5A8D">
        <w:rPr>
          <w:rFonts w:eastAsiaTheme="minorEastAsia"/>
          <w:w w:val="100"/>
        </w:rPr>
        <w:t xml:space="preserve">. </w:t>
      </w:r>
    </w:p>
    <w:p w:rsidR="00D82536" w:rsidRPr="002B5A8D" w:rsidRDefault="00D82536" w:rsidP="00D82536">
      <w:pPr>
        <w:spacing w:line="276" w:lineRule="auto"/>
        <w:ind w:firstLine="72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3.2. Управленческий аппарат</w:t>
      </w:r>
      <w:r w:rsidRPr="002B5A8D">
        <w:rPr>
          <w:rFonts w:eastAsiaTheme="minorEastAsia"/>
          <w:w w:val="100"/>
        </w:rPr>
        <w:t xml:space="preserve"> сформирован, распределены функци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нальные обязанности между членами администрации, регламентируемые приказом по образовательному учреждению МОУ СОШ №37</w:t>
      </w:r>
    </w:p>
    <w:tbl>
      <w:tblPr>
        <w:tblStyle w:val="a7"/>
        <w:tblW w:w="9571" w:type="dxa"/>
        <w:tblLayout w:type="fixed"/>
        <w:tblLook w:val="04A0" w:firstRow="1" w:lastRow="0" w:firstColumn="1" w:lastColumn="0" w:noHBand="0" w:noVBand="1"/>
      </w:tblPr>
      <w:tblGrid>
        <w:gridCol w:w="392"/>
        <w:gridCol w:w="1843"/>
        <w:gridCol w:w="1701"/>
        <w:gridCol w:w="1275"/>
        <w:gridCol w:w="1134"/>
        <w:gridCol w:w="1560"/>
        <w:gridCol w:w="1666"/>
      </w:tblGrid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jc w:val="both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п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/п</w:t>
            </w:r>
          </w:p>
        </w:tc>
        <w:tc>
          <w:tcPr>
            <w:tcW w:w="1843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Администр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тивная дол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ж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ность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Ф.И.О.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педаг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гич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ский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Стаж адм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нистрати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ной  работы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Квалифик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ционная </w:t>
            </w:r>
          </w:p>
          <w:p w:rsidR="00D82536" w:rsidRPr="002B5A8D" w:rsidRDefault="00D82536" w:rsidP="00860165">
            <w:pPr>
              <w:jc w:val="center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категория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Директор шк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лы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Тамбовская Светлана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Александро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33 года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15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Почетная грамота МО РФ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Тюрина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Леонидовна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3</w:t>
            </w:r>
            <w:r>
              <w:rPr>
                <w:rFonts w:eastAsiaTheme="minorEastAsia"/>
                <w:w w:val="100"/>
                <w:sz w:val="24"/>
                <w:szCs w:val="24"/>
              </w:rPr>
              <w:t>4 год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25 лет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Почетный работник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щего образ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вания РФ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учебно-воспитательной работе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Хохлова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Анна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Владимиро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лет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воспитательной работе 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proofErr w:type="spellStart"/>
            <w:r>
              <w:rPr>
                <w:rFonts w:eastAsiaTheme="minorEastAsia"/>
                <w:w w:val="100"/>
                <w:sz w:val="24"/>
                <w:szCs w:val="24"/>
              </w:rPr>
              <w:t>Дебеляк</w:t>
            </w:r>
            <w:proofErr w:type="spellEnd"/>
            <w:r>
              <w:rPr>
                <w:rFonts w:eastAsiaTheme="minorEastAsia"/>
                <w:w w:val="100"/>
                <w:sz w:val="24"/>
                <w:szCs w:val="24"/>
              </w:rPr>
              <w:t xml:space="preserve"> Ек</w:t>
            </w:r>
            <w:r>
              <w:rPr>
                <w:rFonts w:eastAsiaTheme="minorEastAsia"/>
                <w:w w:val="100"/>
                <w:sz w:val="24"/>
                <w:szCs w:val="24"/>
              </w:rPr>
              <w:t>а</w:t>
            </w:r>
            <w:r>
              <w:rPr>
                <w:rFonts w:eastAsiaTheme="minorEastAsia"/>
                <w:w w:val="100"/>
                <w:sz w:val="24"/>
                <w:szCs w:val="24"/>
              </w:rPr>
              <w:t>терина Серг</w:t>
            </w:r>
            <w:r>
              <w:rPr>
                <w:rFonts w:eastAsiaTheme="minorEastAsia"/>
                <w:w w:val="100"/>
                <w:sz w:val="24"/>
                <w:szCs w:val="24"/>
              </w:rPr>
              <w:t>е</w:t>
            </w:r>
            <w:r>
              <w:rPr>
                <w:rFonts w:eastAsiaTheme="minorEastAsia"/>
                <w:w w:val="100"/>
                <w:sz w:val="24"/>
                <w:szCs w:val="24"/>
              </w:rPr>
              <w:t>евна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11 лет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 год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Заместитель директора по АХЧ 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Дранишник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ва Наталья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  <w:r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соответствие </w:t>
            </w:r>
          </w:p>
        </w:tc>
      </w:tr>
      <w:tr w:rsidR="00D82536" w:rsidRPr="002B5A8D" w:rsidTr="00860165">
        <w:tc>
          <w:tcPr>
            <w:tcW w:w="392" w:type="dxa"/>
          </w:tcPr>
          <w:p w:rsidR="00D82536" w:rsidRPr="002B5A8D" w:rsidRDefault="00D82536" w:rsidP="00860165">
            <w:pPr>
              <w:pStyle w:val="a9"/>
              <w:numPr>
                <w:ilvl w:val="0"/>
                <w:numId w:val="31"/>
              </w:numPr>
              <w:spacing w:after="0" w:line="240" w:lineRule="auto"/>
              <w:ind w:hanging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Заместитель директора по безопасности</w:t>
            </w:r>
          </w:p>
        </w:tc>
        <w:tc>
          <w:tcPr>
            <w:tcW w:w="1701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Холод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Наталья </w:t>
            </w:r>
          </w:p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Михайловна</w:t>
            </w:r>
          </w:p>
        </w:tc>
        <w:tc>
          <w:tcPr>
            <w:tcW w:w="1275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высшее</w:t>
            </w:r>
          </w:p>
        </w:tc>
        <w:tc>
          <w:tcPr>
            <w:tcW w:w="1134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0</w:t>
            </w:r>
          </w:p>
        </w:tc>
        <w:tc>
          <w:tcPr>
            <w:tcW w:w="1560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5 лет</w:t>
            </w:r>
          </w:p>
        </w:tc>
        <w:tc>
          <w:tcPr>
            <w:tcW w:w="1666" w:type="dxa"/>
          </w:tcPr>
          <w:p w:rsidR="00D82536" w:rsidRPr="002B5A8D" w:rsidRDefault="00D82536" w:rsidP="00860165">
            <w:pPr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соответствие</w:t>
            </w:r>
          </w:p>
        </w:tc>
      </w:tr>
    </w:tbl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</w:p>
    <w:p w:rsidR="00D82536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Администрация образовательной организации</w:t>
      </w:r>
      <w:r w:rsidRPr="002B5A8D">
        <w:rPr>
          <w:rFonts w:eastAsiaTheme="minorEastAsia"/>
          <w:w w:val="100"/>
        </w:rPr>
        <w:t>, делегируя управленч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ские полномочия, предоставляет право планировать использование часов школьного компонента, обсуждать программы спецкурсов, выполнять ко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тролирующие функции: проверка и ведение школьной документации (тетр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ди, дневники), выполнение практической части учебных программ. Участие учителей в педагогических советах предоставляет широкое право в опред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лении и принятии тех или иных решений, а также в их исполнении, а рефле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сия проводимых мероприятий позволяет управленческой команде своевр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менно и оперативно корректировать свою деятельность и деятельность пед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гогического коллектива. Высок уровень пров</w:t>
      </w:r>
      <w:r>
        <w:rPr>
          <w:rFonts w:eastAsiaTheme="minorEastAsia"/>
          <w:w w:val="100"/>
        </w:rPr>
        <w:t>едения пед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гогических советов.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</w:p>
    <w:p w:rsidR="00D82536" w:rsidRDefault="00D82536" w:rsidP="00D82536">
      <w:pPr>
        <w:tabs>
          <w:tab w:val="left" w:pos="3000"/>
          <w:tab w:val="center" w:pos="5593"/>
        </w:tabs>
        <w:spacing w:line="276" w:lineRule="auto"/>
        <w:rPr>
          <w:rFonts w:eastAsiaTheme="minorEastAsia"/>
          <w:b/>
          <w:i/>
          <w:w w:val="100"/>
        </w:rPr>
      </w:pPr>
      <w:r w:rsidRPr="002B5A8D">
        <w:rPr>
          <w:rFonts w:eastAsiaTheme="minorEastAsia"/>
          <w:w w:val="100"/>
        </w:rPr>
        <w:t xml:space="preserve">4. </w:t>
      </w:r>
      <w:r>
        <w:rPr>
          <w:rFonts w:eastAsiaTheme="minorEastAsia"/>
          <w:b/>
          <w:i/>
          <w:w w:val="100"/>
        </w:rPr>
        <w:t>Концепция развития  образовательной  организации</w:t>
      </w:r>
    </w:p>
    <w:p w:rsidR="00D82536" w:rsidRPr="002B5A8D" w:rsidRDefault="00D82536" w:rsidP="00D82536">
      <w:pPr>
        <w:tabs>
          <w:tab w:val="left" w:pos="3000"/>
          <w:tab w:val="center" w:pos="5593"/>
        </w:tabs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Программа развития</w:t>
      </w:r>
    </w:p>
    <w:p w:rsidR="00D82536" w:rsidRPr="002B5A8D" w:rsidRDefault="00D82536" w:rsidP="00D82536">
      <w:pPr>
        <w:widowControl w:val="0"/>
        <w:spacing w:line="276" w:lineRule="auto"/>
        <w:ind w:firstLine="3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Современная образовательная организация</w:t>
      </w:r>
      <w:r w:rsidRPr="002B5A8D">
        <w:rPr>
          <w:rFonts w:eastAsiaTheme="minorEastAsia"/>
          <w:w w:val="100"/>
        </w:rPr>
        <w:t xml:space="preserve"> не может развиваться без че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ко выстроенного прогноза, устремле</w:t>
      </w:r>
      <w:r>
        <w:rPr>
          <w:rFonts w:eastAsiaTheme="minorEastAsia"/>
          <w:w w:val="100"/>
        </w:rPr>
        <w:t>нного в будущее. Коллектив учр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ждения </w:t>
      </w:r>
      <w:r w:rsidRPr="002B5A8D">
        <w:rPr>
          <w:rFonts w:eastAsiaTheme="minorEastAsia"/>
          <w:w w:val="100"/>
        </w:rPr>
        <w:t xml:space="preserve"> поставил перед собой сложную задачу – выстроить и реализовать мо</w:t>
      </w:r>
      <w:r>
        <w:rPr>
          <w:rFonts w:eastAsiaTheme="minorEastAsia"/>
          <w:w w:val="100"/>
        </w:rPr>
        <w:t>дель о</w:t>
      </w:r>
      <w:r>
        <w:rPr>
          <w:rFonts w:eastAsiaTheme="minorEastAsia"/>
          <w:w w:val="100"/>
        </w:rPr>
        <w:t>б</w:t>
      </w:r>
      <w:r>
        <w:rPr>
          <w:rFonts w:eastAsiaTheme="minorEastAsia"/>
          <w:w w:val="100"/>
        </w:rPr>
        <w:t>разовательной организации</w:t>
      </w:r>
      <w:r w:rsidRPr="002B5A8D">
        <w:rPr>
          <w:rFonts w:eastAsiaTheme="minorEastAsia"/>
          <w:w w:val="100"/>
        </w:rPr>
        <w:t>, в которой были бы созданы условия для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всех субъектов образовательного процесса.</w:t>
      </w:r>
    </w:p>
    <w:p w:rsidR="00D82536" w:rsidRPr="002B5A8D" w:rsidRDefault="00D82536" w:rsidP="00D82536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Документом, отражающим перспективы разв</w:t>
      </w:r>
      <w:r>
        <w:rPr>
          <w:rFonts w:eastAsiaTheme="minorEastAsia"/>
          <w:w w:val="100"/>
        </w:rPr>
        <w:t>ития системы образов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ния в образовательной организации</w:t>
      </w:r>
      <w:r w:rsidRPr="002B5A8D">
        <w:rPr>
          <w:rFonts w:eastAsiaTheme="minorEastAsia"/>
          <w:w w:val="100"/>
        </w:rPr>
        <w:t>,</w:t>
      </w:r>
      <w:r>
        <w:rPr>
          <w:rFonts w:eastAsiaTheme="minorEastAsia"/>
          <w:w w:val="100"/>
        </w:rPr>
        <w:t xml:space="preserve">  является  Программа развития образов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тельной организации</w:t>
      </w:r>
      <w:r w:rsidRPr="002B5A8D">
        <w:rPr>
          <w:rFonts w:eastAsiaTheme="minorEastAsia"/>
          <w:w w:val="100"/>
        </w:rPr>
        <w:t xml:space="preserve"> основная цель которой - разработка и запуск эффекти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ных механизмов развития системы. </w:t>
      </w:r>
    </w:p>
    <w:p w:rsidR="00D82536" w:rsidRPr="002B5A8D" w:rsidRDefault="00D82536" w:rsidP="00D82536">
      <w:pPr>
        <w:spacing w:line="276" w:lineRule="auto"/>
        <w:ind w:firstLine="36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Основной стратегической целью программы является построение кач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ственно новой модели образовательной системы «Ступени успеха» для фо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мирования успешной личности ребенка в условиях обновленной развива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щей образовательной среды,  обеспечение условий для удовлетворения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требностей обучающихся и их родителей в качественном образовании путем создания новой технологии управления, обновления структуры и содержания образования. </w:t>
      </w:r>
    </w:p>
    <w:p w:rsidR="00D82536" w:rsidRPr="002B5A8D" w:rsidRDefault="00D82536" w:rsidP="00D82536">
      <w:pPr>
        <w:spacing w:line="276" w:lineRule="auto"/>
        <w:ind w:firstLine="360"/>
        <w:rPr>
          <w:w w:val="100"/>
          <w:u w:val="single"/>
        </w:rPr>
      </w:pPr>
      <w:r w:rsidRPr="002B5A8D">
        <w:rPr>
          <w:w w:val="100"/>
          <w:u w:val="single"/>
        </w:rPr>
        <w:t>Стратегические задачи:</w:t>
      </w:r>
    </w:p>
    <w:p w:rsidR="00D82536" w:rsidRPr="002B5A8D" w:rsidRDefault="00D82536" w:rsidP="00D82536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содержания и технологий образования;</w:t>
      </w:r>
    </w:p>
    <w:p w:rsidR="00D82536" w:rsidRPr="002B5A8D" w:rsidRDefault="00D82536" w:rsidP="00D82536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управления учебно-воспитательным процессом;</w:t>
      </w:r>
    </w:p>
    <w:p w:rsidR="00D82536" w:rsidRPr="00DF1B33" w:rsidRDefault="00D82536" w:rsidP="00D82536">
      <w:pPr>
        <w:numPr>
          <w:ilvl w:val="0"/>
          <w:numId w:val="11"/>
        </w:numPr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определение социальных и психолого-педагогических условий, необходимых для реализации Программы.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Программа призвана укрепить целостность системы образования, п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высить качество её жизнедеятельности, определить перспективные пути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новления образовательных структур, представить модель будущего состо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ния и развития системы образования.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 Программа включает меры, направленные на повышение качества и престижа образования, на сохранение и укрепление здоровья школьников, на развитие детской одаренности. Программа содержит меры по развитию пед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гогического творчества как главного условия  самообновления и саморазв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системы образования, меры по совершенствованию инфраструктуры школы, определению путей саморазвития.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Практическая реализация основных направлений программы разв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тия позволит обеспечить оптимальное качество образования в школе.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lastRenderedPageBreak/>
        <w:tab/>
        <w:t>Наша образовательная организация</w:t>
      </w:r>
      <w:r w:rsidRPr="002B5A8D">
        <w:rPr>
          <w:rFonts w:eastAsiaTheme="minorEastAsia"/>
          <w:w w:val="100"/>
        </w:rPr>
        <w:t xml:space="preserve"> в перспективе </w:t>
      </w:r>
      <w:r>
        <w:rPr>
          <w:rFonts w:eastAsiaTheme="minorEastAsia"/>
          <w:w w:val="100"/>
        </w:rPr>
        <w:t>— это образовател</w:t>
      </w:r>
      <w:r>
        <w:rPr>
          <w:rFonts w:eastAsiaTheme="minorEastAsia"/>
          <w:w w:val="100"/>
        </w:rPr>
        <w:t>ь</w:t>
      </w:r>
      <w:r>
        <w:rPr>
          <w:rFonts w:eastAsiaTheme="minorEastAsia"/>
          <w:w w:val="100"/>
        </w:rPr>
        <w:t>ная организация, которая</w:t>
      </w:r>
      <w:r w:rsidRPr="002B5A8D">
        <w:rPr>
          <w:rFonts w:eastAsiaTheme="minorEastAsia"/>
          <w:w w:val="100"/>
        </w:rPr>
        <w:t xml:space="preserve"> имеет следующую классификационную характер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стику: </w:t>
      </w:r>
    </w:p>
    <w:p w:rsidR="00D82536" w:rsidRPr="002B5A8D" w:rsidRDefault="00D82536" w:rsidP="00D82536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философской основе — </w:t>
      </w:r>
      <w:proofErr w:type="gramStart"/>
      <w:r w:rsidRPr="002B5A8D">
        <w:rPr>
          <w:rFonts w:eastAsiaTheme="minorEastAsia"/>
          <w:w w:val="100"/>
        </w:rPr>
        <w:t>гуманистическое</w:t>
      </w:r>
      <w:proofErr w:type="gramEnd"/>
      <w:r w:rsidRPr="002B5A8D">
        <w:rPr>
          <w:rFonts w:eastAsiaTheme="minorEastAsia"/>
          <w:w w:val="100"/>
        </w:rPr>
        <w:t>;</w:t>
      </w:r>
    </w:p>
    <w:p w:rsidR="00D82536" w:rsidRPr="002B5A8D" w:rsidRDefault="00D82536" w:rsidP="00D82536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ориентации на личностные структуры — </w:t>
      </w:r>
      <w:proofErr w:type="spellStart"/>
      <w:r w:rsidRPr="002B5A8D">
        <w:rPr>
          <w:rFonts w:eastAsiaTheme="minorEastAsia"/>
          <w:w w:val="100"/>
        </w:rPr>
        <w:t>разноориентированное</w:t>
      </w:r>
      <w:proofErr w:type="spellEnd"/>
      <w:r w:rsidRPr="002B5A8D">
        <w:rPr>
          <w:rFonts w:eastAsiaTheme="minorEastAsia"/>
          <w:w w:val="100"/>
        </w:rPr>
        <w:t>;</w:t>
      </w:r>
    </w:p>
    <w:p w:rsidR="00D82536" w:rsidRPr="002B5A8D" w:rsidRDefault="00D82536" w:rsidP="00D82536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организационным формам — </w:t>
      </w:r>
      <w:proofErr w:type="gramStart"/>
      <w:r w:rsidRPr="002B5A8D">
        <w:rPr>
          <w:rFonts w:eastAsiaTheme="minorEastAsia"/>
          <w:w w:val="100"/>
        </w:rPr>
        <w:t>классно-урочное</w:t>
      </w:r>
      <w:proofErr w:type="gramEnd"/>
      <w:r w:rsidRPr="002B5A8D">
        <w:rPr>
          <w:rFonts w:eastAsiaTheme="minorEastAsia"/>
          <w:w w:val="100"/>
        </w:rPr>
        <w:t>;</w:t>
      </w:r>
    </w:p>
    <w:p w:rsidR="00D82536" w:rsidRPr="00E0190A" w:rsidRDefault="00D82536" w:rsidP="00D82536">
      <w:pPr>
        <w:widowControl w:val="0"/>
        <w:numPr>
          <w:ilvl w:val="0"/>
          <w:numId w:val="10"/>
        </w:numPr>
        <w:suppressAutoHyphens/>
        <w:overflowPunct w:val="0"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по подходу к учащимся — </w:t>
      </w:r>
      <w:proofErr w:type="gramStart"/>
      <w:r w:rsidRPr="002B5A8D">
        <w:rPr>
          <w:rFonts w:eastAsiaTheme="minorEastAsia"/>
          <w:w w:val="100"/>
        </w:rPr>
        <w:t>личностно-ориентированное</w:t>
      </w:r>
      <w:proofErr w:type="gramEnd"/>
      <w:r w:rsidRPr="002B5A8D">
        <w:rPr>
          <w:rFonts w:eastAsiaTheme="minorEastAsia"/>
          <w:w w:val="100"/>
        </w:rPr>
        <w:t>;</w:t>
      </w:r>
    </w:p>
    <w:p w:rsidR="00D82536" w:rsidRPr="00B4251A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bookmarkStart w:id="0" w:name="_GoBack"/>
      <w:r>
        <w:rPr>
          <w:rFonts w:eastAsiaTheme="minorEastAsia"/>
          <w:w w:val="100"/>
        </w:rPr>
        <w:tab/>
        <w:t>Миссию образовательной организации</w:t>
      </w:r>
      <w:r w:rsidRPr="002B5A8D">
        <w:rPr>
          <w:rFonts w:eastAsiaTheme="minorEastAsia"/>
          <w:w w:val="100"/>
        </w:rPr>
        <w:t>, её предназначение мы видим в развитии такого образовательного учреждения, где каждый школьник ок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зался бы в благоприятных условиях для его развития, смог реализовать свои интересы, развить свои способности, сохраняя при этом индивид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альность и здоровье, чувствовал комфортное влияние всей образовательной среды.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разовательная среда при этом выступает гарантом личной успешности в ре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лизации поставленных школьных задач, успешности его </w:t>
      </w:r>
      <w:r>
        <w:rPr>
          <w:rFonts w:eastAsiaTheme="minorEastAsia"/>
          <w:w w:val="100"/>
        </w:rPr>
        <w:t>развития по разли</w:t>
      </w:r>
      <w:r>
        <w:rPr>
          <w:rFonts w:eastAsiaTheme="minorEastAsia"/>
          <w:w w:val="100"/>
        </w:rPr>
        <w:t>ч</w:t>
      </w:r>
      <w:r>
        <w:rPr>
          <w:rFonts w:eastAsiaTheme="minorEastAsia"/>
          <w:w w:val="100"/>
        </w:rPr>
        <w:t xml:space="preserve">ным аспектам. </w:t>
      </w:r>
      <w:r w:rsidRPr="002B5A8D">
        <w:rPr>
          <w:w w:val="100"/>
        </w:rPr>
        <w:t>Наш выпускник физически здоров, нра</w:t>
      </w:r>
      <w:r w:rsidRPr="002B5A8D">
        <w:rPr>
          <w:w w:val="100"/>
        </w:rPr>
        <w:t>в</w:t>
      </w:r>
      <w:r w:rsidRPr="002B5A8D">
        <w:rPr>
          <w:w w:val="100"/>
        </w:rPr>
        <w:t>ственно ориентирован на социально-значимые гуманные ценности, подготовлен к жизни в разли</w:t>
      </w:r>
      <w:r w:rsidRPr="002B5A8D">
        <w:rPr>
          <w:w w:val="100"/>
        </w:rPr>
        <w:t>ч</w:t>
      </w:r>
      <w:r w:rsidRPr="002B5A8D">
        <w:rPr>
          <w:w w:val="100"/>
        </w:rPr>
        <w:t>ных сферах.</w:t>
      </w:r>
    </w:p>
    <w:bookmarkEnd w:id="0"/>
    <w:p w:rsidR="00D82536" w:rsidRPr="002B5A8D" w:rsidRDefault="00D82536" w:rsidP="00D82536">
      <w:pPr>
        <w:spacing w:line="276" w:lineRule="auto"/>
        <w:ind w:left="645"/>
        <w:jc w:val="both"/>
        <w:rPr>
          <w:w w:val="100"/>
          <w:u w:val="single"/>
        </w:rPr>
      </w:pPr>
      <w:r w:rsidRPr="002B5A8D">
        <w:rPr>
          <w:w w:val="100"/>
          <w:u w:val="single"/>
        </w:rPr>
        <w:t>Ожидаемые результаты: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обеспечение высокого качества образования;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качественное обновление содержания общего образования;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расширение перечня дополнительных услуг, предоставляемых </w:t>
      </w:r>
      <w:proofErr w:type="gramStart"/>
      <w:r w:rsidRPr="002B5A8D">
        <w:rPr>
          <w:rFonts w:eastAsiaTheme="minorEastAsia"/>
          <w:w w:val="100"/>
        </w:rPr>
        <w:t>обуча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щимся</w:t>
      </w:r>
      <w:proofErr w:type="gramEnd"/>
      <w:r w:rsidRPr="002B5A8D">
        <w:rPr>
          <w:rFonts w:eastAsiaTheme="minorEastAsia"/>
          <w:w w:val="100"/>
        </w:rPr>
        <w:t>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удовлетворение потребностей детей в занятиях по интересам;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совершенствование профессиональной компетентности и общекульту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ного уровня педагогических работников МОУ СОШ№37;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ИКТ - компетентности педагогов и учащихся;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условий, обеспечивающих охрану жизни,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сохранение и укрепление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,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формирование их здорового образа жизни;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создание здоровых и безопасных условий труда и учёбы;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развитие материально-технической базы;</w:t>
      </w:r>
    </w:p>
    <w:p w:rsidR="00D82536" w:rsidRPr="002B5A8D" w:rsidRDefault="00D82536" w:rsidP="00D82536">
      <w:pPr>
        <w:numPr>
          <w:ilvl w:val="0"/>
          <w:numId w:val="12"/>
        </w:numPr>
        <w:tabs>
          <w:tab w:val="clear" w:pos="780"/>
          <w:tab w:val="num" w:pos="432"/>
        </w:tabs>
        <w:spacing w:line="276" w:lineRule="auto"/>
        <w:ind w:left="72" w:hanging="12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уровня обеспечения информационной  техникой и совреме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ным учебным оборудованием;</w:t>
      </w:r>
    </w:p>
    <w:p w:rsidR="00D82536" w:rsidRPr="002B5A8D" w:rsidRDefault="00D82536" w:rsidP="00D82536">
      <w:pPr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повышение эффективности государственно-общественных форм управл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</w:t>
      </w:r>
    </w:p>
    <w:p w:rsidR="00D82536" w:rsidRPr="002B5A8D" w:rsidRDefault="00D82536" w:rsidP="00D82536">
      <w:pPr>
        <w:spacing w:line="276" w:lineRule="auto"/>
        <w:rPr>
          <w:rFonts w:eastAsiaTheme="minorEastAsia"/>
          <w:w w:val="100"/>
        </w:rPr>
      </w:pPr>
    </w:p>
    <w:p w:rsidR="00D82536" w:rsidRPr="002B5A8D" w:rsidRDefault="00D82536" w:rsidP="00D82536">
      <w:pPr>
        <w:tabs>
          <w:tab w:val="left" w:pos="2535"/>
        </w:tabs>
        <w:jc w:val="both"/>
        <w:rPr>
          <w:b/>
          <w:i/>
          <w:w w:val="100"/>
        </w:rPr>
      </w:pPr>
      <w:r w:rsidRPr="002B5A8D">
        <w:rPr>
          <w:b/>
          <w:i/>
          <w:iCs/>
          <w:w w:val="100"/>
        </w:rPr>
        <w:t xml:space="preserve">5. </w:t>
      </w:r>
      <w:r w:rsidRPr="002B5A8D">
        <w:rPr>
          <w:b/>
          <w:i/>
          <w:w w:val="100"/>
        </w:rPr>
        <w:t xml:space="preserve"> Кадровое обеспечение. Система повышения квалификации.</w:t>
      </w:r>
    </w:p>
    <w:p w:rsidR="00D82536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ab/>
      </w:r>
      <w:r>
        <w:rPr>
          <w:rFonts w:eastAsiaTheme="minorEastAsia"/>
          <w:w w:val="100"/>
        </w:rPr>
        <w:t>Наши педагоги</w:t>
      </w:r>
      <w:r w:rsidRPr="002B5A8D">
        <w:rPr>
          <w:rFonts w:eastAsiaTheme="minorEastAsia"/>
          <w:w w:val="100"/>
        </w:rPr>
        <w:t xml:space="preserve"> – это профессионально мобильный, готовый к постоя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ному самосовершенствованию и развитию коллектив. Все педагоги  обуч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ются на курсах повышения квалификации, регулярно проходят об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чение на курсах по проблемам преподавания учебных предметов в профильных кла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сах, на курсах по использованию информационных технологий в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тельной деятельности и </w:t>
      </w:r>
      <w:r>
        <w:rPr>
          <w:rFonts w:eastAsiaTheme="minorEastAsia"/>
          <w:w w:val="100"/>
        </w:rPr>
        <w:t xml:space="preserve">других проблемных курсах. </w:t>
      </w:r>
    </w:p>
    <w:p w:rsidR="00D82536" w:rsidRPr="00E0190A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708928" behindDoc="0" locked="0" layoutInCell="1" allowOverlap="1" wp14:anchorId="41BDA54C" wp14:editId="237B2310">
            <wp:simplePos x="0" y="0"/>
            <wp:positionH relativeFrom="column">
              <wp:posOffset>-32385</wp:posOffset>
            </wp:positionH>
            <wp:positionV relativeFrom="paragraph">
              <wp:posOffset>207645</wp:posOffset>
            </wp:positionV>
            <wp:extent cx="1931035" cy="119062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2536" w:rsidRPr="003153FC" w:rsidRDefault="00D82536" w:rsidP="00D82536">
      <w:pPr>
        <w:ind w:firstLine="708"/>
        <w:jc w:val="both"/>
        <w:rPr>
          <w:w w:val="100"/>
        </w:rPr>
      </w:pPr>
      <w:r w:rsidRPr="003153FC">
        <w:rPr>
          <w:w w:val="100"/>
        </w:rPr>
        <w:t>Теория управления гласит: «Самое дор</w:t>
      </w:r>
      <w:r w:rsidRPr="003153FC">
        <w:rPr>
          <w:w w:val="100"/>
        </w:rPr>
        <w:t>о</w:t>
      </w:r>
      <w:r w:rsidRPr="003153FC">
        <w:rPr>
          <w:w w:val="100"/>
        </w:rPr>
        <w:t>гое – люди, которые трудятся в учреждении и которых необходимо ценить»: имеют  отрасл</w:t>
      </w:r>
      <w:r w:rsidRPr="003153FC">
        <w:rPr>
          <w:w w:val="100"/>
        </w:rPr>
        <w:t>е</w:t>
      </w:r>
      <w:r w:rsidRPr="003153FC">
        <w:rPr>
          <w:w w:val="100"/>
        </w:rPr>
        <w:t>вые награды (нагрудный знак «Почетный работник общего о</w:t>
      </w:r>
      <w:r w:rsidRPr="003153FC">
        <w:rPr>
          <w:w w:val="100"/>
        </w:rPr>
        <w:t>б</w:t>
      </w:r>
      <w:r w:rsidRPr="003153FC">
        <w:rPr>
          <w:w w:val="100"/>
        </w:rPr>
        <w:t>разования РФ», «Отличник народного просвещ</w:t>
      </w:r>
      <w:r w:rsidRPr="003153FC">
        <w:rPr>
          <w:w w:val="100"/>
        </w:rPr>
        <w:t>е</w:t>
      </w:r>
      <w:r w:rsidRPr="003153FC">
        <w:rPr>
          <w:w w:val="100"/>
        </w:rPr>
        <w:t>ния») - 12 педагогов, награждены грамотами М</w:t>
      </w:r>
      <w:r w:rsidRPr="003153FC">
        <w:rPr>
          <w:w w:val="100"/>
        </w:rPr>
        <w:t>и</w:t>
      </w:r>
      <w:r w:rsidRPr="003153FC">
        <w:rPr>
          <w:w w:val="100"/>
        </w:rPr>
        <w:t>нистерства образования РФ – 7 человек, Благодарственными письмами и грамотами главы города – 14.</w:t>
      </w:r>
    </w:p>
    <w:p w:rsidR="00D82536" w:rsidRPr="002B5A8D" w:rsidRDefault="00D82536" w:rsidP="00D82536">
      <w:pPr>
        <w:ind w:firstLine="708"/>
        <w:jc w:val="both"/>
        <w:rPr>
          <w:w w:val="100"/>
        </w:rPr>
      </w:pPr>
    </w:p>
    <w:p w:rsidR="00D82536" w:rsidRPr="002B5A8D" w:rsidRDefault="00D82536" w:rsidP="00D82536">
      <w:pPr>
        <w:pStyle w:val="2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sz w:val="28"/>
          <w:szCs w:val="28"/>
        </w:rPr>
        <w:t>6</w:t>
      </w:r>
      <w:r w:rsidRPr="002B5A8D">
        <w:rPr>
          <w:rFonts w:ascii="Times New Roman" w:hAnsi="Times New Roman" w:cs="Times New Roman"/>
          <w:b/>
          <w:i/>
          <w:iCs/>
        </w:rPr>
        <w:t xml:space="preserve">. </w:t>
      </w: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Континг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ент образовательного учреждения</w:t>
      </w:r>
    </w:p>
    <w:p w:rsidR="00D82536" w:rsidRPr="002B5A8D" w:rsidRDefault="00D82536" w:rsidP="00D82536">
      <w:pPr>
        <w:pStyle w:val="23"/>
        <w:numPr>
          <w:ilvl w:val="1"/>
          <w:numId w:val="13"/>
        </w:numPr>
        <w:tabs>
          <w:tab w:val="clear" w:pos="1440"/>
          <w:tab w:val="left" w:pos="0"/>
          <w:tab w:val="num" w:pos="709"/>
        </w:tabs>
        <w:spacing w:after="0"/>
        <w:ind w:left="709"/>
        <w:jc w:val="both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Общая численность </w:t>
      </w:r>
      <w:proofErr w:type="gramStart"/>
      <w:r w:rsidRPr="002B5A8D">
        <w:rPr>
          <w:rFonts w:ascii="Times New Roman" w:hAnsi="Times New Roman" w:cs="Times New Roman"/>
          <w:b/>
          <w:i/>
          <w:sz w:val="28"/>
          <w:szCs w:val="28"/>
          <w:lang w:eastAsia="ru-RU"/>
        </w:rPr>
        <w:t>обучающихся</w:t>
      </w:r>
      <w:proofErr w:type="gramEnd"/>
    </w:p>
    <w:p w:rsidR="00D82536" w:rsidRPr="002B5A8D" w:rsidRDefault="00D82536" w:rsidP="00D82536">
      <w:pPr>
        <w:spacing w:line="276" w:lineRule="auto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600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 xml:space="preserve">В МОУ СОШ № 37 </w:t>
      </w:r>
      <w:r>
        <w:rPr>
          <w:rFonts w:eastAsiaTheme="minorEastAsia"/>
          <w:color w:val="000000"/>
          <w:w w:val="100"/>
        </w:rPr>
        <w:t>на начало года скомплектовано 37 классов</w:t>
      </w:r>
      <w:r w:rsidRPr="002B5A8D">
        <w:rPr>
          <w:rFonts w:eastAsiaTheme="minorEastAsia"/>
          <w:color w:val="000000"/>
          <w:w w:val="100"/>
        </w:rPr>
        <w:t>, в кот</w:t>
      </w:r>
      <w:r w:rsidRPr="002B5A8D"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рых на 31 декабря 2018 года обучалось 930 обучающихся.</w:t>
      </w:r>
    </w:p>
    <w:p w:rsidR="00D82536" w:rsidRPr="002B5A8D" w:rsidRDefault="00D82536" w:rsidP="00D82536">
      <w:pPr>
        <w:spacing w:line="276" w:lineRule="auto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noProof/>
          <w:color w:val="000000"/>
          <w:w w:val="100"/>
        </w:rPr>
        <w:drawing>
          <wp:anchor distT="0" distB="0" distL="114300" distR="114300" simplePos="0" relativeHeight="251709952" behindDoc="0" locked="0" layoutInCell="1" allowOverlap="1" wp14:anchorId="45FCD71B" wp14:editId="0FD50CCA">
            <wp:simplePos x="0" y="0"/>
            <wp:positionH relativeFrom="column">
              <wp:posOffset>120015</wp:posOffset>
            </wp:positionH>
            <wp:positionV relativeFrom="paragraph">
              <wp:posOffset>519430</wp:posOffset>
            </wp:positionV>
            <wp:extent cx="1585595" cy="119062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color w:val="000000"/>
          <w:w w:val="100"/>
        </w:rPr>
        <w:t>На одно</w:t>
      </w:r>
      <w:r>
        <w:rPr>
          <w:rFonts w:eastAsiaTheme="minorEastAsia"/>
          <w:color w:val="000000"/>
          <w:w w:val="100"/>
        </w:rPr>
        <w:t>го учителя – предметника в 2018</w:t>
      </w:r>
      <w:r w:rsidRPr="002B5A8D">
        <w:rPr>
          <w:rFonts w:eastAsiaTheme="minorEastAsia"/>
          <w:color w:val="000000"/>
          <w:w w:val="100"/>
        </w:rPr>
        <w:t xml:space="preserve"> году приходит</w:t>
      </w:r>
      <w:r>
        <w:rPr>
          <w:rFonts w:eastAsiaTheme="minorEastAsia"/>
          <w:color w:val="000000"/>
          <w:w w:val="100"/>
        </w:rPr>
        <w:t>ся 19,8 учеников, 29  учеников</w:t>
      </w:r>
      <w:r w:rsidRPr="002B5A8D">
        <w:rPr>
          <w:rFonts w:eastAsiaTheme="minorEastAsia"/>
          <w:color w:val="000000"/>
          <w:w w:val="100"/>
        </w:rPr>
        <w:t xml:space="preserve">  приходится на одного работника младшего обслуживающего пе</w:t>
      </w:r>
      <w:r w:rsidRPr="002B5A8D">
        <w:rPr>
          <w:rFonts w:eastAsiaTheme="minorEastAsia"/>
          <w:color w:val="000000"/>
          <w:w w:val="100"/>
        </w:rPr>
        <w:t>р</w:t>
      </w:r>
      <w:r>
        <w:rPr>
          <w:rFonts w:eastAsiaTheme="minorEastAsia"/>
          <w:color w:val="000000"/>
          <w:w w:val="100"/>
        </w:rPr>
        <w:t>сонала образовательной организации</w:t>
      </w:r>
      <w:r w:rsidRPr="002B5A8D">
        <w:rPr>
          <w:rFonts w:eastAsiaTheme="minorEastAsia"/>
          <w:color w:val="000000"/>
          <w:w w:val="100"/>
        </w:rPr>
        <w:t xml:space="preserve">. 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color w:val="000000"/>
          <w:w w:val="100"/>
        </w:rPr>
      </w:pPr>
      <w:r w:rsidRPr="002B5A8D">
        <w:rPr>
          <w:rFonts w:eastAsiaTheme="minorEastAsia"/>
          <w:color w:val="000000"/>
          <w:w w:val="100"/>
        </w:rPr>
        <w:t>Для осуществления индивидуального, личнос</w:t>
      </w:r>
      <w:r w:rsidRPr="002B5A8D">
        <w:rPr>
          <w:rFonts w:eastAsiaTheme="minorEastAsia"/>
          <w:color w:val="000000"/>
          <w:w w:val="100"/>
        </w:rPr>
        <w:t>т</w:t>
      </w:r>
      <w:r w:rsidRPr="002B5A8D">
        <w:rPr>
          <w:rFonts w:eastAsiaTheme="minorEastAsia"/>
          <w:color w:val="000000"/>
          <w:w w:val="100"/>
        </w:rPr>
        <w:t>но ориентированного подхода к обучению и воспит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нию школьников педагогический колле</w:t>
      </w:r>
      <w:r w:rsidRPr="002B5A8D">
        <w:rPr>
          <w:rFonts w:eastAsiaTheme="minorEastAsia"/>
          <w:color w:val="000000"/>
          <w:w w:val="100"/>
        </w:rPr>
        <w:t>к</w:t>
      </w:r>
      <w:r w:rsidRPr="002B5A8D">
        <w:rPr>
          <w:rFonts w:eastAsiaTheme="minorEastAsia"/>
          <w:color w:val="000000"/>
          <w:w w:val="100"/>
        </w:rPr>
        <w:t>тив активно использует социальный потенциал района, родител</w:t>
      </w:r>
      <w:r w:rsidRPr="002B5A8D">
        <w:rPr>
          <w:rFonts w:eastAsiaTheme="minorEastAsia"/>
          <w:color w:val="000000"/>
          <w:w w:val="100"/>
        </w:rPr>
        <w:t>ь</w:t>
      </w:r>
      <w:r w:rsidRPr="002B5A8D">
        <w:rPr>
          <w:rFonts w:eastAsiaTheme="minorEastAsia"/>
          <w:color w:val="000000"/>
          <w:w w:val="100"/>
        </w:rPr>
        <w:t>ской общественности образов</w:t>
      </w:r>
      <w:r w:rsidRPr="002B5A8D">
        <w:rPr>
          <w:rFonts w:eastAsiaTheme="minorEastAsia"/>
          <w:color w:val="000000"/>
          <w:w w:val="100"/>
        </w:rPr>
        <w:t>а</w:t>
      </w:r>
      <w:r w:rsidRPr="002B5A8D">
        <w:rPr>
          <w:rFonts w:eastAsiaTheme="minorEastAsia"/>
          <w:color w:val="000000"/>
          <w:w w:val="100"/>
        </w:rPr>
        <w:t>тельного учреждения.</w:t>
      </w:r>
    </w:p>
    <w:p w:rsidR="00D82536" w:rsidRPr="00EF4E6E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116 детей </w:t>
      </w:r>
      <w:r w:rsidRPr="002B5A8D">
        <w:rPr>
          <w:rFonts w:eastAsiaTheme="minorEastAsia"/>
          <w:color w:val="000000"/>
          <w:w w:val="100"/>
        </w:rPr>
        <w:t xml:space="preserve"> льготных ка</w:t>
      </w:r>
      <w:r>
        <w:rPr>
          <w:rFonts w:eastAsiaTheme="minorEastAsia"/>
          <w:color w:val="000000"/>
          <w:w w:val="100"/>
        </w:rPr>
        <w:t>тегорий состоит на учете в образовательной организ</w:t>
      </w:r>
      <w:r>
        <w:rPr>
          <w:rFonts w:eastAsiaTheme="minorEastAsia"/>
          <w:color w:val="000000"/>
          <w:w w:val="100"/>
        </w:rPr>
        <w:t>а</w:t>
      </w:r>
      <w:r>
        <w:rPr>
          <w:rFonts w:eastAsiaTheme="minorEastAsia"/>
          <w:color w:val="000000"/>
          <w:w w:val="100"/>
        </w:rPr>
        <w:t>ции</w:t>
      </w:r>
      <w:r w:rsidRPr="002B5A8D">
        <w:rPr>
          <w:rFonts w:eastAsiaTheme="minorEastAsia"/>
          <w:color w:val="000000"/>
          <w:w w:val="100"/>
        </w:rPr>
        <w:t>. В рамках краевой акц</w:t>
      </w:r>
      <w:r>
        <w:rPr>
          <w:rFonts w:eastAsiaTheme="minorEastAsia"/>
          <w:color w:val="000000"/>
          <w:w w:val="100"/>
        </w:rPr>
        <w:t>ии «Помоги собраться в школу» 57об</w:t>
      </w:r>
      <w:r w:rsidRPr="002B5A8D">
        <w:rPr>
          <w:rFonts w:eastAsiaTheme="minorEastAsia"/>
          <w:color w:val="000000"/>
          <w:w w:val="100"/>
        </w:rPr>
        <w:t>уча</w:t>
      </w:r>
      <w:r>
        <w:rPr>
          <w:rFonts w:eastAsiaTheme="minorEastAsia"/>
          <w:color w:val="000000"/>
          <w:w w:val="100"/>
        </w:rPr>
        <w:t>ю</w:t>
      </w:r>
      <w:r w:rsidRPr="002B5A8D">
        <w:rPr>
          <w:rFonts w:eastAsiaTheme="minorEastAsia"/>
          <w:color w:val="000000"/>
          <w:w w:val="100"/>
        </w:rPr>
        <w:t>щимся  данной категории были обеспечены канцелярскими товарами, одеждой, об</w:t>
      </w:r>
      <w:r w:rsidRPr="002B5A8D">
        <w:rPr>
          <w:rFonts w:eastAsiaTheme="minorEastAsia"/>
          <w:color w:val="000000"/>
          <w:w w:val="100"/>
        </w:rPr>
        <w:t>у</w:t>
      </w:r>
      <w:r w:rsidRPr="002B5A8D">
        <w:rPr>
          <w:rFonts w:eastAsiaTheme="minorEastAsia"/>
          <w:color w:val="000000"/>
          <w:w w:val="100"/>
        </w:rPr>
        <w:t xml:space="preserve">вью.  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w w:val="100"/>
          <w:lang w:eastAsia="zh-CN"/>
        </w:rPr>
        <w:t>С учетом гендерного состава  обучающихся, нами были спланированы и ре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лизованы следующие направления внеурочной деятельности учащихся:</w:t>
      </w:r>
    </w:p>
    <w:p w:rsidR="00D82536" w:rsidRPr="002B5A8D" w:rsidRDefault="00D82536" w:rsidP="00D82536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 xml:space="preserve"> – для мальчиков (спортивные секции, кружок технического творч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ства, участие в военно-патриотических играх), </w:t>
      </w:r>
    </w:p>
    <w:p w:rsidR="00D82536" w:rsidRPr="002B5A8D" w:rsidRDefault="00D82536" w:rsidP="00D82536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- для девочек – (кружки художественно-эстетического  цикла, уч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 xml:space="preserve">стие в проектной деятельности социального направления, дизайн). 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rPr>
          <w:w w:val="100"/>
          <w:lang w:eastAsia="zh-CN"/>
        </w:rPr>
      </w:pPr>
      <w:r w:rsidRPr="002B5A8D">
        <w:rPr>
          <w:noProof/>
          <w:w w:val="100"/>
        </w:rPr>
        <w:lastRenderedPageBreak/>
        <w:drawing>
          <wp:inline distT="0" distB="0" distL="0" distR="0" wp14:anchorId="7B585D06" wp14:editId="07F59F80">
            <wp:extent cx="1543050" cy="107372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916" cy="10812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 wp14:anchorId="74F4AFC3" wp14:editId="6A07C9DE">
            <wp:extent cx="1362075" cy="103822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891" cy="1040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 wp14:anchorId="47D83791" wp14:editId="4CD8A16C">
            <wp:extent cx="1304925" cy="108355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44" cy="1090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2B5A8D">
        <w:rPr>
          <w:noProof/>
          <w:w w:val="100"/>
        </w:rPr>
        <w:drawing>
          <wp:inline distT="0" distB="0" distL="0" distR="0" wp14:anchorId="2DB58DB8" wp14:editId="290A8B62">
            <wp:extent cx="1314450" cy="103822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384" cy="10437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82536" w:rsidRPr="002B5A8D" w:rsidRDefault="00D82536" w:rsidP="00D82536">
      <w:pPr>
        <w:shd w:val="clear" w:color="auto" w:fill="FFFFFF"/>
        <w:tabs>
          <w:tab w:val="left" w:pos="0"/>
        </w:tabs>
        <w:autoSpaceDE w:val="0"/>
        <w:autoSpaceDN w:val="0"/>
        <w:adjustRightInd w:val="0"/>
        <w:spacing w:line="276" w:lineRule="auto"/>
        <w:jc w:val="both"/>
        <w:rPr>
          <w:w w:val="100"/>
          <w:lang w:eastAsia="zh-CN"/>
        </w:rPr>
      </w:pPr>
    </w:p>
    <w:p w:rsidR="00D82536" w:rsidRPr="002B5A8D" w:rsidRDefault="00D82536" w:rsidP="00D82536">
      <w:pPr>
        <w:spacing w:line="276" w:lineRule="auto"/>
        <w:ind w:firstLine="709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Проведение в системе профилактической рабо</w:t>
      </w:r>
      <w:r w:rsidRPr="002B5A8D">
        <w:rPr>
          <w:w w:val="100"/>
          <w:lang w:eastAsia="zh-CN"/>
        </w:rPr>
        <w:softHyphen/>
        <w:t>ты по предупреждению правонарушений позво</w:t>
      </w:r>
      <w:r w:rsidRPr="002B5A8D">
        <w:rPr>
          <w:w w:val="100"/>
          <w:lang w:eastAsia="zh-CN"/>
        </w:rPr>
        <w:softHyphen/>
        <w:t xml:space="preserve">лило уменьшить число </w:t>
      </w:r>
      <w:r>
        <w:rPr>
          <w:w w:val="100"/>
          <w:lang w:eastAsia="zh-CN"/>
        </w:rPr>
        <w:t>об</w:t>
      </w:r>
      <w:r w:rsidRPr="002B5A8D">
        <w:rPr>
          <w:w w:val="100"/>
          <w:lang w:eastAsia="zh-CN"/>
        </w:rPr>
        <w:t>уча</w:t>
      </w:r>
      <w:r>
        <w:rPr>
          <w:w w:val="100"/>
          <w:lang w:eastAsia="zh-CN"/>
        </w:rPr>
        <w:t>ю</w:t>
      </w:r>
      <w:r w:rsidRPr="002B5A8D">
        <w:rPr>
          <w:w w:val="100"/>
          <w:lang w:eastAsia="zh-CN"/>
        </w:rPr>
        <w:t>щихся, состо</w:t>
      </w:r>
      <w:r w:rsidRPr="002B5A8D">
        <w:rPr>
          <w:w w:val="100"/>
          <w:lang w:eastAsia="zh-CN"/>
        </w:rPr>
        <w:t>я</w:t>
      </w:r>
      <w:r w:rsidRPr="002B5A8D">
        <w:rPr>
          <w:w w:val="100"/>
          <w:lang w:eastAsia="zh-CN"/>
        </w:rPr>
        <w:t xml:space="preserve">щих на учете в комиссии по делам несовершеннолетних и </w:t>
      </w:r>
      <w:proofErr w:type="spellStart"/>
      <w:r w:rsidRPr="002B5A8D">
        <w:rPr>
          <w:w w:val="100"/>
          <w:lang w:eastAsia="zh-CN"/>
        </w:rPr>
        <w:t>внутришкол</w:t>
      </w:r>
      <w:r w:rsidRPr="002B5A8D">
        <w:rPr>
          <w:w w:val="100"/>
          <w:lang w:eastAsia="zh-CN"/>
        </w:rPr>
        <w:t>ь</w:t>
      </w:r>
      <w:r w:rsidRPr="002B5A8D">
        <w:rPr>
          <w:w w:val="100"/>
          <w:lang w:eastAsia="zh-CN"/>
        </w:rPr>
        <w:t>ном</w:t>
      </w:r>
      <w:proofErr w:type="spellEnd"/>
      <w:r w:rsidRPr="002B5A8D">
        <w:rPr>
          <w:w w:val="100"/>
          <w:lang w:eastAsia="zh-CN"/>
        </w:rPr>
        <w:t xml:space="preserve"> учете</w:t>
      </w:r>
      <w:r>
        <w:rPr>
          <w:w w:val="100"/>
          <w:lang w:eastAsia="zh-CN"/>
        </w:rPr>
        <w:t xml:space="preserve">, в учреждении нет </w:t>
      </w:r>
      <w:r w:rsidRPr="002B5A8D">
        <w:rPr>
          <w:w w:val="100"/>
          <w:lang w:eastAsia="zh-CN"/>
        </w:rPr>
        <w:t>состоящих на учете у нарколога, условно осужденных.</w:t>
      </w:r>
    </w:p>
    <w:p w:rsidR="00D82536" w:rsidRPr="002B5A8D" w:rsidRDefault="00D82536" w:rsidP="00D82536">
      <w:pPr>
        <w:spacing w:line="276" w:lineRule="auto"/>
        <w:jc w:val="both"/>
        <w:rPr>
          <w:w w:val="100"/>
          <w:lang w:eastAsia="zh-CN"/>
        </w:rPr>
      </w:pPr>
    </w:p>
    <w:p w:rsidR="00D82536" w:rsidRPr="0065146B" w:rsidRDefault="00D82536" w:rsidP="00D82536">
      <w:pPr>
        <w:numPr>
          <w:ilvl w:val="0"/>
          <w:numId w:val="13"/>
        </w:numPr>
        <w:suppressAutoHyphens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Содержание образовательной деятельности</w:t>
      </w:r>
    </w:p>
    <w:p w:rsidR="00D82536" w:rsidRPr="002B5A8D" w:rsidRDefault="00D82536" w:rsidP="00D82536">
      <w:pPr>
        <w:shd w:val="clear" w:color="auto" w:fill="FFFFFF"/>
        <w:jc w:val="both"/>
        <w:rPr>
          <w:b/>
          <w:i/>
          <w:w w:val="100"/>
          <w:lang w:eastAsia="zh-CN"/>
        </w:rPr>
      </w:pPr>
      <w:r w:rsidRPr="002B5A8D">
        <w:rPr>
          <w:b/>
          <w:i/>
          <w:w w:val="100"/>
          <w:lang w:eastAsia="zh-CN"/>
        </w:rPr>
        <w:t>7.1. Основная образовательная программа</w:t>
      </w:r>
      <w:r>
        <w:rPr>
          <w:b/>
          <w:i/>
          <w:w w:val="100"/>
          <w:lang w:eastAsia="zh-CN"/>
        </w:rPr>
        <w:t xml:space="preserve"> образовательной организ</w:t>
      </w:r>
      <w:r>
        <w:rPr>
          <w:b/>
          <w:i/>
          <w:w w:val="100"/>
          <w:lang w:eastAsia="zh-CN"/>
        </w:rPr>
        <w:t>а</w:t>
      </w:r>
      <w:r>
        <w:rPr>
          <w:b/>
          <w:i/>
          <w:w w:val="100"/>
          <w:lang w:eastAsia="zh-CN"/>
        </w:rPr>
        <w:t>ции</w:t>
      </w:r>
    </w:p>
    <w:p w:rsidR="00D82536" w:rsidRPr="002B5A8D" w:rsidRDefault="00D82536" w:rsidP="00D82536">
      <w:pPr>
        <w:shd w:val="clear" w:color="auto" w:fill="FFFFFF"/>
        <w:spacing w:line="274" w:lineRule="exact"/>
        <w:ind w:left="158"/>
        <w:jc w:val="both"/>
        <w:rPr>
          <w:w w:val="100"/>
          <w:lang w:eastAsia="zh-CN"/>
        </w:rPr>
      </w:pPr>
    </w:p>
    <w:p w:rsidR="00D82536" w:rsidRPr="00827799" w:rsidRDefault="00D82536" w:rsidP="00D82536">
      <w:pPr>
        <w:overflowPunct w:val="0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  <w:lang w:eastAsia="zh-CN"/>
        </w:rPr>
      </w:pPr>
      <w:proofErr w:type="gramStart"/>
      <w:r w:rsidRPr="00827799">
        <w:rPr>
          <w:w w:val="100"/>
          <w:lang w:eastAsia="zh-CN"/>
        </w:rPr>
        <w:t>30 мая 2011 года разработана и введена в действие  Основная образов</w:t>
      </w:r>
      <w:r w:rsidRPr="00827799">
        <w:rPr>
          <w:w w:val="100"/>
          <w:lang w:eastAsia="zh-CN"/>
        </w:rPr>
        <w:t>а</w:t>
      </w:r>
      <w:r w:rsidRPr="00827799">
        <w:rPr>
          <w:w w:val="100"/>
          <w:lang w:eastAsia="zh-CN"/>
        </w:rPr>
        <w:t>тельная программа начального общего образования, а 30 августа 2012 года основная образовательная программа основной школы, которые являются нормативными документами, определяющими цели и ценности о</w:t>
      </w:r>
      <w:r w:rsidRPr="00827799">
        <w:rPr>
          <w:w w:val="100"/>
          <w:lang w:eastAsia="zh-CN"/>
        </w:rPr>
        <w:t>б</w:t>
      </w:r>
      <w:r w:rsidRPr="00827799">
        <w:rPr>
          <w:w w:val="100"/>
          <w:lang w:eastAsia="zh-CN"/>
        </w:rPr>
        <w:t>разования в муниципальном общеобразовательном учреждении средней общеобразов</w:t>
      </w:r>
      <w:r w:rsidRPr="00827799">
        <w:rPr>
          <w:w w:val="100"/>
          <w:lang w:eastAsia="zh-CN"/>
        </w:rPr>
        <w:t>а</w:t>
      </w:r>
      <w:r w:rsidRPr="00827799">
        <w:rPr>
          <w:w w:val="100"/>
          <w:lang w:eastAsia="zh-CN"/>
        </w:rPr>
        <w:t>тельной школе № 37,  характеризующими   содержание образования, особе</w:t>
      </w:r>
      <w:r w:rsidRPr="00827799">
        <w:rPr>
          <w:w w:val="100"/>
          <w:lang w:eastAsia="zh-CN"/>
        </w:rPr>
        <w:t>н</w:t>
      </w:r>
      <w:r w:rsidRPr="00827799">
        <w:rPr>
          <w:w w:val="100"/>
          <w:lang w:eastAsia="zh-CN"/>
        </w:rPr>
        <w:t>ности организации образовательного процесса, учитывающих  образовател</w:t>
      </w:r>
      <w:r w:rsidRPr="00827799">
        <w:rPr>
          <w:w w:val="100"/>
          <w:lang w:eastAsia="zh-CN"/>
        </w:rPr>
        <w:t>ь</w:t>
      </w:r>
      <w:r w:rsidRPr="00827799">
        <w:rPr>
          <w:w w:val="100"/>
          <w:lang w:eastAsia="zh-CN"/>
        </w:rPr>
        <w:t>ные потребности, возможности и особенности развития обучающихся, их р</w:t>
      </w:r>
      <w:r w:rsidRPr="00827799">
        <w:rPr>
          <w:w w:val="100"/>
          <w:lang w:eastAsia="zh-CN"/>
        </w:rPr>
        <w:t>о</w:t>
      </w:r>
      <w:r w:rsidRPr="00827799">
        <w:rPr>
          <w:w w:val="100"/>
          <w:lang w:eastAsia="zh-CN"/>
        </w:rPr>
        <w:t>дителей, общественности</w:t>
      </w:r>
      <w:proofErr w:type="gramEnd"/>
      <w:r w:rsidRPr="00827799">
        <w:rPr>
          <w:w w:val="100"/>
          <w:lang w:eastAsia="zh-CN"/>
        </w:rPr>
        <w:t xml:space="preserve"> и социума.</w:t>
      </w:r>
    </w:p>
    <w:p w:rsidR="00D82536" w:rsidRPr="002B5A8D" w:rsidRDefault="00D82536" w:rsidP="00D82536">
      <w:pPr>
        <w:pStyle w:val="31"/>
        <w:overflowPunct w:val="0"/>
        <w:autoSpaceDE w:val="0"/>
        <w:autoSpaceDN w:val="0"/>
        <w:adjustRightInd w:val="0"/>
        <w:spacing w:after="0" w:line="276" w:lineRule="auto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Общей целью образовательных программ является создание условий для формирования ключевых компетентностей обучающихся и воспитанников, способных к успешной социализации в обществе и активной адаптации на рынке труда.</w:t>
      </w:r>
    </w:p>
    <w:p w:rsidR="00D82536" w:rsidRPr="002B5A8D" w:rsidRDefault="00D82536" w:rsidP="00D82536">
      <w:pPr>
        <w:pStyle w:val="31"/>
        <w:overflowPunct w:val="0"/>
        <w:autoSpaceDE w:val="0"/>
        <w:autoSpaceDN w:val="0"/>
        <w:adjustRightInd w:val="0"/>
        <w:spacing w:after="0"/>
        <w:ind w:firstLine="708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Достижение цели обеспечивается решением следующих задач: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изучение и учет образовательных потребностей субъектов образовательного процесса, а также познавательных интересов и способностей обучающихся и воспитанников;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обновление содержания образования в соответствии с требованиями государственного образовательного стандарта общего образования и образовательными потребностями субъектов образовательного процесса;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организация системы мониторинга качества образования, основным индикатором которого  является уровень образованности, а также степень удовлетворенности обучающихся качеством образовательных услуг;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lastRenderedPageBreak/>
        <w:t>внедрение гуманистического, личностно-ориентированного образования, элементов развивающего обучения, а также передовых технологий образовательного процесса;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непосредственного участия каждого учащегося во всех видах учебной  деятельности для формирования социокультурной воспитательной среды, самовыражения и саморазвития;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предоставление возможности учащимся овладения содержанием образования повышенного уровня в определенной области знаний за счет введения спецкурсов, факультативных занятий  в классах начальной, основной и средней школы;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развитие дополнительного образования для более полной реализации творческого потенциала и образовательных потребностей учащихся с учетом их индивидуальных способностей и желаний;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сохранение и укрепление здоровья детей за счет создания условий </w:t>
      </w:r>
      <w:proofErr w:type="spellStart"/>
      <w:r w:rsidRPr="002B5A8D">
        <w:rPr>
          <w:sz w:val="28"/>
          <w:szCs w:val="28"/>
        </w:rPr>
        <w:t>здоровьесберегающей</w:t>
      </w:r>
      <w:proofErr w:type="spellEnd"/>
      <w:r w:rsidRPr="002B5A8D">
        <w:rPr>
          <w:sz w:val="28"/>
          <w:szCs w:val="28"/>
        </w:rPr>
        <w:t xml:space="preserve"> организации учебного процесса; организации мониторинга физического здоровья учащихся и обеспечение медико-</w:t>
      </w:r>
      <w:proofErr w:type="spellStart"/>
      <w:r w:rsidRPr="002B5A8D">
        <w:rPr>
          <w:sz w:val="28"/>
          <w:szCs w:val="28"/>
        </w:rPr>
        <w:t>психолого</w:t>
      </w:r>
      <w:proofErr w:type="spellEnd"/>
      <w:r w:rsidRPr="002B5A8D">
        <w:rPr>
          <w:sz w:val="28"/>
          <w:szCs w:val="28"/>
        </w:rPr>
        <w:t xml:space="preserve"> </w:t>
      </w:r>
      <w:proofErr w:type="gramStart"/>
      <w:r w:rsidRPr="002B5A8D">
        <w:rPr>
          <w:sz w:val="28"/>
          <w:szCs w:val="28"/>
        </w:rPr>
        <w:t>-п</w:t>
      </w:r>
      <w:proofErr w:type="gramEnd"/>
      <w:r w:rsidRPr="002B5A8D">
        <w:rPr>
          <w:sz w:val="28"/>
          <w:szCs w:val="28"/>
        </w:rPr>
        <w:t>едагогического сопровождения образовательного процесса;</w:t>
      </w:r>
    </w:p>
    <w:p w:rsidR="00D82536" w:rsidRPr="002B5A8D" w:rsidRDefault="00D82536" w:rsidP="00D82536">
      <w:pPr>
        <w:pStyle w:val="31"/>
        <w:numPr>
          <w:ilvl w:val="0"/>
          <w:numId w:val="14"/>
        </w:numPr>
        <w:tabs>
          <w:tab w:val="num" w:pos="599"/>
        </w:tabs>
        <w:overflowPunct w:val="0"/>
        <w:autoSpaceDE w:val="0"/>
        <w:autoSpaceDN w:val="0"/>
        <w:adjustRightInd w:val="0"/>
        <w:spacing w:after="0"/>
        <w:ind w:left="714" w:hanging="357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обеспечение высокого профессионального уровня всех категорий работников школы.</w:t>
      </w:r>
    </w:p>
    <w:p w:rsidR="00D82536" w:rsidRDefault="00D82536" w:rsidP="00D82536">
      <w:pPr>
        <w:jc w:val="both"/>
        <w:rPr>
          <w:b/>
          <w:i/>
          <w:iCs/>
          <w:w w:val="100"/>
        </w:rPr>
      </w:pPr>
    </w:p>
    <w:p w:rsidR="00D82536" w:rsidRDefault="00D82536" w:rsidP="00D82536">
      <w:pPr>
        <w:ind w:firstLine="357"/>
        <w:jc w:val="both"/>
        <w:rPr>
          <w:b/>
          <w:i/>
          <w:iCs/>
          <w:w w:val="100"/>
        </w:rPr>
      </w:pPr>
    </w:p>
    <w:p w:rsidR="00D82536" w:rsidRPr="00F4618D" w:rsidRDefault="00D82536" w:rsidP="00D82536">
      <w:pPr>
        <w:ind w:firstLine="357"/>
        <w:jc w:val="both"/>
        <w:rPr>
          <w:b/>
          <w:i/>
          <w:iCs/>
          <w:w w:val="100"/>
        </w:rPr>
      </w:pPr>
      <w:r w:rsidRPr="00F4618D">
        <w:rPr>
          <w:b/>
          <w:i/>
          <w:iCs/>
          <w:w w:val="100"/>
        </w:rPr>
        <w:t>7.2. Учебный план</w:t>
      </w:r>
    </w:p>
    <w:p w:rsidR="00D82536" w:rsidRPr="002157E8" w:rsidRDefault="00D82536" w:rsidP="00D82536">
      <w:pPr>
        <w:rPr>
          <w:iCs/>
          <w:color w:val="000000" w:themeColor="text1"/>
          <w:w w:val="100"/>
        </w:rPr>
      </w:pPr>
      <w:r w:rsidRPr="002157E8">
        <w:rPr>
          <w:iCs/>
          <w:color w:val="000000" w:themeColor="text1"/>
          <w:w w:val="100"/>
        </w:rPr>
        <w:t>С текстом учебного плана можно познакомиться, пройдя по ссылке:</w:t>
      </w:r>
    </w:p>
    <w:p w:rsidR="00D82536" w:rsidRDefault="00D82536" w:rsidP="00D82536">
      <w:hyperlink r:id="rId16" w:history="1">
        <w:r>
          <w:rPr>
            <w:rStyle w:val="a8"/>
          </w:rPr>
          <w:t>http://xn--37-6kc3bpzga8a.xn--p1ai/</w:t>
        </w:r>
        <w:proofErr w:type="spellStart"/>
        <w:r>
          <w:rPr>
            <w:rStyle w:val="a8"/>
          </w:rPr>
          <w:t>uchyoba</w:t>
        </w:r>
        <w:proofErr w:type="spellEnd"/>
        <w:r>
          <w:rPr>
            <w:rStyle w:val="a8"/>
          </w:rPr>
          <w:t>/</w:t>
        </w:r>
        <w:proofErr w:type="spellStart"/>
        <w:r>
          <w:rPr>
            <w:rStyle w:val="a8"/>
          </w:rPr>
          <w:t>uchebnyy-plan</w:t>
        </w:r>
        <w:proofErr w:type="spellEnd"/>
        <w:r>
          <w:rPr>
            <w:rStyle w:val="a8"/>
          </w:rPr>
          <w:t>/</w:t>
        </w:r>
      </w:hyperlink>
    </w:p>
    <w:p w:rsidR="00D82536" w:rsidRDefault="00D82536" w:rsidP="00D82536">
      <w:pPr>
        <w:rPr>
          <w:b/>
          <w:i/>
          <w:w w:val="100"/>
        </w:rPr>
      </w:pPr>
    </w:p>
    <w:p w:rsidR="00D82536" w:rsidRPr="00E0190A" w:rsidRDefault="00D82536" w:rsidP="00D82536">
      <w:pPr>
        <w:rPr>
          <w:w w:val="100"/>
          <w:lang w:eastAsia="zh-CN"/>
        </w:rPr>
      </w:pPr>
      <w:r w:rsidRPr="002B5A8D">
        <w:rPr>
          <w:b/>
          <w:i/>
          <w:w w:val="100"/>
        </w:rPr>
        <w:t>7.3. Расписание уроков</w:t>
      </w:r>
    </w:p>
    <w:p w:rsidR="00D82536" w:rsidRPr="002B5A8D" w:rsidRDefault="00D82536" w:rsidP="00D82536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Расписание уроков составлено с учетом дневной и недельной умстве</w:t>
      </w:r>
      <w:r w:rsidRPr="002B5A8D">
        <w:rPr>
          <w:w w:val="100"/>
          <w:lang w:eastAsia="zh-CN"/>
        </w:rPr>
        <w:t>н</w:t>
      </w:r>
      <w:r w:rsidRPr="002B5A8D">
        <w:rPr>
          <w:w w:val="100"/>
          <w:lang w:eastAsia="zh-CN"/>
        </w:rPr>
        <w:t>ной работоспособности обучающихся и шкалой трудности учебных предм</w:t>
      </w:r>
      <w:r w:rsidRPr="002B5A8D">
        <w:rPr>
          <w:w w:val="100"/>
          <w:lang w:eastAsia="zh-CN"/>
        </w:rPr>
        <w:t>е</w:t>
      </w:r>
      <w:r w:rsidRPr="002B5A8D">
        <w:rPr>
          <w:w w:val="100"/>
          <w:lang w:eastAsia="zh-CN"/>
        </w:rPr>
        <w:t xml:space="preserve">тов. </w:t>
      </w:r>
    </w:p>
    <w:p w:rsidR="00D82536" w:rsidRPr="002B5A8D" w:rsidRDefault="00D82536" w:rsidP="00D82536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proofErr w:type="gramStart"/>
      <w:r w:rsidRPr="002B5A8D">
        <w:rPr>
          <w:w w:val="100"/>
          <w:lang w:eastAsia="zh-CN"/>
        </w:rPr>
        <w:t>Для обучающихся I ступени обучения основные предметы проводятся на 2 - 3-х уроках, а для обучающихся II и III ступени образования - на 2, 3, 4 уроках.</w:t>
      </w:r>
      <w:proofErr w:type="gramEnd"/>
      <w:r w:rsidRPr="002B5A8D">
        <w:rPr>
          <w:w w:val="100"/>
          <w:lang w:eastAsia="zh-CN"/>
        </w:rPr>
        <w:t xml:space="preserve"> Число уроков в день не превышает более 5 в начальных классах (кроме первого класса) и более 6 уроков - в 5 - 11 классах.</w:t>
      </w:r>
    </w:p>
    <w:p w:rsidR="00D82536" w:rsidRPr="002B5A8D" w:rsidRDefault="00D82536" w:rsidP="00D82536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Для обучающихся 1-х классов в сентябре месяце соблюдается «ступе</w:t>
      </w:r>
      <w:r w:rsidRPr="002B5A8D">
        <w:rPr>
          <w:w w:val="100"/>
          <w:lang w:eastAsia="zh-CN"/>
        </w:rPr>
        <w:t>н</w:t>
      </w:r>
      <w:r w:rsidRPr="002B5A8D">
        <w:rPr>
          <w:w w:val="100"/>
          <w:lang w:eastAsia="zh-CN"/>
        </w:rPr>
        <w:t>чатый» метод учебной нагрузкой.  В 1 классах в расписании пред</w:t>
      </w:r>
      <w:r w:rsidRPr="002B5A8D">
        <w:rPr>
          <w:w w:val="100"/>
          <w:lang w:eastAsia="zh-CN"/>
        </w:rPr>
        <w:t>у</w:t>
      </w:r>
      <w:r w:rsidRPr="002B5A8D">
        <w:rPr>
          <w:w w:val="100"/>
          <w:lang w:eastAsia="zh-CN"/>
        </w:rPr>
        <w:t>смотрена динамическая пауза в середине учебного дня.</w:t>
      </w:r>
    </w:p>
    <w:p w:rsidR="00D82536" w:rsidRPr="002B5A8D" w:rsidRDefault="00D82536" w:rsidP="00D82536">
      <w:pPr>
        <w:autoSpaceDE w:val="0"/>
        <w:autoSpaceDN w:val="0"/>
        <w:adjustRightInd w:val="0"/>
        <w:ind w:firstLine="54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Учебная нагрузка в течение недели распределена таким образом, что наибольший ее объем приходится на вторник и среду. В эти дни в распис</w:t>
      </w:r>
      <w:r w:rsidRPr="002B5A8D">
        <w:rPr>
          <w:w w:val="100"/>
          <w:lang w:eastAsia="zh-CN"/>
        </w:rPr>
        <w:t>а</w:t>
      </w:r>
      <w:r w:rsidRPr="002B5A8D">
        <w:rPr>
          <w:w w:val="100"/>
          <w:lang w:eastAsia="zh-CN"/>
        </w:rPr>
        <w:t>ние уроков включены предметы, соответствующие наивысшему баллу по шкале трудности.</w:t>
      </w:r>
    </w:p>
    <w:p w:rsidR="00D82536" w:rsidRPr="002B5A8D" w:rsidRDefault="00D82536" w:rsidP="00D82536">
      <w:pPr>
        <w:ind w:firstLine="540"/>
        <w:jc w:val="both"/>
        <w:rPr>
          <w:w w:val="100"/>
          <w:lang w:eastAsia="zh-CN"/>
        </w:rPr>
      </w:pPr>
    </w:p>
    <w:p w:rsidR="00D82536" w:rsidRPr="002B5A8D" w:rsidRDefault="00D82536" w:rsidP="00D82536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>Выводы:</w:t>
      </w:r>
    </w:p>
    <w:p w:rsidR="00D82536" w:rsidRPr="002B5A8D" w:rsidRDefault="00D82536" w:rsidP="00D82536">
      <w:pPr>
        <w:numPr>
          <w:ilvl w:val="0"/>
          <w:numId w:val="15"/>
        </w:numPr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lastRenderedPageBreak/>
        <w:t>Учебный план соответствует заявленным образовательным программам в части реализации программ начального общего, основного общего, сре</w:t>
      </w:r>
      <w:r w:rsidRPr="002B5A8D">
        <w:rPr>
          <w:w w:val="100"/>
          <w:lang w:eastAsia="zh-CN"/>
        </w:rPr>
        <w:t>д</w:t>
      </w:r>
      <w:r w:rsidRPr="002B5A8D">
        <w:rPr>
          <w:w w:val="100"/>
          <w:lang w:eastAsia="zh-CN"/>
        </w:rPr>
        <w:t>него общего образования.</w:t>
      </w:r>
    </w:p>
    <w:p w:rsidR="00D82536" w:rsidRPr="002B5A8D" w:rsidRDefault="00D82536" w:rsidP="00D82536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Се</w:t>
      </w:r>
      <w:r>
        <w:rPr>
          <w:w w:val="100"/>
          <w:lang w:eastAsia="zh-CN"/>
        </w:rPr>
        <w:t>тка часов учебного плана на 2018</w:t>
      </w:r>
      <w:r w:rsidRPr="002B5A8D">
        <w:rPr>
          <w:w w:val="100"/>
          <w:lang w:eastAsia="zh-CN"/>
        </w:rPr>
        <w:t xml:space="preserve"> год полностью соответствует по структуре рекомендованным региональным учебным планом (инвариан</w:t>
      </w:r>
      <w:r w:rsidRPr="002B5A8D">
        <w:rPr>
          <w:w w:val="100"/>
          <w:lang w:eastAsia="zh-CN"/>
        </w:rPr>
        <w:t>т</w:t>
      </w:r>
      <w:r w:rsidRPr="002B5A8D">
        <w:rPr>
          <w:w w:val="100"/>
          <w:lang w:eastAsia="zh-CN"/>
        </w:rPr>
        <w:t>ный, региональный  и компонент образовательного учреждения, внеуро</w:t>
      </w:r>
      <w:r w:rsidRPr="002B5A8D">
        <w:rPr>
          <w:w w:val="100"/>
          <w:lang w:eastAsia="zh-CN"/>
        </w:rPr>
        <w:t>ч</w:t>
      </w:r>
      <w:r w:rsidRPr="002B5A8D">
        <w:rPr>
          <w:w w:val="100"/>
          <w:lang w:eastAsia="zh-CN"/>
        </w:rPr>
        <w:t xml:space="preserve">ная деятельность). </w:t>
      </w:r>
    </w:p>
    <w:p w:rsidR="00D82536" w:rsidRPr="002B5A8D" w:rsidRDefault="00D82536" w:rsidP="00D82536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Обеспеченность программами учебных дисциплин составляет 100%.</w:t>
      </w:r>
    </w:p>
    <w:p w:rsidR="00D82536" w:rsidRPr="002B5A8D" w:rsidRDefault="00D82536" w:rsidP="00D82536">
      <w:pPr>
        <w:numPr>
          <w:ilvl w:val="0"/>
          <w:numId w:val="15"/>
        </w:numPr>
        <w:tabs>
          <w:tab w:val="left" w:pos="3060"/>
        </w:tabs>
        <w:snapToGrid w:val="0"/>
        <w:jc w:val="both"/>
        <w:rPr>
          <w:w w:val="100"/>
          <w:lang w:eastAsia="zh-CN"/>
        </w:rPr>
      </w:pPr>
      <w:r w:rsidRPr="002B5A8D">
        <w:rPr>
          <w:w w:val="100"/>
          <w:lang w:eastAsia="zh-CN"/>
        </w:rPr>
        <w:t>Программное обеспечение учебного плана соответствует уровню и направленности реализуемых образовательных программ</w:t>
      </w:r>
    </w:p>
    <w:p w:rsidR="00D82536" w:rsidRPr="002B5A8D" w:rsidRDefault="00D82536" w:rsidP="00D82536">
      <w:pPr>
        <w:ind w:firstLine="540"/>
        <w:rPr>
          <w:w w:val="100"/>
          <w:lang w:eastAsia="zh-CN"/>
        </w:rPr>
      </w:pPr>
    </w:p>
    <w:p w:rsidR="00D82536" w:rsidRPr="002B5A8D" w:rsidRDefault="00D82536" w:rsidP="00D82536">
      <w:pPr>
        <w:rPr>
          <w:b/>
          <w:i/>
          <w:w w:val="100"/>
        </w:rPr>
      </w:pPr>
      <w:r w:rsidRPr="002B5A8D">
        <w:rPr>
          <w:b/>
          <w:i/>
          <w:w w:val="100"/>
        </w:rPr>
        <w:t>7.5. Анализ выполнения учебного плана</w:t>
      </w:r>
    </w:p>
    <w:p w:rsidR="00D82536" w:rsidRPr="002B5A8D" w:rsidRDefault="00D82536" w:rsidP="00D82536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Выполнение учебных программ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 xml:space="preserve">Все </w:t>
      </w:r>
      <w:r>
        <w:rPr>
          <w:w w:val="100"/>
        </w:rPr>
        <w:t>учебные программы по итогам 2018</w:t>
      </w:r>
      <w:r w:rsidRPr="002B5A8D">
        <w:rPr>
          <w:w w:val="100"/>
        </w:rPr>
        <w:t xml:space="preserve"> года выполнены в полном об</w:t>
      </w:r>
      <w:r w:rsidRPr="002B5A8D">
        <w:rPr>
          <w:w w:val="100"/>
        </w:rPr>
        <w:t>ъ</w:t>
      </w:r>
      <w:r w:rsidRPr="002B5A8D">
        <w:rPr>
          <w:w w:val="100"/>
        </w:rPr>
        <w:t xml:space="preserve">еме. </w:t>
      </w:r>
    </w:p>
    <w:p w:rsidR="00D82536" w:rsidRPr="00E0190A" w:rsidRDefault="00D82536" w:rsidP="00D82536">
      <w:pPr>
        <w:spacing w:line="276" w:lineRule="auto"/>
        <w:ind w:firstLine="708"/>
        <w:jc w:val="both"/>
        <w:rPr>
          <w:w w:val="100"/>
        </w:rPr>
      </w:pPr>
      <w:r w:rsidRPr="002B5A8D">
        <w:rPr>
          <w:noProof/>
          <w:w w:val="100"/>
        </w:rPr>
        <w:drawing>
          <wp:anchor distT="0" distB="0" distL="114300" distR="114300" simplePos="0" relativeHeight="251704832" behindDoc="0" locked="0" layoutInCell="1" allowOverlap="1" wp14:anchorId="149209A4" wp14:editId="4188A6A7">
            <wp:simplePos x="0" y="0"/>
            <wp:positionH relativeFrom="column">
              <wp:posOffset>-137160</wp:posOffset>
            </wp:positionH>
            <wp:positionV relativeFrom="paragraph">
              <wp:posOffset>98425</wp:posOffset>
            </wp:positionV>
            <wp:extent cx="1935480" cy="1451610"/>
            <wp:effectExtent l="171450" t="133350" r="369570" b="300990"/>
            <wp:wrapThrough wrapText="bothSides">
              <wp:wrapPolygon edited="0">
                <wp:start x="2339" y="-1984"/>
                <wp:lineTo x="638" y="-1701"/>
                <wp:lineTo x="-1913" y="850"/>
                <wp:lineTo x="-1913" y="20693"/>
                <wp:lineTo x="-638" y="25228"/>
                <wp:lineTo x="1276" y="26079"/>
                <wp:lineTo x="22535" y="26079"/>
                <wp:lineTo x="22961" y="26079"/>
                <wp:lineTo x="24024" y="25512"/>
                <wp:lineTo x="24024" y="25228"/>
                <wp:lineTo x="24449" y="25228"/>
                <wp:lineTo x="25512" y="21543"/>
                <wp:lineTo x="25512" y="2551"/>
                <wp:lineTo x="25724" y="1134"/>
                <wp:lineTo x="23173" y="-1701"/>
                <wp:lineTo x="21472" y="-1984"/>
                <wp:lineTo x="2339" y="-1984"/>
              </wp:wrapPolygon>
            </wp:wrapThrough>
            <wp:docPr id="15" name="Рисунок 21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428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1451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w w:val="100"/>
        </w:rPr>
        <w:t>Вопрос выполнения государственных уче</w:t>
      </w:r>
      <w:r w:rsidRPr="002B5A8D">
        <w:rPr>
          <w:w w:val="100"/>
        </w:rPr>
        <w:t>б</w:t>
      </w:r>
      <w:r w:rsidRPr="002B5A8D">
        <w:rPr>
          <w:w w:val="100"/>
        </w:rPr>
        <w:t>ных программ стоял на ос</w:t>
      </w:r>
      <w:r w:rsidRPr="002B5A8D">
        <w:rPr>
          <w:w w:val="100"/>
        </w:rPr>
        <w:t>о</w:t>
      </w:r>
      <w:r w:rsidRPr="002B5A8D">
        <w:rPr>
          <w:w w:val="100"/>
        </w:rPr>
        <w:t>бом контроле администрации в течение года. Все рекоменд</w:t>
      </w:r>
      <w:r w:rsidRPr="002B5A8D">
        <w:rPr>
          <w:w w:val="100"/>
        </w:rPr>
        <w:t>а</w:t>
      </w:r>
      <w:r w:rsidRPr="002B5A8D">
        <w:rPr>
          <w:w w:val="100"/>
        </w:rPr>
        <w:t>ции, сделанные администрацией в ходе пров</w:t>
      </w:r>
      <w:r w:rsidRPr="002B5A8D">
        <w:rPr>
          <w:w w:val="100"/>
        </w:rPr>
        <w:t>е</w:t>
      </w:r>
      <w:r w:rsidRPr="002B5A8D">
        <w:rPr>
          <w:w w:val="100"/>
        </w:rPr>
        <w:t>рок, были учтены.  Учителя  математики, ист</w:t>
      </w:r>
      <w:r w:rsidRPr="002B5A8D">
        <w:rPr>
          <w:w w:val="100"/>
        </w:rPr>
        <w:t>о</w:t>
      </w:r>
      <w:r w:rsidRPr="002B5A8D">
        <w:rPr>
          <w:w w:val="100"/>
        </w:rPr>
        <w:t xml:space="preserve">рии и английского языка на время болезни и курсов повышения </w:t>
      </w:r>
      <w:proofErr w:type="spellStart"/>
      <w:r w:rsidRPr="002B5A8D">
        <w:rPr>
          <w:w w:val="100"/>
        </w:rPr>
        <w:t>квалифик</w:t>
      </w:r>
      <w:r w:rsidRPr="002B5A8D">
        <w:rPr>
          <w:w w:val="100"/>
        </w:rPr>
        <w:t>а</w:t>
      </w:r>
      <w:r w:rsidRPr="002B5A8D">
        <w:rPr>
          <w:w w:val="100"/>
        </w:rPr>
        <w:t>циисвоих</w:t>
      </w:r>
      <w:proofErr w:type="spellEnd"/>
      <w:r w:rsidRPr="002B5A8D">
        <w:rPr>
          <w:w w:val="100"/>
        </w:rPr>
        <w:t xml:space="preserve"> коллег работали на замещении. Практическая часть программ в</w:t>
      </w:r>
      <w:r w:rsidRPr="002B5A8D">
        <w:rPr>
          <w:w w:val="100"/>
        </w:rPr>
        <w:t>ы</w:t>
      </w:r>
      <w:r w:rsidRPr="002B5A8D">
        <w:rPr>
          <w:w w:val="100"/>
        </w:rPr>
        <w:t>полнена в полном объеме часов.</w:t>
      </w:r>
    </w:p>
    <w:p w:rsidR="00D82536" w:rsidRPr="002B5A8D" w:rsidRDefault="00D82536" w:rsidP="00D82536">
      <w:pPr>
        <w:jc w:val="both"/>
        <w:rPr>
          <w:b/>
          <w:i/>
          <w:w w:val="100"/>
        </w:rPr>
      </w:pPr>
      <w:r w:rsidRPr="002B5A8D">
        <w:rPr>
          <w:b/>
          <w:i/>
          <w:w w:val="100"/>
        </w:rPr>
        <w:t xml:space="preserve">Вывод: </w:t>
      </w:r>
    </w:p>
    <w:p w:rsidR="00D82536" w:rsidRPr="002B5A8D" w:rsidRDefault="00D82536" w:rsidP="00D82536">
      <w:pPr>
        <w:jc w:val="both"/>
        <w:rPr>
          <w:w w:val="100"/>
        </w:rPr>
      </w:pPr>
      <w:r w:rsidRPr="002B5A8D">
        <w:rPr>
          <w:w w:val="100"/>
        </w:rPr>
        <w:t>1. Выполнение учебного плана за три года в среднем составляет 100%</w:t>
      </w:r>
    </w:p>
    <w:p w:rsidR="00D82536" w:rsidRPr="002B5A8D" w:rsidRDefault="00D82536" w:rsidP="00D82536">
      <w:pPr>
        <w:jc w:val="both"/>
        <w:rPr>
          <w:w w:val="100"/>
        </w:rPr>
      </w:pPr>
      <w:r w:rsidRPr="002B5A8D">
        <w:rPr>
          <w:w w:val="100"/>
        </w:rPr>
        <w:t>Программы регионального компонента, компонента образовательного учр</w:t>
      </w:r>
      <w:r w:rsidRPr="002B5A8D">
        <w:rPr>
          <w:w w:val="100"/>
        </w:rPr>
        <w:t>е</w:t>
      </w:r>
      <w:r w:rsidRPr="002B5A8D">
        <w:rPr>
          <w:w w:val="100"/>
        </w:rPr>
        <w:t>ждения выполнены на 100%.</w:t>
      </w:r>
    </w:p>
    <w:p w:rsidR="00D82536" w:rsidRPr="002B5A8D" w:rsidRDefault="00D82536" w:rsidP="00D82536">
      <w:pPr>
        <w:jc w:val="both"/>
        <w:rPr>
          <w:w w:val="100"/>
        </w:rPr>
      </w:pP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>8. Результаты образовательной деятельности, включающие в себя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w w:val="100"/>
        </w:rPr>
      </w:pPr>
      <w:r w:rsidRPr="002B5A8D">
        <w:rPr>
          <w:b/>
          <w:i/>
          <w:w w:val="100"/>
        </w:rPr>
        <w:t xml:space="preserve"> результаты внешней оценки </w:t>
      </w:r>
    </w:p>
    <w:p w:rsidR="00D82536" w:rsidRPr="002B5A8D" w:rsidRDefault="00D82536" w:rsidP="00D82536">
      <w:pPr>
        <w:widowControl w:val="0"/>
        <w:spacing w:line="276" w:lineRule="auto"/>
        <w:ind w:firstLine="567"/>
        <w:jc w:val="both"/>
        <w:rPr>
          <w:w w:val="100"/>
        </w:rPr>
      </w:pPr>
      <w:r w:rsidRPr="002B5A8D">
        <w:rPr>
          <w:w w:val="100"/>
        </w:rPr>
        <w:t>Следуя  девизу «Не для школы, а для жизни учимся», мы считаем, что результатом школьного образования должны стать такие универсальные сп</w:t>
      </w:r>
      <w:r w:rsidRPr="002B5A8D">
        <w:rPr>
          <w:w w:val="100"/>
        </w:rPr>
        <w:t>о</w:t>
      </w:r>
      <w:r w:rsidRPr="002B5A8D">
        <w:rPr>
          <w:w w:val="100"/>
        </w:rPr>
        <w:t>собности и личные качества, которые позволят нашим выпускникам быть успешными за пределами школы. Поэтому главное в школе - это личность учащегося. С каждым учеником ведется кропотливая индивид</w:t>
      </w:r>
      <w:r w:rsidRPr="002B5A8D">
        <w:rPr>
          <w:w w:val="100"/>
        </w:rPr>
        <w:t>у</w:t>
      </w:r>
      <w:r w:rsidRPr="002B5A8D">
        <w:rPr>
          <w:w w:val="100"/>
        </w:rPr>
        <w:t>альная работа. Используется правило «учение без научения» как на уроках, так и на факул</w:t>
      </w:r>
      <w:r w:rsidRPr="002B5A8D">
        <w:rPr>
          <w:w w:val="100"/>
        </w:rPr>
        <w:t>ь</w:t>
      </w:r>
      <w:r w:rsidRPr="002B5A8D">
        <w:rPr>
          <w:w w:val="100"/>
        </w:rPr>
        <w:t>тативных занятиях предметной направленности, электи</w:t>
      </w:r>
      <w:r w:rsidRPr="002B5A8D">
        <w:rPr>
          <w:w w:val="100"/>
        </w:rPr>
        <w:t>в</w:t>
      </w:r>
      <w:r w:rsidRPr="002B5A8D">
        <w:rPr>
          <w:w w:val="100"/>
        </w:rPr>
        <w:t>ных курсах.</w:t>
      </w: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ind w:firstLine="708"/>
        <w:jc w:val="both"/>
        <w:rPr>
          <w:w w:val="100"/>
        </w:rPr>
      </w:pPr>
      <w:r w:rsidRPr="002B5A8D">
        <w:rPr>
          <w:w w:val="100"/>
        </w:rPr>
        <w:t>Мониторинг результатов до</w:t>
      </w:r>
      <w:r>
        <w:rPr>
          <w:w w:val="100"/>
        </w:rPr>
        <w:t>стижений учащихся по итогам 2018</w:t>
      </w:r>
      <w:r w:rsidRPr="002B5A8D">
        <w:rPr>
          <w:w w:val="100"/>
        </w:rPr>
        <w:t xml:space="preserve"> года включает в себя отслеживание выполнения государственных учебных пр</w:t>
      </w:r>
      <w:r w:rsidRPr="002B5A8D">
        <w:rPr>
          <w:w w:val="100"/>
        </w:rPr>
        <w:t>о</w:t>
      </w:r>
      <w:r w:rsidRPr="002B5A8D">
        <w:rPr>
          <w:w w:val="100"/>
        </w:rPr>
        <w:lastRenderedPageBreak/>
        <w:t>грамм, показателей успеваемости и качества знаний по классам и предм</w:t>
      </w:r>
      <w:r w:rsidRPr="002B5A8D">
        <w:rPr>
          <w:w w:val="100"/>
        </w:rPr>
        <w:t>е</w:t>
      </w:r>
      <w:r w:rsidRPr="002B5A8D">
        <w:rPr>
          <w:w w:val="100"/>
        </w:rPr>
        <w:t>там, результатов государственной (итоговой) аттестации, результатов психолог</w:t>
      </w:r>
      <w:r w:rsidRPr="002B5A8D">
        <w:rPr>
          <w:w w:val="100"/>
        </w:rPr>
        <w:t>и</w:t>
      </w:r>
      <w:r w:rsidRPr="002B5A8D">
        <w:rPr>
          <w:w w:val="100"/>
        </w:rPr>
        <w:t xml:space="preserve">ческой диагностики участников образовательного процесса, а также систему мероприятий,  направленных на социализацию </w:t>
      </w:r>
      <w:r>
        <w:rPr>
          <w:w w:val="100"/>
        </w:rPr>
        <w:t>об</w:t>
      </w:r>
      <w:r w:rsidRPr="002B5A8D">
        <w:rPr>
          <w:w w:val="100"/>
        </w:rPr>
        <w:t>уча</w:t>
      </w:r>
      <w:r>
        <w:rPr>
          <w:w w:val="100"/>
        </w:rPr>
        <w:t>ю</w:t>
      </w:r>
      <w:r w:rsidRPr="002B5A8D">
        <w:rPr>
          <w:w w:val="100"/>
        </w:rPr>
        <w:t>щихся (конкурсы, с</w:t>
      </w:r>
      <w:r w:rsidRPr="002B5A8D">
        <w:rPr>
          <w:w w:val="100"/>
        </w:rPr>
        <w:t>о</w:t>
      </w:r>
      <w:r w:rsidRPr="002B5A8D">
        <w:rPr>
          <w:w w:val="100"/>
        </w:rPr>
        <w:t>ревнования, участие в проектной деятельности).</w:t>
      </w:r>
    </w:p>
    <w:p w:rsidR="00D82536" w:rsidRPr="002B5A8D" w:rsidRDefault="00D82536" w:rsidP="00D82536">
      <w:pPr>
        <w:spacing w:line="276" w:lineRule="auto"/>
        <w:ind w:firstLine="708"/>
        <w:jc w:val="center"/>
        <w:rPr>
          <w:w w:val="100"/>
        </w:rPr>
      </w:pPr>
    </w:p>
    <w:p w:rsidR="00D82536" w:rsidRDefault="00D82536" w:rsidP="00D82536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8.1.Успеваемость</w:t>
      </w:r>
    </w:p>
    <w:p w:rsidR="00D82536" w:rsidRPr="00573CD6" w:rsidRDefault="00D82536" w:rsidP="00D82536">
      <w:pPr>
        <w:jc w:val="both"/>
        <w:rPr>
          <w:w w:val="100"/>
        </w:rPr>
      </w:pPr>
      <w:r w:rsidRPr="00573CD6">
        <w:rPr>
          <w:w w:val="100"/>
        </w:rPr>
        <w:t>Успеваем</w:t>
      </w:r>
      <w:r>
        <w:rPr>
          <w:w w:val="100"/>
        </w:rPr>
        <w:t>ость по итогам 2018</w:t>
      </w:r>
      <w:r w:rsidRPr="00573CD6">
        <w:rPr>
          <w:w w:val="100"/>
        </w:rPr>
        <w:t xml:space="preserve"> года составила 100%</w:t>
      </w:r>
    </w:p>
    <w:p w:rsidR="00D82536" w:rsidRPr="00573CD6" w:rsidRDefault="00D82536" w:rsidP="00D82536">
      <w:pPr>
        <w:jc w:val="both"/>
        <w:rPr>
          <w:w w:val="100"/>
        </w:rPr>
      </w:pPr>
      <w:r w:rsidRPr="00573CD6">
        <w:rPr>
          <w:w w:val="100"/>
        </w:rPr>
        <w:t xml:space="preserve">Всего </w:t>
      </w:r>
      <w:proofErr w:type="gramStart"/>
      <w:r>
        <w:rPr>
          <w:w w:val="100"/>
        </w:rPr>
        <w:t>об</w:t>
      </w:r>
      <w:r w:rsidRPr="00573CD6">
        <w:rPr>
          <w:w w:val="100"/>
        </w:rPr>
        <w:t>уча</w:t>
      </w:r>
      <w:r>
        <w:rPr>
          <w:w w:val="100"/>
        </w:rPr>
        <w:t>ю</w:t>
      </w:r>
      <w:r w:rsidRPr="00573CD6">
        <w:rPr>
          <w:w w:val="100"/>
        </w:rPr>
        <w:t>щи</w:t>
      </w:r>
      <w:r>
        <w:rPr>
          <w:w w:val="100"/>
        </w:rPr>
        <w:t>хся</w:t>
      </w:r>
      <w:proofErr w:type="gramEnd"/>
      <w:r>
        <w:rPr>
          <w:w w:val="100"/>
        </w:rPr>
        <w:t xml:space="preserve"> на конец  года - 930</w:t>
      </w:r>
    </w:p>
    <w:p w:rsidR="00D82536" w:rsidRPr="00573CD6" w:rsidRDefault="00D82536" w:rsidP="00D82536">
      <w:pPr>
        <w:jc w:val="both"/>
        <w:rPr>
          <w:w w:val="100"/>
        </w:rPr>
      </w:pPr>
      <w:r>
        <w:rPr>
          <w:w w:val="100"/>
        </w:rPr>
        <w:t>Аттестовано 725 человек</w:t>
      </w:r>
    </w:p>
    <w:p w:rsidR="00D82536" w:rsidRPr="00573CD6" w:rsidRDefault="00D82536" w:rsidP="00D82536">
      <w:pPr>
        <w:jc w:val="both"/>
        <w:rPr>
          <w:w w:val="100"/>
        </w:rPr>
      </w:pPr>
      <w:r>
        <w:rPr>
          <w:w w:val="100"/>
        </w:rPr>
        <w:t>Не аттестовано 205 человек</w:t>
      </w:r>
    </w:p>
    <w:p w:rsidR="00D82536" w:rsidRPr="00573CD6" w:rsidRDefault="00D82536" w:rsidP="00D82536">
      <w:pPr>
        <w:jc w:val="both"/>
        <w:rPr>
          <w:w w:val="100"/>
        </w:rPr>
      </w:pPr>
      <w:r w:rsidRPr="00573CD6">
        <w:rPr>
          <w:w w:val="100"/>
        </w:rPr>
        <w:t>Из них:</w:t>
      </w:r>
    </w:p>
    <w:p w:rsidR="00D82536" w:rsidRDefault="00D82536" w:rsidP="00D82536">
      <w:pPr>
        <w:spacing w:line="276" w:lineRule="auto"/>
        <w:jc w:val="both"/>
        <w:rPr>
          <w:w w:val="100"/>
        </w:rPr>
      </w:pPr>
      <w:r>
        <w:rPr>
          <w:w w:val="100"/>
        </w:rPr>
        <w:t>Не подлежат аттестации – 205</w:t>
      </w:r>
      <w:r w:rsidRPr="00573CD6">
        <w:rPr>
          <w:w w:val="100"/>
        </w:rPr>
        <w:t xml:space="preserve"> (</w:t>
      </w:r>
      <w:r>
        <w:rPr>
          <w:w w:val="100"/>
        </w:rPr>
        <w:t>об</w:t>
      </w:r>
      <w:r w:rsidRPr="00573CD6">
        <w:rPr>
          <w:w w:val="100"/>
        </w:rPr>
        <w:t>уча</w:t>
      </w:r>
      <w:r>
        <w:rPr>
          <w:w w:val="100"/>
        </w:rPr>
        <w:t>ю</w:t>
      </w:r>
      <w:r w:rsidRPr="00573CD6">
        <w:rPr>
          <w:w w:val="100"/>
        </w:rPr>
        <w:t xml:space="preserve">щиеся 1-2 классов) </w:t>
      </w:r>
    </w:p>
    <w:p w:rsidR="00D82536" w:rsidRPr="00573CD6" w:rsidRDefault="00D82536" w:rsidP="00D82536">
      <w:pPr>
        <w:spacing w:line="276" w:lineRule="auto"/>
        <w:jc w:val="both"/>
        <w:rPr>
          <w:w w:val="100"/>
        </w:rPr>
      </w:pPr>
    </w:p>
    <w:p w:rsidR="00D82536" w:rsidRPr="002B5A8D" w:rsidRDefault="00D82536" w:rsidP="00D82536">
      <w:pPr>
        <w:spacing w:line="276" w:lineRule="auto"/>
        <w:ind w:firstLine="708"/>
        <w:jc w:val="center"/>
        <w:rPr>
          <w:b/>
          <w:w w:val="100"/>
        </w:rPr>
      </w:pPr>
      <w:r w:rsidRPr="002B5A8D">
        <w:rPr>
          <w:b/>
          <w:w w:val="100"/>
        </w:rPr>
        <w:t>8.2.Качество знаний</w:t>
      </w:r>
    </w:p>
    <w:p w:rsidR="00D82536" w:rsidRDefault="00D82536" w:rsidP="00D82536">
      <w:pPr>
        <w:spacing w:after="37"/>
        <w:ind w:left="567"/>
        <w:rPr>
          <w:w w:val="100"/>
        </w:rPr>
      </w:pPr>
      <w:r w:rsidRPr="002B5A8D">
        <w:rPr>
          <w:w w:val="100"/>
        </w:rPr>
        <w:t xml:space="preserve">                Качество знаний по и</w:t>
      </w:r>
      <w:r>
        <w:rPr>
          <w:w w:val="100"/>
        </w:rPr>
        <w:t xml:space="preserve">тогам 2018 года  </w:t>
      </w:r>
      <w:r w:rsidRPr="001701F0">
        <w:rPr>
          <w:w w:val="100"/>
        </w:rPr>
        <w:t>составило 49,9% с кла</w:t>
      </w:r>
      <w:r w:rsidRPr="001701F0">
        <w:rPr>
          <w:w w:val="100"/>
        </w:rPr>
        <w:t>с</w:t>
      </w:r>
      <w:r w:rsidRPr="001701F0">
        <w:rPr>
          <w:w w:val="100"/>
        </w:rPr>
        <w:t>сами ЗПР;</w:t>
      </w:r>
      <w:r>
        <w:rPr>
          <w:w w:val="100"/>
        </w:rPr>
        <w:t xml:space="preserve">  50,51 % без учета классов ЗПР.</w:t>
      </w:r>
    </w:p>
    <w:p w:rsidR="00D82536" w:rsidRPr="00794610" w:rsidRDefault="00D82536" w:rsidP="00D82536">
      <w:pPr>
        <w:spacing w:line="276" w:lineRule="auto"/>
        <w:jc w:val="both"/>
        <w:rPr>
          <w:w w:val="100"/>
        </w:rPr>
      </w:pPr>
      <w:r w:rsidRPr="00794610">
        <w:rPr>
          <w:w w:val="100"/>
        </w:rPr>
        <w:t xml:space="preserve">Государственная  итоговая  аттестация </w:t>
      </w:r>
      <w:proofErr w:type="gramStart"/>
      <w:r w:rsidRPr="00794610">
        <w:rPr>
          <w:w w:val="100"/>
        </w:rPr>
        <w:t>обучающихся</w:t>
      </w:r>
      <w:proofErr w:type="gramEnd"/>
      <w:r w:rsidRPr="00794610">
        <w:rPr>
          <w:w w:val="100"/>
        </w:rPr>
        <w:t xml:space="preserve"> - это результат раб</w:t>
      </w:r>
      <w:r w:rsidRPr="00794610">
        <w:rPr>
          <w:w w:val="100"/>
        </w:rPr>
        <w:t>о</w:t>
      </w:r>
      <w:r w:rsidRPr="00794610">
        <w:rPr>
          <w:w w:val="100"/>
        </w:rPr>
        <w:t>ты образовательной организации  на протяжении длительного времени, она  позволяет определить образовательный рейтинг выпускника, общ</w:t>
      </w:r>
      <w:r w:rsidRPr="00794610">
        <w:rPr>
          <w:w w:val="100"/>
        </w:rPr>
        <w:t>е</w:t>
      </w:r>
      <w:r w:rsidRPr="00794610">
        <w:rPr>
          <w:w w:val="100"/>
        </w:rPr>
        <w:t xml:space="preserve">ственный рейтинг учителя и образовательной организации. </w:t>
      </w:r>
    </w:p>
    <w:p w:rsidR="00D82536" w:rsidRPr="001701F0" w:rsidRDefault="00D82536" w:rsidP="00D82536">
      <w:pPr>
        <w:ind w:firstLine="993"/>
        <w:jc w:val="both"/>
        <w:rPr>
          <w:w w:val="100"/>
        </w:rPr>
      </w:pPr>
      <w:r w:rsidRPr="00794610">
        <w:rPr>
          <w:w w:val="100"/>
        </w:rPr>
        <w:t>По итогам учебного года на основании выполнения общеобразов</w:t>
      </w:r>
      <w:r w:rsidRPr="00794610">
        <w:rPr>
          <w:w w:val="100"/>
        </w:rPr>
        <w:t>а</w:t>
      </w:r>
      <w:r w:rsidRPr="00794610">
        <w:rPr>
          <w:w w:val="100"/>
        </w:rPr>
        <w:t>тельных программ в полном объеме часов, на основании получения «Зач</w:t>
      </w:r>
      <w:r w:rsidRPr="00794610">
        <w:rPr>
          <w:w w:val="100"/>
        </w:rPr>
        <w:t>е</w:t>
      </w:r>
      <w:r w:rsidRPr="00794610">
        <w:rPr>
          <w:w w:val="100"/>
        </w:rPr>
        <w:t xml:space="preserve">та» по сочинению, на основании годовых оценок за курс 10-го и 11-го классов все обучающиеся 11А класса  </w:t>
      </w:r>
      <w:r w:rsidRPr="001701F0">
        <w:rPr>
          <w:w w:val="100"/>
        </w:rPr>
        <w:t>решением педсовета № 8 от 22.05.2018 были допущены к прохождению государственной итоговой а</w:t>
      </w:r>
      <w:r w:rsidRPr="001701F0">
        <w:rPr>
          <w:w w:val="100"/>
        </w:rPr>
        <w:t>т</w:t>
      </w:r>
      <w:r w:rsidRPr="001701F0">
        <w:rPr>
          <w:w w:val="100"/>
        </w:rPr>
        <w:t xml:space="preserve">тестации. </w:t>
      </w:r>
    </w:p>
    <w:p w:rsidR="00D82536" w:rsidRDefault="00D82536" w:rsidP="00D82536">
      <w:pPr>
        <w:rPr>
          <w:b/>
        </w:rPr>
      </w:pPr>
    </w:p>
    <w:p w:rsidR="00D82536" w:rsidRDefault="00D82536" w:rsidP="00D82536">
      <w:pPr>
        <w:ind w:firstLine="993"/>
        <w:jc w:val="both"/>
        <w:rPr>
          <w:b/>
          <w:color w:val="FF0000"/>
        </w:rPr>
      </w:pPr>
    </w:p>
    <w:p w:rsidR="00D82536" w:rsidRPr="00561FC5" w:rsidRDefault="00D82536" w:rsidP="00D82536">
      <w:pPr>
        <w:tabs>
          <w:tab w:val="left" w:pos="851"/>
        </w:tabs>
        <w:spacing w:after="12" w:line="270" w:lineRule="auto"/>
        <w:ind w:firstLine="993"/>
        <w:jc w:val="both"/>
        <w:rPr>
          <w:b/>
          <w:i/>
          <w:w w:val="100"/>
        </w:rPr>
      </w:pPr>
      <w:r>
        <w:rPr>
          <w:b/>
          <w:i/>
        </w:rPr>
        <w:t>8.3</w:t>
      </w:r>
      <w:r w:rsidRPr="00561FC5">
        <w:rPr>
          <w:b/>
          <w:i/>
          <w:w w:val="100"/>
        </w:rPr>
        <w:t>. Анализ проведения государственной итоговой аттест</w:t>
      </w:r>
      <w:r w:rsidRPr="00561FC5">
        <w:rPr>
          <w:b/>
          <w:i/>
          <w:w w:val="100"/>
        </w:rPr>
        <w:t>а</w:t>
      </w:r>
      <w:r w:rsidRPr="00561FC5">
        <w:rPr>
          <w:b/>
          <w:i/>
          <w:w w:val="100"/>
        </w:rPr>
        <w:t>ции за курс среднего  общего образования выпускников  11-х  классов</w:t>
      </w:r>
    </w:p>
    <w:p w:rsidR="00D82536" w:rsidRPr="00561FC5" w:rsidRDefault="00D82536" w:rsidP="00D82536">
      <w:pPr>
        <w:tabs>
          <w:tab w:val="left" w:pos="851"/>
        </w:tabs>
        <w:spacing w:after="12" w:line="270" w:lineRule="auto"/>
        <w:ind w:firstLine="993"/>
        <w:jc w:val="both"/>
        <w:rPr>
          <w:b/>
          <w:i/>
          <w:w w:val="100"/>
        </w:rPr>
      </w:pPr>
      <w:r w:rsidRPr="00561FC5">
        <w:rPr>
          <w:b/>
          <w:i/>
          <w:w w:val="100"/>
        </w:rPr>
        <w:t xml:space="preserve"> В 2018 учебном году</w:t>
      </w:r>
    </w:p>
    <w:p w:rsidR="00D82536" w:rsidRDefault="00D82536" w:rsidP="00D82536">
      <w:pPr>
        <w:pStyle w:val="a5"/>
        <w:spacing w:before="0" w:beforeAutospacing="0" w:after="0" w:afterAutospacing="0"/>
        <w:ind w:firstLine="993"/>
        <w:jc w:val="both"/>
        <w:rPr>
          <w:b/>
          <w:bCs/>
          <w:color w:val="000000"/>
        </w:rPr>
      </w:pPr>
    </w:p>
    <w:p w:rsidR="00D82536" w:rsidRPr="00561FC5" w:rsidRDefault="00D82536" w:rsidP="00D82536">
      <w:pPr>
        <w:tabs>
          <w:tab w:val="left" w:pos="284"/>
          <w:tab w:val="left" w:pos="851"/>
        </w:tabs>
        <w:spacing w:line="276" w:lineRule="auto"/>
        <w:ind w:firstLine="993"/>
        <w:jc w:val="both"/>
        <w:rPr>
          <w:w w:val="100"/>
        </w:rPr>
      </w:pPr>
      <w:r w:rsidRPr="00561FC5">
        <w:rPr>
          <w:w w:val="100"/>
        </w:rPr>
        <w:t>Государственная итоговая аттестация учащихся 11 классов в этом учебном году проходила в штатном режиме сдачи экзаменов в форме ЕГЭ и прошла в установленные министерством образования и науки сроки. В обр</w:t>
      </w:r>
      <w:r w:rsidRPr="00561FC5">
        <w:rPr>
          <w:w w:val="100"/>
        </w:rPr>
        <w:t>а</w:t>
      </w:r>
      <w:r w:rsidRPr="00561FC5">
        <w:rPr>
          <w:w w:val="100"/>
        </w:rPr>
        <w:t>зовательной организации, в течение 16 лет   пров</w:t>
      </w:r>
      <w:r w:rsidRPr="00561FC5">
        <w:rPr>
          <w:w w:val="100"/>
        </w:rPr>
        <w:t>е</w:t>
      </w:r>
      <w:r w:rsidRPr="00561FC5">
        <w:rPr>
          <w:w w:val="100"/>
        </w:rPr>
        <w:t>дения итоговой аттестации в форме ЕГЭ,  отработана  система работы по информированию участников образовательного процесса об организации и провед</w:t>
      </w:r>
      <w:r w:rsidRPr="00561FC5">
        <w:rPr>
          <w:w w:val="100"/>
        </w:rPr>
        <w:t>е</w:t>
      </w:r>
      <w:r w:rsidRPr="00561FC5">
        <w:rPr>
          <w:w w:val="100"/>
        </w:rPr>
        <w:t>нии государственной итоговой аттестации учащихся.</w:t>
      </w:r>
    </w:p>
    <w:p w:rsidR="00D82536" w:rsidRPr="00561FC5" w:rsidRDefault="00D82536" w:rsidP="00D82536">
      <w:pPr>
        <w:spacing w:line="276" w:lineRule="auto"/>
        <w:ind w:firstLine="567"/>
        <w:jc w:val="both"/>
        <w:rPr>
          <w:w w:val="100"/>
        </w:rPr>
      </w:pPr>
      <w:r w:rsidRPr="00561FC5">
        <w:rPr>
          <w:w w:val="100"/>
        </w:rPr>
        <w:lastRenderedPageBreak/>
        <w:t xml:space="preserve">        В течение 2017-2018 учебного года в рамках подготовки выпускн</w:t>
      </w:r>
      <w:r w:rsidRPr="00561FC5">
        <w:rPr>
          <w:w w:val="100"/>
        </w:rPr>
        <w:t>и</w:t>
      </w:r>
      <w:r w:rsidRPr="00561FC5">
        <w:rPr>
          <w:w w:val="100"/>
        </w:rPr>
        <w:t>ков 11-х классов к государственной итоговой аттестации педагогическим коллективом МОУ СОШ №37 была проделана следующая р</w:t>
      </w:r>
      <w:r w:rsidRPr="00561FC5">
        <w:rPr>
          <w:w w:val="100"/>
        </w:rPr>
        <w:t>а</w:t>
      </w:r>
      <w:r w:rsidRPr="00561FC5">
        <w:rPr>
          <w:w w:val="100"/>
        </w:rPr>
        <w:t>бота: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jc w:val="both"/>
        <w:rPr>
          <w:w w:val="100"/>
        </w:rPr>
      </w:pPr>
      <w:r w:rsidRPr="00561FC5">
        <w:rPr>
          <w:w w:val="100"/>
        </w:rPr>
        <w:t>Согласно плану подготовки и  проведения итоговой аттестации в</w:t>
      </w:r>
      <w:r w:rsidRPr="00561FC5">
        <w:rPr>
          <w:w w:val="100"/>
        </w:rPr>
        <w:t>ы</w:t>
      </w:r>
      <w:r w:rsidRPr="00561FC5">
        <w:rPr>
          <w:w w:val="100"/>
        </w:rPr>
        <w:t>пускников были подготовлены необходимые распорядительные док</w:t>
      </w:r>
      <w:r w:rsidRPr="00561FC5">
        <w:rPr>
          <w:w w:val="100"/>
        </w:rPr>
        <w:t>у</w:t>
      </w:r>
      <w:r w:rsidRPr="00561FC5">
        <w:rPr>
          <w:w w:val="100"/>
        </w:rPr>
        <w:t xml:space="preserve">менты, которые скомплектованы по четырем уровням: документация федерального, регионального, муниципального и школьного уровней. 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jc w:val="both"/>
        <w:rPr>
          <w:w w:val="100"/>
        </w:rPr>
      </w:pPr>
      <w:r w:rsidRPr="00561FC5">
        <w:rPr>
          <w:w w:val="100"/>
        </w:rPr>
        <w:t>В начале сентября с выпускниками  и их родителями были проведены родительские  и классные собрания, на которых они были ознакомлены с итогами ЕГЭ 2017 и с имеющимися на данный момент нормативно-правовыми документами федерального и регионального уровней. Род</w:t>
      </w:r>
      <w:r w:rsidRPr="00561FC5">
        <w:rPr>
          <w:w w:val="100"/>
        </w:rPr>
        <w:t>и</w:t>
      </w:r>
      <w:r w:rsidRPr="00561FC5">
        <w:rPr>
          <w:w w:val="100"/>
        </w:rPr>
        <w:t>тели и выпускники были поставлены в известность, что экзамены выпускники сд</w:t>
      </w:r>
      <w:r w:rsidRPr="00561FC5">
        <w:rPr>
          <w:w w:val="100"/>
        </w:rPr>
        <w:t>а</w:t>
      </w:r>
      <w:r w:rsidRPr="00561FC5">
        <w:rPr>
          <w:w w:val="100"/>
        </w:rPr>
        <w:t>ют только в форме ЕГЭ.  Освоение основных общеобразовательных пр</w:t>
      </w:r>
      <w:r w:rsidRPr="00561FC5">
        <w:rPr>
          <w:w w:val="100"/>
        </w:rPr>
        <w:t>о</w:t>
      </w:r>
      <w:r w:rsidRPr="00561FC5">
        <w:rPr>
          <w:w w:val="100"/>
        </w:rPr>
        <w:t>грамм среднего общего образования в ОУ, завершается обязательной гос</w:t>
      </w:r>
      <w:r w:rsidRPr="00561FC5">
        <w:rPr>
          <w:w w:val="100"/>
        </w:rPr>
        <w:t>у</w:t>
      </w:r>
      <w:r w:rsidRPr="00561FC5">
        <w:rPr>
          <w:w w:val="100"/>
        </w:rPr>
        <w:t>дарственной итоговой аттестацией выпускников по русскому языку и мат</w:t>
      </w:r>
      <w:r w:rsidRPr="00561FC5">
        <w:rPr>
          <w:w w:val="100"/>
        </w:rPr>
        <w:t>е</w:t>
      </w:r>
      <w:r w:rsidRPr="00561FC5">
        <w:rPr>
          <w:w w:val="100"/>
        </w:rPr>
        <w:t>матике. Экзамены по другим общеобразовательным предметам учебного плана выпускники сдают на добровольной основе по своему выбору. Колич</w:t>
      </w:r>
      <w:r w:rsidRPr="00561FC5">
        <w:rPr>
          <w:w w:val="100"/>
        </w:rPr>
        <w:t>е</w:t>
      </w:r>
      <w:r w:rsidRPr="00561FC5">
        <w:rPr>
          <w:w w:val="100"/>
        </w:rPr>
        <w:t>ство экзаменов по выбору определялись выпускниками самостоятельно и до 1 февраля 2018 года подали в ОУ з</w:t>
      </w:r>
      <w:r w:rsidRPr="00561FC5">
        <w:rPr>
          <w:w w:val="100"/>
        </w:rPr>
        <w:t>а</w:t>
      </w:r>
      <w:r w:rsidRPr="00561FC5">
        <w:rPr>
          <w:w w:val="100"/>
        </w:rPr>
        <w:t>явление о выборе предметов на итоговую аттестацию в форме ЕГЭ с указанием соответствующих общеобразовател</w:t>
      </w:r>
      <w:r w:rsidRPr="00561FC5">
        <w:rPr>
          <w:w w:val="100"/>
        </w:rPr>
        <w:t>ь</w:t>
      </w:r>
      <w:r w:rsidRPr="00561FC5">
        <w:rPr>
          <w:w w:val="100"/>
        </w:rPr>
        <w:t>ных  предметов. Допуском к прохождению государственной итоговой атт</w:t>
      </w:r>
      <w:r w:rsidRPr="00561FC5">
        <w:rPr>
          <w:w w:val="100"/>
        </w:rPr>
        <w:t>е</w:t>
      </w:r>
      <w:r w:rsidRPr="00561FC5">
        <w:rPr>
          <w:w w:val="100"/>
        </w:rPr>
        <w:t>стации является «з</w:t>
      </w:r>
      <w:r w:rsidRPr="00561FC5">
        <w:rPr>
          <w:w w:val="100"/>
        </w:rPr>
        <w:t>а</w:t>
      </w:r>
      <w:r w:rsidRPr="00561FC5">
        <w:rPr>
          <w:w w:val="100"/>
        </w:rPr>
        <w:t>чет» по «Сочинению/ Изложению».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jc w:val="both"/>
        <w:rPr>
          <w:w w:val="100"/>
        </w:rPr>
      </w:pPr>
      <w:r w:rsidRPr="00561FC5">
        <w:rPr>
          <w:w w:val="100"/>
        </w:rPr>
        <w:t>В течение всего учебного года проходили необходимые организацио</w:t>
      </w:r>
      <w:r w:rsidRPr="00561FC5">
        <w:rPr>
          <w:w w:val="100"/>
        </w:rPr>
        <w:t>н</w:t>
      </w:r>
      <w:r w:rsidRPr="00561FC5">
        <w:rPr>
          <w:w w:val="100"/>
        </w:rPr>
        <w:t>ные мероприятия, велась большая разъяснительная работа как с обучающ</w:t>
      </w:r>
      <w:r w:rsidRPr="00561FC5">
        <w:rPr>
          <w:w w:val="100"/>
        </w:rPr>
        <w:t>и</w:t>
      </w:r>
      <w:r w:rsidRPr="00561FC5">
        <w:rPr>
          <w:w w:val="100"/>
        </w:rPr>
        <w:t>мися, так и с их родителями. Обучающиеся и их родители были ознакомлены с нормативно-правовыми документами, регламентирующими итоговую атт</w:t>
      </w:r>
      <w:r w:rsidRPr="00561FC5">
        <w:rPr>
          <w:w w:val="100"/>
        </w:rPr>
        <w:t>е</w:t>
      </w:r>
      <w:r w:rsidRPr="00561FC5">
        <w:rPr>
          <w:w w:val="100"/>
        </w:rPr>
        <w:t>стацию в 2017-2018 учебном году.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r w:rsidRPr="00561FC5">
        <w:rPr>
          <w:w w:val="100"/>
        </w:rPr>
        <w:t>В образовательной организации  оформлен информационный стенд для обучающихся и родителей (законных представителей), где содержалась н</w:t>
      </w:r>
      <w:r w:rsidRPr="00561FC5">
        <w:rPr>
          <w:w w:val="100"/>
        </w:rPr>
        <w:t>е</w:t>
      </w:r>
      <w:r w:rsidRPr="00561FC5">
        <w:rPr>
          <w:w w:val="100"/>
        </w:rPr>
        <w:t>обходимая информация  по итоговой аттестации и который постоянно обно</w:t>
      </w:r>
      <w:r w:rsidRPr="00561FC5">
        <w:rPr>
          <w:w w:val="100"/>
        </w:rPr>
        <w:t>в</w:t>
      </w:r>
      <w:r w:rsidRPr="00561FC5">
        <w:rPr>
          <w:w w:val="100"/>
        </w:rPr>
        <w:t>ляется. В предметных кабинетах оформлен стенд «Готовимся к э</w:t>
      </w:r>
      <w:r w:rsidRPr="00561FC5">
        <w:rPr>
          <w:w w:val="100"/>
        </w:rPr>
        <w:t>к</w:t>
      </w:r>
      <w:r w:rsidRPr="00561FC5">
        <w:rPr>
          <w:w w:val="100"/>
        </w:rPr>
        <w:t>заменам» с необходимой информацией по ЕГЭ, с тестами, с правилами работы с тест</w:t>
      </w:r>
      <w:r w:rsidRPr="00561FC5">
        <w:rPr>
          <w:w w:val="100"/>
        </w:rPr>
        <w:t>а</w:t>
      </w:r>
      <w:r w:rsidRPr="00561FC5">
        <w:rPr>
          <w:w w:val="100"/>
        </w:rPr>
        <w:t>ми, с необходимыми разъяснениями по трудным вопросам работы. Все но</w:t>
      </w:r>
      <w:r w:rsidRPr="00561FC5">
        <w:rPr>
          <w:w w:val="100"/>
        </w:rPr>
        <w:t>р</w:t>
      </w:r>
      <w:r w:rsidRPr="00561FC5">
        <w:rPr>
          <w:w w:val="100"/>
        </w:rPr>
        <w:t>мативно-правовые документы по проведению ЕГЭ, расписание ЕГЭ-2018 были выставлены на сайте МОУ СОШ №37.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r w:rsidRPr="00561FC5">
        <w:rPr>
          <w:w w:val="100"/>
        </w:rPr>
        <w:t>На протяжении всего учебного года согласно программе школьных р</w:t>
      </w:r>
      <w:r w:rsidRPr="00561FC5">
        <w:rPr>
          <w:w w:val="100"/>
        </w:rPr>
        <w:t>е</w:t>
      </w:r>
      <w:r w:rsidRPr="00561FC5">
        <w:rPr>
          <w:w w:val="100"/>
        </w:rPr>
        <w:t>петиционных экзаменов велся мониторинг учебных достижений уч</w:t>
      </w:r>
      <w:r w:rsidRPr="00561FC5">
        <w:rPr>
          <w:w w:val="100"/>
        </w:rPr>
        <w:t>а</w:t>
      </w:r>
      <w:r w:rsidRPr="00561FC5">
        <w:rPr>
          <w:w w:val="100"/>
        </w:rPr>
        <w:t xml:space="preserve">щихся по основным предметам и предметам по выбору. 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proofErr w:type="gramStart"/>
      <w:r w:rsidRPr="00561FC5">
        <w:rPr>
          <w:w w:val="100"/>
        </w:rPr>
        <w:lastRenderedPageBreak/>
        <w:t>Обучающиеся до 1 февраля текущего учебного года сделали свой в</w:t>
      </w:r>
      <w:r w:rsidRPr="00561FC5">
        <w:rPr>
          <w:w w:val="100"/>
        </w:rPr>
        <w:t>ы</w:t>
      </w:r>
      <w:r w:rsidRPr="00561FC5">
        <w:rPr>
          <w:w w:val="100"/>
        </w:rPr>
        <w:t xml:space="preserve">бор для сдачи предметов на итоговую аттестацию и практически весь свой выбор, сделанный в сентябре, оставили без изменения. </w:t>
      </w:r>
      <w:proofErr w:type="gramEnd"/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r w:rsidRPr="00561FC5">
        <w:rPr>
          <w:w w:val="100"/>
        </w:rPr>
        <w:t>Учителями-предметниками в течение всего учебного года провод</w:t>
      </w:r>
      <w:r w:rsidRPr="00561FC5">
        <w:rPr>
          <w:w w:val="100"/>
        </w:rPr>
        <w:t>и</w:t>
      </w:r>
      <w:r w:rsidRPr="00561FC5">
        <w:rPr>
          <w:w w:val="100"/>
        </w:rPr>
        <w:t>лась большая работа по подготовке к экзаменам: индивидуальная работа, регуля</w:t>
      </w:r>
      <w:r w:rsidRPr="00561FC5">
        <w:rPr>
          <w:w w:val="100"/>
        </w:rPr>
        <w:t>р</w:t>
      </w:r>
      <w:r w:rsidRPr="00561FC5">
        <w:rPr>
          <w:w w:val="100"/>
        </w:rPr>
        <w:t xml:space="preserve">ные консультации, элективные курсы. </w:t>
      </w:r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proofErr w:type="gramStart"/>
      <w:r w:rsidRPr="00561FC5">
        <w:rPr>
          <w:w w:val="100"/>
        </w:rPr>
        <w:t>С обучающимися постоянно проводилась работа по  заполнению  бла</w:t>
      </w:r>
      <w:r w:rsidRPr="00561FC5">
        <w:rPr>
          <w:w w:val="100"/>
        </w:rPr>
        <w:t>н</w:t>
      </w:r>
      <w:r w:rsidRPr="00561FC5">
        <w:rPr>
          <w:w w:val="100"/>
        </w:rPr>
        <w:t>ков  ответов, по умению выполнять замену ошибочных ответов, по ум</w:t>
      </w:r>
      <w:r w:rsidRPr="00561FC5">
        <w:rPr>
          <w:w w:val="100"/>
        </w:rPr>
        <w:t>е</w:t>
      </w:r>
      <w:r w:rsidRPr="00561FC5">
        <w:rPr>
          <w:w w:val="100"/>
        </w:rPr>
        <w:t>нию заполнять бланк регистрации, по умению работать с т</w:t>
      </w:r>
      <w:r w:rsidRPr="00561FC5">
        <w:rPr>
          <w:w w:val="100"/>
        </w:rPr>
        <w:t>е</w:t>
      </w:r>
      <w:r w:rsidRPr="00561FC5">
        <w:rPr>
          <w:w w:val="100"/>
        </w:rPr>
        <w:t xml:space="preserve">стами. </w:t>
      </w:r>
      <w:proofErr w:type="gramEnd"/>
    </w:p>
    <w:p w:rsidR="00D82536" w:rsidRPr="00561FC5" w:rsidRDefault="00D82536" w:rsidP="00D82536">
      <w:pPr>
        <w:numPr>
          <w:ilvl w:val="0"/>
          <w:numId w:val="40"/>
        </w:numPr>
        <w:spacing w:line="276" w:lineRule="auto"/>
        <w:ind w:left="0" w:firstLine="567"/>
        <w:contextualSpacing/>
        <w:jc w:val="both"/>
        <w:rPr>
          <w:w w:val="100"/>
        </w:rPr>
      </w:pPr>
      <w:r w:rsidRPr="00561FC5">
        <w:rPr>
          <w:w w:val="100"/>
        </w:rPr>
        <w:t>Большая и кропотливая работа велась на уроках и во внеурочное время по работе с тестами как тематических,  так и тестов предыдущих лет,  работа по отработке тем курса, по которым допускалось большое количество ош</w:t>
      </w:r>
      <w:r w:rsidRPr="00561FC5">
        <w:rPr>
          <w:w w:val="100"/>
        </w:rPr>
        <w:t>и</w:t>
      </w:r>
      <w:r w:rsidRPr="00561FC5">
        <w:rPr>
          <w:w w:val="100"/>
        </w:rPr>
        <w:t xml:space="preserve">бок. </w:t>
      </w:r>
    </w:p>
    <w:p w:rsidR="00D82536" w:rsidRPr="00561FC5" w:rsidRDefault="00D82536" w:rsidP="00D82536">
      <w:pPr>
        <w:spacing w:line="276" w:lineRule="auto"/>
        <w:ind w:firstLine="567"/>
        <w:jc w:val="both"/>
        <w:rPr>
          <w:w w:val="100"/>
        </w:rPr>
      </w:pPr>
      <w:r w:rsidRPr="00561FC5">
        <w:rPr>
          <w:w w:val="100"/>
        </w:rPr>
        <w:t xml:space="preserve">          По итогам учебного года на основании выполнения общеобразов</w:t>
      </w:r>
      <w:r w:rsidRPr="00561FC5">
        <w:rPr>
          <w:w w:val="100"/>
        </w:rPr>
        <w:t>а</w:t>
      </w:r>
      <w:r w:rsidRPr="00561FC5">
        <w:rPr>
          <w:w w:val="100"/>
        </w:rPr>
        <w:t>тельных программ в полном объеме часов, на основании получения «З</w:t>
      </w:r>
      <w:r w:rsidRPr="00561FC5">
        <w:rPr>
          <w:w w:val="100"/>
        </w:rPr>
        <w:t>а</w:t>
      </w:r>
      <w:r w:rsidRPr="00561FC5">
        <w:rPr>
          <w:w w:val="100"/>
        </w:rPr>
        <w:t>чета» по сочинению, на основании годовых оценок за курс 10-го и 11-го классов все выпускники  11А класса  решением педсовета №5 от 21.05.2018 были д</w:t>
      </w:r>
      <w:r w:rsidRPr="00561FC5">
        <w:rPr>
          <w:w w:val="100"/>
        </w:rPr>
        <w:t>о</w:t>
      </w:r>
      <w:r w:rsidRPr="00561FC5">
        <w:rPr>
          <w:w w:val="100"/>
        </w:rPr>
        <w:t xml:space="preserve">пущены к прохождению государственной итоговой аттестации. </w:t>
      </w:r>
    </w:p>
    <w:p w:rsidR="00D82536" w:rsidRPr="00561FC5" w:rsidRDefault="00D82536" w:rsidP="00D82536">
      <w:pPr>
        <w:spacing w:line="276" w:lineRule="auto"/>
        <w:ind w:firstLine="567"/>
        <w:jc w:val="both"/>
        <w:rPr>
          <w:w w:val="100"/>
        </w:rPr>
      </w:pPr>
      <w:r w:rsidRPr="00561FC5">
        <w:rPr>
          <w:w w:val="100"/>
        </w:rPr>
        <w:t>Государственная итоговая аттестация выпускников 2018 года прошла в основные сроки в штатном режиме.</w:t>
      </w:r>
    </w:p>
    <w:p w:rsidR="00D82536" w:rsidRPr="00AA6ED2" w:rsidRDefault="00D82536" w:rsidP="00D82536">
      <w:pPr>
        <w:ind w:firstLine="993"/>
        <w:jc w:val="center"/>
        <w:rPr>
          <w:b/>
          <w:color w:val="FF0000"/>
        </w:rPr>
      </w:pPr>
    </w:p>
    <w:p w:rsidR="00D82536" w:rsidRPr="003B4055" w:rsidRDefault="00D82536" w:rsidP="00D82536">
      <w:pPr>
        <w:ind w:firstLine="993"/>
        <w:jc w:val="center"/>
        <w:rPr>
          <w:color w:val="C00000"/>
        </w:rPr>
      </w:pPr>
    </w:p>
    <w:tbl>
      <w:tblPr>
        <w:tblW w:w="924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9"/>
        <w:gridCol w:w="1134"/>
        <w:gridCol w:w="992"/>
        <w:gridCol w:w="1559"/>
        <w:gridCol w:w="1418"/>
        <w:gridCol w:w="1134"/>
        <w:gridCol w:w="1417"/>
      </w:tblGrid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Мин. порог по предмету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 xml:space="preserve">Кол-во </w:t>
            </w:r>
            <w:proofErr w:type="gramStart"/>
            <w:r w:rsidRPr="00725181">
              <w:rPr>
                <w:b/>
                <w:sz w:val="24"/>
                <w:szCs w:val="24"/>
              </w:rPr>
              <w:t>сд</w:t>
            </w:r>
            <w:r w:rsidRPr="00725181">
              <w:rPr>
                <w:b/>
                <w:sz w:val="24"/>
                <w:szCs w:val="24"/>
              </w:rPr>
              <w:t>а</w:t>
            </w:r>
            <w:r w:rsidRPr="00725181">
              <w:rPr>
                <w:b/>
                <w:sz w:val="24"/>
                <w:szCs w:val="24"/>
              </w:rPr>
              <w:t>вавших</w:t>
            </w:r>
            <w:proofErr w:type="gramEnd"/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Преодолели мин. порог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Не преод</w:t>
            </w:r>
            <w:r w:rsidRPr="00725181">
              <w:rPr>
                <w:b/>
                <w:sz w:val="24"/>
                <w:szCs w:val="24"/>
              </w:rPr>
              <w:t>о</w:t>
            </w:r>
            <w:r w:rsidRPr="00725181">
              <w:rPr>
                <w:b/>
                <w:sz w:val="24"/>
                <w:szCs w:val="24"/>
              </w:rPr>
              <w:t>лели мин. порог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82536" w:rsidRPr="00725181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Ср. т</w:t>
            </w:r>
            <w:r w:rsidRPr="00725181">
              <w:rPr>
                <w:b/>
                <w:sz w:val="24"/>
                <w:szCs w:val="24"/>
              </w:rPr>
              <w:t>е</w:t>
            </w:r>
            <w:r w:rsidRPr="00725181">
              <w:rPr>
                <w:b/>
                <w:sz w:val="24"/>
                <w:szCs w:val="24"/>
              </w:rPr>
              <w:t>стовый балл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82536" w:rsidRPr="00725181" w:rsidRDefault="00D82536" w:rsidP="00860165">
            <w:pPr>
              <w:ind w:right="287"/>
              <w:jc w:val="center"/>
              <w:rPr>
                <w:b/>
                <w:sz w:val="24"/>
                <w:szCs w:val="24"/>
              </w:rPr>
            </w:pPr>
            <w:r w:rsidRPr="00725181">
              <w:rPr>
                <w:b/>
                <w:sz w:val="24"/>
                <w:szCs w:val="24"/>
              </w:rPr>
              <w:t>Учитель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65,0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Савина Л.Г.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proofErr w:type="spellStart"/>
            <w:r w:rsidRPr="00725181">
              <w:rPr>
                <w:sz w:val="24"/>
                <w:szCs w:val="24"/>
              </w:rPr>
              <w:t>Англ</w:t>
            </w:r>
            <w:proofErr w:type="gramStart"/>
            <w:r w:rsidRPr="00725181">
              <w:rPr>
                <w:sz w:val="24"/>
                <w:szCs w:val="24"/>
              </w:rPr>
              <w:t>.я</w:t>
            </w:r>
            <w:proofErr w:type="gramEnd"/>
            <w:r w:rsidRPr="00725181">
              <w:rPr>
                <w:sz w:val="24"/>
                <w:szCs w:val="24"/>
              </w:rPr>
              <w:t>зык</w:t>
            </w:r>
            <w:proofErr w:type="spell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61,3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Колесникова О.С./ Хо</w:t>
            </w:r>
            <w:r w:rsidRPr="00725181">
              <w:rPr>
                <w:sz w:val="24"/>
                <w:szCs w:val="24"/>
              </w:rPr>
              <w:t>х</w:t>
            </w:r>
            <w:r w:rsidRPr="00725181">
              <w:rPr>
                <w:sz w:val="24"/>
                <w:szCs w:val="24"/>
              </w:rPr>
              <w:t>лова А.В.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Математика (пр. уровень)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20</w:t>
            </w:r>
          </w:p>
          <w:p w:rsidR="00D82536" w:rsidRPr="00725181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45,4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Горбунова О.С.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Математика (</w:t>
            </w:r>
            <w:proofErr w:type="spellStart"/>
            <w:r w:rsidRPr="00725181">
              <w:rPr>
                <w:sz w:val="24"/>
                <w:szCs w:val="24"/>
              </w:rPr>
              <w:t>баз</w:t>
            </w:r>
            <w:proofErr w:type="gramStart"/>
            <w:r w:rsidRPr="00725181">
              <w:rPr>
                <w:sz w:val="24"/>
                <w:szCs w:val="24"/>
              </w:rPr>
              <w:t>.у</w:t>
            </w:r>
            <w:proofErr w:type="gramEnd"/>
            <w:r w:rsidRPr="00725181">
              <w:rPr>
                <w:sz w:val="24"/>
                <w:szCs w:val="24"/>
              </w:rPr>
              <w:t>ровень</w:t>
            </w:r>
            <w:proofErr w:type="spellEnd"/>
            <w:r w:rsidRPr="00725181">
              <w:rPr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17</w:t>
            </w:r>
          </w:p>
        </w:tc>
        <w:tc>
          <w:tcPr>
            <w:tcW w:w="14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56,3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Копытова С.А.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Кузьменко Д.С.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Обществозн</w:t>
            </w:r>
            <w:r w:rsidRPr="00725181">
              <w:rPr>
                <w:sz w:val="24"/>
                <w:szCs w:val="24"/>
              </w:rPr>
              <w:t>а</w:t>
            </w:r>
            <w:r w:rsidRPr="00725181">
              <w:rPr>
                <w:sz w:val="24"/>
                <w:szCs w:val="24"/>
              </w:rPr>
              <w:t xml:space="preserve">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55,8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Кузьменко Д.С.</w:t>
            </w:r>
          </w:p>
        </w:tc>
      </w:tr>
      <w:tr w:rsidR="00D82536" w:rsidRPr="000D7A08" w:rsidTr="00860165"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r w:rsidRPr="00725181">
              <w:rPr>
                <w:sz w:val="24"/>
                <w:szCs w:val="24"/>
              </w:rPr>
              <w:t>42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82536" w:rsidRPr="00725181" w:rsidRDefault="00D82536" w:rsidP="00860165">
            <w:pPr>
              <w:jc w:val="center"/>
              <w:rPr>
                <w:sz w:val="24"/>
                <w:szCs w:val="24"/>
              </w:rPr>
            </w:pPr>
            <w:proofErr w:type="spellStart"/>
            <w:r w:rsidRPr="00725181">
              <w:rPr>
                <w:sz w:val="24"/>
                <w:szCs w:val="24"/>
              </w:rPr>
              <w:t>Любицкий</w:t>
            </w:r>
            <w:proofErr w:type="spellEnd"/>
            <w:r w:rsidRPr="00725181">
              <w:rPr>
                <w:sz w:val="24"/>
                <w:szCs w:val="24"/>
              </w:rPr>
              <w:t xml:space="preserve"> А.Е.</w:t>
            </w:r>
          </w:p>
        </w:tc>
      </w:tr>
    </w:tbl>
    <w:p w:rsidR="00D82536" w:rsidRDefault="00D82536" w:rsidP="00D82536">
      <w:pPr>
        <w:spacing w:line="276" w:lineRule="auto"/>
        <w:jc w:val="both"/>
        <w:rPr>
          <w:sz w:val="24"/>
          <w:szCs w:val="24"/>
        </w:rPr>
      </w:pPr>
    </w:p>
    <w:p w:rsidR="00D82536" w:rsidRPr="00561FC5" w:rsidRDefault="00D82536" w:rsidP="00D82536">
      <w:pPr>
        <w:jc w:val="center"/>
        <w:rPr>
          <w:b/>
          <w:i/>
        </w:rPr>
      </w:pPr>
      <w:r w:rsidRPr="00561FC5">
        <w:rPr>
          <w:b/>
          <w:i/>
        </w:rPr>
        <w:t xml:space="preserve"> </w:t>
      </w:r>
      <w:proofErr w:type="gramStart"/>
      <w:r w:rsidRPr="00561FC5">
        <w:rPr>
          <w:b/>
          <w:i/>
        </w:rPr>
        <w:t>Выпускники</w:t>
      </w:r>
      <w:proofErr w:type="gramEnd"/>
      <w:r w:rsidRPr="00561FC5">
        <w:rPr>
          <w:b/>
          <w:i/>
        </w:rPr>
        <w:t xml:space="preserve"> показавшие наивысшие результаты по предметам ЕГЭ в 2018г.</w:t>
      </w:r>
    </w:p>
    <w:tbl>
      <w:tblPr>
        <w:tblW w:w="85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3119"/>
        <w:gridCol w:w="2410"/>
      </w:tblGrid>
      <w:tr w:rsidR="00D82536" w:rsidRPr="000D7A08" w:rsidTr="00D82536">
        <w:tc>
          <w:tcPr>
            <w:tcW w:w="2977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lastRenderedPageBreak/>
              <w:t>предмет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ФИ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Баллы</w:t>
            </w:r>
          </w:p>
        </w:tc>
      </w:tr>
      <w:tr w:rsidR="00D82536" w:rsidRPr="000D7A08" w:rsidTr="00D82536">
        <w:tc>
          <w:tcPr>
            <w:tcW w:w="2977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Английский язык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Насута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Екатерина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79</w:t>
            </w:r>
          </w:p>
        </w:tc>
      </w:tr>
      <w:tr w:rsidR="00D82536" w:rsidRPr="000D7A08" w:rsidTr="00D82536">
        <w:tc>
          <w:tcPr>
            <w:tcW w:w="2977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Информатика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Байдин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Антон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75</w:t>
            </w:r>
          </w:p>
        </w:tc>
      </w:tr>
      <w:tr w:rsidR="00D82536" w:rsidRPr="000D7A08" w:rsidTr="00D82536">
        <w:tc>
          <w:tcPr>
            <w:tcW w:w="2977" w:type="dxa"/>
            <w:vMerge w:val="restart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Математика профиль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Байдин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Антон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74</w:t>
            </w:r>
          </w:p>
        </w:tc>
      </w:tr>
      <w:tr w:rsidR="00D82536" w:rsidRPr="000D7A08" w:rsidTr="00D82536"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Кузнецова Екатерина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72</w:t>
            </w:r>
          </w:p>
        </w:tc>
      </w:tr>
      <w:tr w:rsidR="00D82536" w:rsidRPr="000D7A08" w:rsidTr="00D82536">
        <w:trPr>
          <w:trHeight w:val="345"/>
        </w:trPr>
        <w:tc>
          <w:tcPr>
            <w:tcW w:w="2977" w:type="dxa"/>
            <w:vMerge w:val="restart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Русский язык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Ванькова Алина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 xml:space="preserve">91 </w:t>
            </w:r>
          </w:p>
        </w:tc>
      </w:tr>
      <w:tr w:rsidR="00D82536" w:rsidRPr="000D7A08" w:rsidTr="00D82536">
        <w:trPr>
          <w:trHeight w:val="360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Тасенко</w:t>
            </w:r>
            <w:proofErr w:type="spellEnd"/>
            <w:r w:rsidRPr="000D7A08">
              <w:rPr>
                <w:sz w:val="24"/>
                <w:szCs w:val="24"/>
              </w:rPr>
              <w:t xml:space="preserve"> Данил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 xml:space="preserve">91 </w:t>
            </w:r>
          </w:p>
        </w:tc>
      </w:tr>
      <w:tr w:rsidR="00D82536" w:rsidRPr="000D7A08" w:rsidTr="00D82536">
        <w:trPr>
          <w:trHeight w:val="292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87</w:t>
            </w:r>
          </w:p>
        </w:tc>
      </w:tr>
      <w:tr w:rsidR="00D82536" w:rsidRPr="000D7A08" w:rsidTr="00D82536">
        <w:trPr>
          <w:trHeight w:val="359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Подласова</w:t>
            </w:r>
            <w:proofErr w:type="spellEnd"/>
            <w:r w:rsidRPr="000D7A08">
              <w:rPr>
                <w:sz w:val="24"/>
                <w:szCs w:val="24"/>
              </w:rPr>
              <w:t xml:space="preserve"> Софья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82</w:t>
            </w:r>
          </w:p>
        </w:tc>
      </w:tr>
      <w:tr w:rsidR="00D82536" w:rsidRPr="000D7A08" w:rsidTr="00D82536">
        <w:trPr>
          <w:trHeight w:val="548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proofErr w:type="spellStart"/>
            <w:r w:rsidRPr="000D7A08">
              <w:rPr>
                <w:sz w:val="24"/>
                <w:szCs w:val="24"/>
              </w:rPr>
              <w:t>Карпяк</w:t>
            </w:r>
            <w:proofErr w:type="spellEnd"/>
            <w:r w:rsidRPr="000D7A08">
              <w:rPr>
                <w:sz w:val="24"/>
                <w:szCs w:val="24"/>
              </w:rPr>
              <w:t xml:space="preserve"> Анастасия 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0"/>
                <w:szCs w:val="20"/>
              </w:rPr>
            </w:pPr>
            <w:r w:rsidRPr="000D7A08">
              <w:rPr>
                <w:sz w:val="24"/>
                <w:szCs w:val="24"/>
              </w:rPr>
              <w:t>80</w:t>
            </w:r>
          </w:p>
        </w:tc>
      </w:tr>
      <w:tr w:rsidR="00D82536" w:rsidRPr="000D7A08" w:rsidTr="00D82536">
        <w:trPr>
          <w:trHeight w:val="318"/>
        </w:trPr>
        <w:tc>
          <w:tcPr>
            <w:tcW w:w="2977" w:type="dxa"/>
            <w:vMerge w:val="restart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</w:t>
            </w:r>
            <w:r w:rsidRPr="000D7A08">
              <w:rPr>
                <w:rFonts w:eastAsia="Calibri"/>
                <w:sz w:val="24"/>
                <w:szCs w:val="24"/>
              </w:rPr>
              <w:t>бществознание</w:t>
            </w: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 xml:space="preserve">Ванькова Алина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85</w:t>
            </w:r>
          </w:p>
        </w:tc>
      </w:tr>
      <w:tr w:rsidR="00D82536" w:rsidRPr="000D7A08" w:rsidTr="00D82536">
        <w:trPr>
          <w:trHeight w:val="300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 xml:space="preserve">Кузнецова Екатерина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81</w:t>
            </w:r>
          </w:p>
        </w:tc>
      </w:tr>
      <w:tr w:rsidR="00D82536" w:rsidRPr="000D7A08" w:rsidTr="00D82536">
        <w:trPr>
          <w:trHeight w:val="237"/>
        </w:trPr>
        <w:tc>
          <w:tcPr>
            <w:tcW w:w="2977" w:type="dxa"/>
            <w:vMerge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119" w:type="dxa"/>
            <w:shd w:val="clear" w:color="auto" w:fill="auto"/>
          </w:tcPr>
          <w:p w:rsidR="00D82536" w:rsidRPr="000D7A08" w:rsidRDefault="00D82536" w:rsidP="00860165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0D7A08">
              <w:rPr>
                <w:rFonts w:eastAsia="Calibri"/>
                <w:sz w:val="24"/>
                <w:szCs w:val="24"/>
              </w:rPr>
              <w:t>Насута</w:t>
            </w:r>
            <w:proofErr w:type="spellEnd"/>
            <w:r w:rsidRPr="000D7A08">
              <w:rPr>
                <w:rFonts w:eastAsia="Calibri"/>
                <w:sz w:val="24"/>
                <w:szCs w:val="24"/>
              </w:rPr>
              <w:t xml:space="preserve"> Екатерина </w:t>
            </w:r>
          </w:p>
        </w:tc>
        <w:tc>
          <w:tcPr>
            <w:tcW w:w="2410" w:type="dxa"/>
            <w:shd w:val="clear" w:color="auto" w:fill="auto"/>
          </w:tcPr>
          <w:p w:rsidR="00D82536" w:rsidRPr="000D7A08" w:rsidRDefault="00D82536" w:rsidP="00860165">
            <w:pPr>
              <w:spacing w:after="3"/>
              <w:ind w:right="407"/>
              <w:jc w:val="center"/>
              <w:rPr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70</w:t>
            </w:r>
          </w:p>
        </w:tc>
      </w:tr>
    </w:tbl>
    <w:p w:rsidR="00D82536" w:rsidRPr="00AA6ED2" w:rsidRDefault="00D82536" w:rsidP="00D82536">
      <w:pPr>
        <w:jc w:val="both"/>
        <w:rPr>
          <w:bCs/>
          <w:w w:val="100"/>
        </w:rPr>
      </w:pPr>
    </w:p>
    <w:p w:rsidR="00D82536" w:rsidRDefault="00D82536" w:rsidP="00D82536">
      <w:pPr>
        <w:spacing w:after="3"/>
        <w:ind w:left="567" w:right="407" w:hanging="10"/>
        <w:jc w:val="center"/>
        <w:rPr>
          <w:b/>
          <w:i/>
        </w:rPr>
      </w:pPr>
    </w:p>
    <w:p w:rsidR="00D82536" w:rsidRDefault="00D82536" w:rsidP="00D82536">
      <w:pPr>
        <w:spacing w:after="3"/>
        <w:ind w:left="567" w:right="407" w:hanging="10"/>
        <w:jc w:val="center"/>
        <w:rPr>
          <w:b/>
          <w:i/>
        </w:rPr>
      </w:pPr>
      <w:r w:rsidRPr="00743344">
        <w:rPr>
          <w:b/>
          <w:i/>
        </w:rPr>
        <w:t>Результаты экзаменов выпускников, получивших медаль «За особые  успехи в учении»</w:t>
      </w:r>
    </w:p>
    <w:tbl>
      <w:tblPr>
        <w:tblW w:w="4774" w:type="pct"/>
        <w:tblInd w:w="431" w:type="dxa"/>
        <w:tblLayout w:type="fixed"/>
        <w:tblLook w:val="04A0" w:firstRow="1" w:lastRow="0" w:firstColumn="1" w:lastColumn="0" w:noHBand="0" w:noVBand="1"/>
      </w:tblPr>
      <w:tblGrid>
        <w:gridCol w:w="2066"/>
        <w:gridCol w:w="962"/>
        <w:gridCol w:w="1241"/>
        <w:gridCol w:w="1373"/>
        <w:gridCol w:w="1515"/>
        <w:gridCol w:w="1785"/>
      </w:tblGrid>
      <w:tr w:rsidR="00D82536" w:rsidRPr="000D7A08" w:rsidTr="00860165">
        <w:trPr>
          <w:trHeight w:val="56"/>
        </w:trPr>
        <w:tc>
          <w:tcPr>
            <w:tcW w:w="11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ФИО</w:t>
            </w:r>
          </w:p>
        </w:tc>
        <w:tc>
          <w:tcPr>
            <w:tcW w:w="2847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D82536" w:rsidRPr="000D7A08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0D7A08">
              <w:rPr>
                <w:b/>
                <w:bCs/>
                <w:sz w:val="24"/>
                <w:szCs w:val="24"/>
              </w:rPr>
              <w:t>Балл за экзамен</w:t>
            </w:r>
          </w:p>
        </w:tc>
        <w:tc>
          <w:tcPr>
            <w:tcW w:w="9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D82536" w:rsidRPr="000D7A08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D82536" w:rsidRPr="000D7A08" w:rsidTr="00860165">
        <w:trPr>
          <w:trHeight w:val="132"/>
        </w:trPr>
        <w:tc>
          <w:tcPr>
            <w:tcW w:w="11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  <w:hideMark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Русский язык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Математика (б/у)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Математика (</w:t>
            </w:r>
            <w:proofErr w:type="spellStart"/>
            <w:proofErr w:type="gramStart"/>
            <w:r w:rsidRPr="000D7A08">
              <w:rPr>
                <w:sz w:val="24"/>
                <w:szCs w:val="24"/>
              </w:rPr>
              <w:t>пр</w:t>
            </w:r>
            <w:proofErr w:type="spellEnd"/>
            <w:proofErr w:type="gramEnd"/>
            <w:r w:rsidRPr="000D7A08">
              <w:rPr>
                <w:sz w:val="24"/>
                <w:szCs w:val="24"/>
              </w:rPr>
              <w:t>/у)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  <w:hideMark/>
          </w:tcPr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Обществозн</w:t>
            </w:r>
            <w:r w:rsidRPr="000D7A08">
              <w:rPr>
                <w:sz w:val="24"/>
                <w:szCs w:val="24"/>
              </w:rPr>
              <w:t>а</w:t>
            </w:r>
            <w:r w:rsidRPr="000D7A08">
              <w:rPr>
                <w:sz w:val="24"/>
                <w:szCs w:val="24"/>
              </w:rPr>
              <w:t>ние</w:t>
            </w:r>
          </w:p>
          <w:p w:rsidR="00D82536" w:rsidRPr="000D7A08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D82536" w:rsidRPr="000D7A08" w:rsidRDefault="00D82536" w:rsidP="00860165">
            <w:pPr>
              <w:jc w:val="center"/>
              <w:rPr>
                <w:b/>
                <w:sz w:val="24"/>
                <w:szCs w:val="24"/>
              </w:rPr>
            </w:pPr>
            <w:r w:rsidRPr="000D7A08">
              <w:rPr>
                <w:b/>
                <w:bCs/>
                <w:sz w:val="24"/>
                <w:szCs w:val="24"/>
              </w:rPr>
              <w:t>Средний балл за ЕГЭ</w:t>
            </w:r>
          </w:p>
        </w:tc>
      </w:tr>
      <w:tr w:rsidR="00D82536" w:rsidRPr="000D7A08" w:rsidTr="00860165">
        <w:trPr>
          <w:trHeight w:val="300"/>
        </w:trPr>
        <w:tc>
          <w:tcPr>
            <w:tcW w:w="115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rPr>
                <w:sz w:val="24"/>
                <w:szCs w:val="24"/>
              </w:rPr>
            </w:pPr>
            <w:r w:rsidRPr="000D7A08">
              <w:rPr>
                <w:sz w:val="24"/>
                <w:szCs w:val="24"/>
              </w:rPr>
              <w:t>Кузнецова Екатерина Дмитриевна</w:t>
            </w:r>
          </w:p>
        </w:tc>
        <w:tc>
          <w:tcPr>
            <w:tcW w:w="5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87</w:t>
            </w:r>
          </w:p>
        </w:tc>
        <w:tc>
          <w:tcPr>
            <w:tcW w:w="6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72</w:t>
            </w:r>
          </w:p>
        </w:tc>
        <w:tc>
          <w:tcPr>
            <w:tcW w:w="8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0D7A08">
              <w:rPr>
                <w:rFonts w:eastAsia="Calibri"/>
                <w:sz w:val="24"/>
                <w:szCs w:val="24"/>
              </w:rPr>
              <w:t>81</w:t>
            </w:r>
          </w:p>
          <w:p w:rsidR="00D82536" w:rsidRPr="000D7A08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82536" w:rsidRPr="000D7A08" w:rsidRDefault="00D82536" w:rsidP="0086016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0D7A08">
              <w:rPr>
                <w:rFonts w:eastAsia="Calibri"/>
                <w:b/>
                <w:sz w:val="24"/>
                <w:szCs w:val="24"/>
              </w:rPr>
              <w:t>80,0</w:t>
            </w:r>
          </w:p>
        </w:tc>
      </w:tr>
    </w:tbl>
    <w:p w:rsidR="00D82536" w:rsidRDefault="00D82536" w:rsidP="00D82536">
      <w:pPr>
        <w:rPr>
          <w:b/>
        </w:rPr>
      </w:pPr>
    </w:p>
    <w:p w:rsidR="00D82536" w:rsidRDefault="00D82536" w:rsidP="00D82536">
      <w:pPr>
        <w:ind w:firstLine="708"/>
        <w:jc w:val="center"/>
        <w:rPr>
          <w:b/>
        </w:rPr>
      </w:pPr>
    </w:p>
    <w:p w:rsidR="00D82536" w:rsidRDefault="00D82536" w:rsidP="00D82536">
      <w:pPr>
        <w:ind w:firstLine="708"/>
        <w:jc w:val="center"/>
        <w:rPr>
          <w:b/>
        </w:rPr>
      </w:pPr>
      <w:r w:rsidRPr="00F005E6">
        <w:rPr>
          <w:b/>
        </w:rPr>
        <w:t>8.4. Итоговая аттестация выпускников 9-х классов</w:t>
      </w:r>
    </w:p>
    <w:p w:rsidR="00D82536" w:rsidRDefault="00D82536" w:rsidP="00D82536">
      <w:pPr>
        <w:ind w:firstLine="708"/>
        <w:jc w:val="center"/>
        <w:rPr>
          <w:b/>
        </w:rPr>
      </w:pPr>
    </w:p>
    <w:tbl>
      <w:tblPr>
        <w:tblW w:w="0" w:type="auto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0"/>
        <w:gridCol w:w="1667"/>
        <w:gridCol w:w="3039"/>
        <w:gridCol w:w="2521"/>
      </w:tblGrid>
      <w:tr w:rsidR="00D82536" w:rsidRPr="00A27BD8" w:rsidTr="00860165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Класс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Количество учащихся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Специализация</w:t>
            </w:r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b/>
                <w:sz w:val="22"/>
              </w:rPr>
            </w:pPr>
            <w:r w:rsidRPr="00A27BD8">
              <w:rPr>
                <w:b/>
                <w:sz w:val="22"/>
              </w:rPr>
              <w:t>Классный руководитель</w:t>
            </w:r>
          </w:p>
        </w:tc>
      </w:tr>
      <w:tr w:rsidR="00D82536" w:rsidRPr="00A27BD8" w:rsidTr="00860165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 w:rsidRPr="00A27BD8">
              <w:rPr>
                <w:sz w:val="22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proofErr w:type="spellStart"/>
            <w:r w:rsidRPr="00A27BD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Савина Л.Г.</w:t>
            </w:r>
          </w:p>
        </w:tc>
      </w:tr>
      <w:tr w:rsidR="00D82536" w:rsidRPr="00A27BD8" w:rsidTr="00860165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 w:rsidRPr="00A27BD8">
              <w:rPr>
                <w:sz w:val="22"/>
              </w:rPr>
              <w:t>9б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proofErr w:type="spellStart"/>
            <w:r w:rsidRPr="00A27BD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Ильющенко Т.Г.</w:t>
            </w:r>
          </w:p>
        </w:tc>
      </w:tr>
      <w:tr w:rsidR="00D82536" w:rsidRPr="00A27BD8" w:rsidTr="00860165"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9а</w:t>
            </w: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3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6" w:rsidRPr="00A27BD8" w:rsidRDefault="00D82536" w:rsidP="00860165">
            <w:pPr>
              <w:rPr>
                <w:sz w:val="22"/>
              </w:rPr>
            </w:pPr>
            <w:proofErr w:type="spellStart"/>
            <w:r w:rsidRPr="008F7E38">
              <w:rPr>
                <w:sz w:val="22"/>
              </w:rPr>
              <w:t>предпрофильный</w:t>
            </w:r>
            <w:proofErr w:type="spellEnd"/>
          </w:p>
        </w:tc>
        <w:tc>
          <w:tcPr>
            <w:tcW w:w="2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2536" w:rsidRPr="00A27BD8" w:rsidRDefault="00D82536" w:rsidP="00860165">
            <w:pPr>
              <w:rPr>
                <w:sz w:val="22"/>
              </w:rPr>
            </w:pPr>
            <w:r>
              <w:rPr>
                <w:sz w:val="22"/>
              </w:rPr>
              <w:t>Левченко Е.А.</w:t>
            </w:r>
          </w:p>
        </w:tc>
      </w:tr>
    </w:tbl>
    <w:p w:rsidR="00D82536" w:rsidRPr="000039AA" w:rsidRDefault="00D82536" w:rsidP="00D82536">
      <w:pPr>
        <w:jc w:val="both"/>
      </w:pPr>
    </w:p>
    <w:p w:rsidR="00D82536" w:rsidRDefault="00D82536" w:rsidP="00D82536">
      <w:pPr>
        <w:ind w:firstLine="708"/>
        <w:jc w:val="both"/>
        <w:rPr>
          <w:bCs/>
          <w:w w:val="100"/>
        </w:rPr>
      </w:pPr>
      <w:r w:rsidRPr="001701F0">
        <w:rPr>
          <w:bCs/>
          <w:w w:val="100"/>
        </w:rPr>
        <w:t>В 2018 году  выпускники 9-х классов (69 человек) сдавали экзамены  в форме ОГЭ (основного государственного экзамена) в штатном режиме с</w:t>
      </w:r>
      <w:r w:rsidRPr="001701F0">
        <w:rPr>
          <w:bCs/>
          <w:w w:val="100"/>
        </w:rPr>
        <w:t>о</w:t>
      </w:r>
      <w:r w:rsidRPr="001701F0">
        <w:rPr>
          <w:bCs/>
          <w:w w:val="100"/>
        </w:rPr>
        <w:t>гласно Порядку проведения государственной итоговой аттестации по образ</w:t>
      </w:r>
      <w:r w:rsidRPr="001701F0">
        <w:rPr>
          <w:bCs/>
          <w:w w:val="100"/>
        </w:rPr>
        <w:t>о</w:t>
      </w:r>
      <w:r w:rsidRPr="001701F0">
        <w:rPr>
          <w:bCs/>
          <w:w w:val="100"/>
        </w:rPr>
        <w:t>вательным программам основного общего образования, утвержденным Пр</w:t>
      </w:r>
      <w:r w:rsidRPr="001701F0">
        <w:rPr>
          <w:bCs/>
          <w:w w:val="100"/>
        </w:rPr>
        <w:t>и</w:t>
      </w:r>
      <w:r w:rsidRPr="001701F0">
        <w:rPr>
          <w:bCs/>
          <w:w w:val="100"/>
        </w:rPr>
        <w:t xml:space="preserve">казом Министерства и науки РФ №1394 от 25.12.2013. </w:t>
      </w:r>
    </w:p>
    <w:p w:rsidR="00D82536" w:rsidRPr="001701F0" w:rsidRDefault="00D82536" w:rsidP="00D82536">
      <w:pPr>
        <w:ind w:firstLine="708"/>
        <w:jc w:val="both"/>
        <w:rPr>
          <w:bCs/>
          <w:w w:val="100"/>
        </w:rPr>
      </w:pPr>
    </w:p>
    <w:p w:rsidR="00D82536" w:rsidRDefault="00D82536" w:rsidP="00D82536">
      <w:pPr>
        <w:ind w:firstLine="708"/>
        <w:jc w:val="both"/>
        <w:rPr>
          <w:b/>
          <w:bCs/>
          <w:w w:val="100"/>
        </w:rPr>
      </w:pPr>
    </w:p>
    <w:p w:rsidR="00D82536" w:rsidRDefault="00D82536" w:rsidP="00D82536">
      <w:pPr>
        <w:ind w:firstLine="708"/>
        <w:jc w:val="both"/>
        <w:rPr>
          <w:b/>
          <w:bCs/>
          <w:w w:val="100"/>
        </w:rPr>
      </w:pPr>
      <w:r w:rsidRPr="001701F0">
        <w:rPr>
          <w:b/>
          <w:bCs/>
          <w:w w:val="100"/>
        </w:rPr>
        <w:t>Результаты экзамена по русскому языку</w:t>
      </w:r>
    </w:p>
    <w:p w:rsidR="00D82536" w:rsidRPr="00D82536" w:rsidRDefault="00D82536" w:rsidP="00D82536">
      <w:pPr>
        <w:ind w:firstLine="708"/>
        <w:jc w:val="both"/>
        <w:rPr>
          <w:b/>
          <w:bCs/>
          <w:w w:val="100"/>
        </w:rPr>
      </w:pPr>
      <w:r>
        <w:rPr>
          <w:noProof/>
        </w:rPr>
        <w:lastRenderedPageBreak/>
        <w:drawing>
          <wp:inline distT="0" distB="0" distL="0" distR="0" wp14:anchorId="12B8D30C" wp14:editId="578535F8">
            <wp:extent cx="5514975" cy="175260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82536" w:rsidRDefault="00D82536" w:rsidP="00D82536">
      <w:pPr>
        <w:ind w:firstLine="708"/>
        <w:jc w:val="center"/>
        <w:rPr>
          <w:b/>
          <w:i/>
        </w:rPr>
      </w:pPr>
    </w:p>
    <w:p w:rsidR="00D82536" w:rsidRDefault="00D82536" w:rsidP="00D82536">
      <w:pPr>
        <w:ind w:firstLine="708"/>
        <w:jc w:val="center"/>
        <w:rPr>
          <w:b/>
          <w:i/>
        </w:rPr>
      </w:pPr>
    </w:p>
    <w:p w:rsidR="00D82536" w:rsidRDefault="00D82536" w:rsidP="00D82536">
      <w:pPr>
        <w:ind w:firstLine="708"/>
        <w:jc w:val="center"/>
        <w:rPr>
          <w:b/>
          <w:i/>
        </w:rPr>
      </w:pPr>
    </w:p>
    <w:p w:rsidR="00D82536" w:rsidRPr="00B445A8" w:rsidRDefault="00D82536" w:rsidP="00D82536">
      <w:pPr>
        <w:ind w:firstLine="708"/>
        <w:jc w:val="center"/>
        <w:rPr>
          <w:b/>
          <w:i/>
        </w:rPr>
      </w:pPr>
      <w:r w:rsidRPr="00B445A8">
        <w:rPr>
          <w:b/>
          <w:i/>
        </w:rPr>
        <w:t>Средний процент выполнения работы по русскому языку</w:t>
      </w:r>
    </w:p>
    <w:p w:rsidR="00D82536" w:rsidRDefault="00D82536" w:rsidP="00D82536">
      <w:pPr>
        <w:ind w:firstLine="708"/>
        <w:jc w:val="both"/>
        <w:rPr>
          <w:b/>
          <w:bCs/>
          <w:w w:val="100"/>
        </w:rPr>
      </w:pPr>
      <w:r>
        <w:rPr>
          <w:noProof/>
          <w:color w:val="FF0000"/>
        </w:rPr>
        <w:drawing>
          <wp:inline distT="0" distB="0" distL="0" distR="0" wp14:anchorId="75A01FDA" wp14:editId="1AF2F020">
            <wp:extent cx="5760720" cy="2050889"/>
            <wp:effectExtent l="0" t="0" r="11430" b="6985"/>
            <wp:docPr id="2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D82536" w:rsidRDefault="00D82536" w:rsidP="00D82536">
      <w:pPr>
        <w:ind w:firstLine="708"/>
        <w:jc w:val="both"/>
        <w:rPr>
          <w:b/>
          <w:bCs/>
          <w:w w:val="100"/>
        </w:rPr>
      </w:pPr>
    </w:p>
    <w:p w:rsidR="00D82536" w:rsidRDefault="00D82536" w:rsidP="00D82536">
      <w:pPr>
        <w:jc w:val="both"/>
        <w:rPr>
          <w:b/>
        </w:rPr>
      </w:pPr>
      <w:r w:rsidRPr="00520D45">
        <w:t>Р</w:t>
      </w:r>
      <w:r w:rsidRPr="00520D45">
        <w:rPr>
          <w:b/>
        </w:rPr>
        <w:t>езул</w:t>
      </w:r>
      <w:r>
        <w:rPr>
          <w:b/>
        </w:rPr>
        <w:t>ьтаты экзамена по математике</w:t>
      </w:r>
    </w:p>
    <w:tbl>
      <w:tblPr>
        <w:tblW w:w="4729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1"/>
        <w:gridCol w:w="1606"/>
        <w:gridCol w:w="686"/>
        <w:gridCol w:w="686"/>
        <w:gridCol w:w="686"/>
        <w:gridCol w:w="692"/>
        <w:gridCol w:w="1523"/>
        <w:gridCol w:w="2232"/>
      </w:tblGrid>
      <w:tr w:rsidR="00D82536" w:rsidRPr="00C91F81" w:rsidTr="00860165">
        <w:trPr>
          <w:trHeight w:val="646"/>
        </w:trPr>
        <w:tc>
          <w:tcPr>
            <w:tcW w:w="519" w:type="pct"/>
            <w:vMerge w:val="restar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Класс</w:t>
            </w:r>
          </w:p>
        </w:tc>
        <w:tc>
          <w:tcPr>
            <w:tcW w:w="887" w:type="pct"/>
            <w:vMerge w:val="restar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Всего</w:t>
            </w:r>
          </w:p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учащихся</w:t>
            </w:r>
          </w:p>
        </w:tc>
        <w:tc>
          <w:tcPr>
            <w:tcW w:w="1519" w:type="pct"/>
            <w:gridSpan w:val="4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Получили отметки (кол-во)</w:t>
            </w:r>
          </w:p>
        </w:tc>
        <w:tc>
          <w:tcPr>
            <w:tcW w:w="841" w:type="pct"/>
            <w:vMerge w:val="restar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 xml:space="preserve">% </w:t>
            </w:r>
            <w:proofErr w:type="gramStart"/>
            <w:r w:rsidRPr="00C91F81">
              <w:rPr>
                <w:b/>
              </w:rPr>
              <w:t>КЗ</w:t>
            </w:r>
            <w:proofErr w:type="gramEnd"/>
          </w:p>
        </w:tc>
        <w:tc>
          <w:tcPr>
            <w:tcW w:w="1233" w:type="pct"/>
            <w:vMerge w:val="restar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Успеваемость</w:t>
            </w:r>
          </w:p>
        </w:tc>
      </w:tr>
      <w:tr w:rsidR="00D82536" w:rsidRPr="00C91F81" w:rsidTr="00860165">
        <w:tc>
          <w:tcPr>
            <w:tcW w:w="519" w:type="pct"/>
            <w:vMerge/>
            <w:vAlign w:val="center"/>
          </w:tcPr>
          <w:p w:rsidR="00D82536" w:rsidRPr="00C91F81" w:rsidRDefault="00D82536" w:rsidP="00860165">
            <w:pPr>
              <w:contextualSpacing/>
              <w:jc w:val="center"/>
            </w:pPr>
          </w:p>
        </w:tc>
        <w:tc>
          <w:tcPr>
            <w:tcW w:w="887" w:type="pct"/>
            <w:vMerge/>
            <w:vAlign w:val="center"/>
          </w:tcPr>
          <w:p w:rsidR="00D82536" w:rsidRPr="00C91F81" w:rsidRDefault="00D82536" w:rsidP="00860165">
            <w:pPr>
              <w:contextualSpacing/>
              <w:jc w:val="center"/>
            </w:pPr>
          </w:p>
        </w:tc>
        <w:tc>
          <w:tcPr>
            <w:tcW w:w="379" w:type="pc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«2»</w:t>
            </w:r>
          </w:p>
        </w:tc>
        <w:tc>
          <w:tcPr>
            <w:tcW w:w="379" w:type="pc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«3»</w:t>
            </w:r>
          </w:p>
        </w:tc>
        <w:tc>
          <w:tcPr>
            <w:tcW w:w="379" w:type="pc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«4»</w:t>
            </w:r>
          </w:p>
        </w:tc>
        <w:tc>
          <w:tcPr>
            <w:tcW w:w="382" w:type="pct"/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b/>
              </w:rPr>
            </w:pPr>
            <w:r w:rsidRPr="00C91F81">
              <w:rPr>
                <w:b/>
              </w:rPr>
              <w:t>«5»</w:t>
            </w:r>
          </w:p>
        </w:tc>
        <w:tc>
          <w:tcPr>
            <w:tcW w:w="841" w:type="pct"/>
            <w:vMerge/>
            <w:vAlign w:val="center"/>
          </w:tcPr>
          <w:p w:rsidR="00D82536" w:rsidRPr="00C91F81" w:rsidRDefault="00D82536" w:rsidP="00860165">
            <w:pPr>
              <w:contextualSpacing/>
              <w:jc w:val="center"/>
            </w:pPr>
          </w:p>
        </w:tc>
        <w:tc>
          <w:tcPr>
            <w:tcW w:w="1233" w:type="pct"/>
            <w:vMerge/>
            <w:vAlign w:val="center"/>
          </w:tcPr>
          <w:p w:rsidR="00D82536" w:rsidRPr="00C91F81" w:rsidRDefault="00D82536" w:rsidP="00860165">
            <w:pPr>
              <w:contextualSpacing/>
              <w:jc w:val="center"/>
            </w:pPr>
          </w:p>
        </w:tc>
      </w:tr>
      <w:tr w:rsidR="00D82536" w:rsidRPr="00C91F81" w:rsidTr="00860165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9а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25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14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82536" w:rsidRPr="00C91F81" w:rsidRDefault="00D82536" w:rsidP="00860165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60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82536" w:rsidRPr="00C91F81" w:rsidTr="00860165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9б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23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12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82536" w:rsidRPr="00C91F81" w:rsidRDefault="00D82536" w:rsidP="00860165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56,5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82536" w:rsidRPr="00C91F81" w:rsidTr="00860165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9в</w:t>
            </w: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21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82536" w:rsidRPr="00C91F81" w:rsidRDefault="00D82536" w:rsidP="00860165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4,8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  <w:tr w:rsidR="00D82536" w:rsidRPr="00C91F81" w:rsidTr="00860165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rPr>
                <w:sz w:val="24"/>
                <w:szCs w:val="24"/>
              </w:rPr>
            </w:pP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82536" w:rsidRPr="00C91F81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</w:tr>
      <w:tr w:rsidR="00D82536" w:rsidRPr="00C91F81" w:rsidTr="00860165">
        <w:trPr>
          <w:trHeight w:val="70"/>
        </w:trPr>
        <w:tc>
          <w:tcPr>
            <w:tcW w:w="51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69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40</w:t>
            </w:r>
          </w:p>
        </w:tc>
        <w:tc>
          <w:tcPr>
            <w:tcW w:w="379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27</w:t>
            </w:r>
          </w:p>
        </w:tc>
        <w:tc>
          <w:tcPr>
            <w:tcW w:w="382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2</w:t>
            </w:r>
          </w:p>
        </w:tc>
        <w:tc>
          <w:tcPr>
            <w:tcW w:w="841" w:type="pct"/>
            <w:tcMar>
              <w:left w:w="0" w:type="dxa"/>
              <w:right w:w="0" w:type="dxa"/>
            </w:tcMar>
          </w:tcPr>
          <w:p w:rsidR="00D82536" w:rsidRPr="00C91F81" w:rsidRDefault="00D82536" w:rsidP="00860165">
            <w:pPr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42</w:t>
            </w:r>
          </w:p>
        </w:tc>
        <w:tc>
          <w:tcPr>
            <w:tcW w:w="1233" w:type="pct"/>
            <w:tcMar>
              <w:left w:w="0" w:type="dxa"/>
              <w:right w:w="0" w:type="dxa"/>
            </w:tcMar>
            <w:vAlign w:val="center"/>
          </w:tcPr>
          <w:p w:rsidR="00D82536" w:rsidRPr="00C91F81" w:rsidRDefault="00D82536" w:rsidP="00860165">
            <w:pPr>
              <w:contextualSpacing/>
              <w:jc w:val="center"/>
              <w:rPr>
                <w:sz w:val="24"/>
                <w:szCs w:val="24"/>
              </w:rPr>
            </w:pPr>
            <w:r w:rsidRPr="00C91F81">
              <w:rPr>
                <w:sz w:val="24"/>
                <w:szCs w:val="24"/>
              </w:rPr>
              <w:t>100</w:t>
            </w:r>
          </w:p>
        </w:tc>
      </w:tr>
    </w:tbl>
    <w:p w:rsidR="00D82536" w:rsidRPr="00D82536" w:rsidRDefault="00D82536" w:rsidP="00D82536">
      <w:pPr>
        <w:jc w:val="both"/>
        <w:rPr>
          <w:b/>
        </w:rPr>
      </w:pPr>
      <w:r>
        <w:rPr>
          <w:noProof/>
        </w:rPr>
        <w:drawing>
          <wp:inline distT="0" distB="0" distL="0" distR="0" wp14:anchorId="74F2ADE6" wp14:editId="1D064C30">
            <wp:extent cx="5426075" cy="2343374"/>
            <wp:effectExtent l="0" t="0" r="3175" b="0"/>
            <wp:docPr id="4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D82536" w:rsidRDefault="00D82536" w:rsidP="00D82536">
      <w:pPr>
        <w:jc w:val="both"/>
      </w:pPr>
    </w:p>
    <w:p w:rsidR="00D82536" w:rsidRDefault="00D82536" w:rsidP="00D82536">
      <w:pPr>
        <w:jc w:val="both"/>
      </w:pPr>
    </w:p>
    <w:p w:rsidR="00D82536" w:rsidRDefault="00D82536" w:rsidP="00D82536">
      <w:pPr>
        <w:jc w:val="both"/>
        <w:rPr>
          <w:b/>
        </w:rPr>
      </w:pPr>
      <w:r w:rsidRPr="001F38A5">
        <w:rPr>
          <w:b/>
        </w:rPr>
        <w:t>Итоги ОГЭ по об</w:t>
      </w:r>
      <w:r>
        <w:rPr>
          <w:b/>
        </w:rPr>
        <w:t xml:space="preserve">ществознанию </w:t>
      </w:r>
    </w:p>
    <w:tbl>
      <w:tblPr>
        <w:tblW w:w="9243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5"/>
        <w:gridCol w:w="619"/>
        <w:gridCol w:w="851"/>
        <w:gridCol w:w="1134"/>
        <w:gridCol w:w="678"/>
        <w:gridCol w:w="576"/>
        <w:gridCol w:w="588"/>
        <w:gridCol w:w="709"/>
        <w:gridCol w:w="1334"/>
        <w:gridCol w:w="1218"/>
        <w:gridCol w:w="1021"/>
      </w:tblGrid>
      <w:tr w:rsidR="00D82536" w:rsidRPr="00545B0A" w:rsidTr="00860165">
        <w:tc>
          <w:tcPr>
            <w:tcW w:w="1134" w:type="dxa"/>
            <w:gridSpan w:val="2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Всего выпус</w:t>
            </w:r>
            <w:r w:rsidRPr="00545B0A">
              <w:rPr>
                <w:sz w:val="24"/>
                <w:szCs w:val="24"/>
              </w:rPr>
              <w:t>к</w:t>
            </w:r>
            <w:r w:rsidRPr="00545B0A">
              <w:rPr>
                <w:sz w:val="24"/>
                <w:szCs w:val="24"/>
              </w:rPr>
              <w:t>ников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сдав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ли экз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 xml:space="preserve">мен </w:t>
            </w:r>
          </w:p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 яв</w:t>
            </w:r>
            <w:r w:rsidRPr="00545B0A">
              <w:rPr>
                <w:sz w:val="24"/>
                <w:szCs w:val="24"/>
              </w:rPr>
              <w:t>и</w:t>
            </w:r>
            <w:r w:rsidRPr="00545B0A">
              <w:rPr>
                <w:sz w:val="24"/>
                <w:szCs w:val="24"/>
              </w:rPr>
              <w:t>лись</w:t>
            </w:r>
          </w:p>
        </w:tc>
        <w:tc>
          <w:tcPr>
            <w:tcW w:w="2551" w:type="dxa"/>
            <w:gridSpan w:val="4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552" w:type="dxa"/>
            <w:gridSpan w:val="2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Даты повто</w:t>
            </w:r>
            <w:r w:rsidRPr="00545B0A">
              <w:rPr>
                <w:sz w:val="24"/>
                <w:szCs w:val="24"/>
              </w:rPr>
              <w:t>р</w:t>
            </w:r>
            <w:r w:rsidRPr="00545B0A">
              <w:rPr>
                <w:sz w:val="24"/>
                <w:szCs w:val="24"/>
              </w:rPr>
              <w:t>ной сд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чи экз</w:t>
            </w:r>
            <w:r w:rsidRPr="00545B0A">
              <w:rPr>
                <w:sz w:val="24"/>
                <w:szCs w:val="24"/>
              </w:rPr>
              <w:t>а</w:t>
            </w:r>
            <w:r w:rsidRPr="00545B0A">
              <w:rPr>
                <w:sz w:val="24"/>
                <w:szCs w:val="24"/>
              </w:rPr>
              <w:t>мена</w:t>
            </w:r>
          </w:p>
        </w:tc>
      </w:tr>
      <w:tr w:rsidR="00D82536" w:rsidRPr="00545B0A" w:rsidTr="00860165">
        <w:tc>
          <w:tcPr>
            <w:tcW w:w="1134" w:type="dxa"/>
            <w:gridSpan w:val="2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678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576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1334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успева</w:t>
            </w:r>
            <w:r w:rsidRPr="00545B0A">
              <w:rPr>
                <w:sz w:val="24"/>
                <w:szCs w:val="24"/>
              </w:rPr>
              <w:t>е</w:t>
            </w:r>
            <w:r w:rsidRPr="00545B0A">
              <w:rPr>
                <w:sz w:val="24"/>
                <w:szCs w:val="24"/>
              </w:rPr>
              <w:t>мость</w:t>
            </w:r>
          </w:p>
        </w:tc>
        <w:tc>
          <w:tcPr>
            <w:tcW w:w="1218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021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9а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24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13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13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87,5</w:t>
            </w:r>
          </w:p>
        </w:tc>
        <w:tc>
          <w:tcPr>
            <w:tcW w:w="102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нет</w:t>
            </w:r>
          </w:p>
        </w:tc>
      </w:tr>
      <w:tr w:rsidR="00D82536" w:rsidRPr="00545B0A" w:rsidTr="00860165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9б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8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9в</w:t>
            </w: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21</w:t>
            </w:r>
          </w:p>
        </w:tc>
        <w:tc>
          <w:tcPr>
            <w:tcW w:w="85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16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8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14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3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15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1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69</w:t>
            </w:r>
          </w:p>
        </w:tc>
        <w:tc>
          <w:tcPr>
            <w:tcW w:w="85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67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58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35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12</w:t>
            </w:r>
          </w:p>
        </w:tc>
        <w:tc>
          <w:tcPr>
            <w:tcW w:w="1334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21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94</w:t>
            </w:r>
          </w:p>
        </w:tc>
        <w:tc>
          <w:tcPr>
            <w:tcW w:w="102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</w:tbl>
    <w:p w:rsidR="00D82536" w:rsidRDefault="00D82536" w:rsidP="00D82536">
      <w:pPr>
        <w:jc w:val="both"/>
        <w:rPr>
          <w:b/>
        </w:rPr>
      </w:pPr>
    </w:p>
    <w:p w:rsidR="00D82536" w:rsidRPr="000039AA" w:rsidRDefault="00D82536" w:rsidP="00D82536">
      <w:pPr>
        <w:jc w:val="both"/>
        <w:rPr>
          <w:b/>
        </w:rPr>
      </w:pPr>
    </w:p>
    <w:p w:rsidR="00D82536" w:rsidRDefault="00D82536" w:rsidP="00D82536">
      <w:pPr>
        <w:ind w:firstLine="708"/>
        <w:rPr>
          <w:b/>
        </w:rPr>
      </w:pPr>
      <w:r w:rsidRPr="00005131">
        <w:rPr>
          <w:b/>
        </w:rPr>
        <w:t xml:space="preserve">Итоги ОГЭ по информатике и ИКТ </w:t>
      </w:r>
    </w:p>
    <w:p w:rsidR="00D82536" w:rsidRDefault="00D82536" w:rsidP="00D82536">
      <w:pPr>
        <w:ind w:firstLine="708"/>
        <w:rPr>
          <w:b/>
        </w:rPr>
      </w:pPr>
    </w:p>
    <w:tbl>
      <w:tblPr>
        <w:tblW w:w="938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9"/>
        <w:gridCol w:w="1134"/>
        <w:gridCol w:w="992"/>
        <w:gridCol w:w="567"/>
        <w:gridCol w:w="567"/>
        <w:gridCol w:w="426"/>
        <w:gridCol w:w="391"/>
        <w:gridCol w:w="1682"/>
        <w:gridCol w:w="1187"/>
        <w:gridCol w:w="1163"/>
      </w:tblGrid>
      <w:tr w:rsidR="00D82536" w:rsidRPr="00545B0A" w:rsidTr="00860165">
        <w:tc>
          <w:tcPr>
            <w:tcW w:w="1276" w:type="dxa"/>
            <w:gridSpan w:val="2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Всего в</w:t>
            </w:r>
            <w:r w:rsidRPr="00545B0A">
              <w:rPr>
                <w:sz w:val="24"/>
                <w:szCs w:val="24"/>
              </w:rPr>
              <w:t>ы</w:t>
            </w:r>
            <w:r w:rsidRPr="00545B0A">
              <w:rPr>
                <w:sz w:val="24"/>
                <w:szCs w:val="24"/>
              </w:rPr>
              <w:t>пускников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сдавали экзамен </w:t>
            </w:r>
          </w:p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Не яв</w:t>
            </w:r>
            <w:r w:rsidRPr="00545B0A">
              <w:rPr>
                <w:sz w:val="24"/>
                <w:szCs w:val="24"/>
              </w:rPr>
              <w:t>и</w:t>
            </w:r>
            <w:r w:rsidRPr="00545B0A">
              <w:rPr>
                <w:sz w:val="24"/>
                <w:szCs w:val="24"/>
              </w:rPr>
              <w:t>лись</w:t>
            </w:r>
          </w:p>
        </w:tc>
        <w:tc>
          <w:tcPr>
            <w:tcW w:w="1951" w:type="dxa"/>
            <w:gridSpan w:val="4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869" w:type="dxa"/>
            <w:gridSpan w:val="2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163" w:type="dxa"/>
            <w:vMerge w:val="restart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Повто</w:t>
            </w:r>
            <w:r w:rsidRPr="00545B0A">
              <w:rPr>
                <w:sz w:val="24"/>
                <w:szCs w:val="24"/>
              </w:rPr>
              <w:t>р</w:t>
            </w:r>
            <w:r w:rsidRPr="00545B0A">
              <w:rPr>
                <w:sz w:val="24"/>
                <w:szCs w:val="24"/>
              </w:rPr>
              <w:t>ная сдача экзамена</w:t>
            </w:r>
          </w:p>
        </w:tc>
      </w:tr>
      <w:tr w:rsidR="00D82536" w:rsidRPr="00545B0A" w:rsidTr="00860165">
        <w:tc>
          <w:tcPr>
            <w:tcW w:w="1276" w:type="dxa"/>
            <w:gridSpan w:val="2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39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18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163" w:type="dxa"/>
            <w:vMerge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25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5</w:t>
            </w:r>
          </w:p>
        </w:tc>
        <w:tc>
          <w:tcPr>
            <w:tcW w:w="39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168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1362"/>
              </w:tabs>
              <w:ind w:left="-55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70</w:t>
            </w:r>
          </w:p>
        </w:tc>
        <w:tc>
          <w:tcPr>
            <w:tcW w:w="1163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9б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14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8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</w:t>
            </w:r>
          </w:p>
        </w:tc>
        <w:tc>
          <w:tcPr>
            <w:tcW w:w="39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</w:t>
            </w:r>
          </w:p>
        </w:tc>
        <w:tc>
          <w:tcPr>
            <w:tcW w:w="168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100</w:t>
            </w:r>
          </w:p>
        </w:tc>
        <w:tc>
          <w:tcPr>
            <w:tcW w:w="1187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42,86</w:t>
            </w:r>
          </w:p>
        </w:tc>
        <w:tc>
          <w:tcPr>
            <w:tcW w:w="1163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9в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21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91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12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3</w:t>
            </w:r>
          </w:p>
        </w:tc>
        <w:tc>
          <w:tcPr>
            <w:tcW w:w="39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168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93,75</w:t>
            </w:r>
          </w:p>
        </w:tc>
        <w:tc>
          <w:tcPr>
            <w:tcW w:w="1187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18,75</w:t>
            </w:r>
          </w:p>
        </w:tc>
        <w:tc>
          <w:tcPr>
            <w:tcW w:w="1163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 в</w:t>
            </w:r>
            <w:r w:rsidRPr="00545B0A">
              <w:rPr>
                <w:sz w:val="24"/>
                <w:szCs w:val="24"/>
              </w:rPr>
              <w:t>ы</w:t>
            </w:r>
            <w:r w:rsidRPr="00545B0A">
              <w:rPr>
                <w:sz w:val="24"/>
                <w:szCs w:val="24"/>
              </w:rPr>
              <w:t>пускница «3»</w:t>
            </w:r>
          </w:p>
        </w:tc>
      </w:tr>
      <w:tr w:rsidR="00D82536" w:rsidRPr="00545B0A" w:rsidTr="00860165">
        <w:tc>
          <w:tcPr>
            <w:tcW w:w="567" w:type="dxa"/>
            <w:tcBorders>
              <w:righ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69</w:t>
            </w:r>
          </w:p>
        </w:tc>
        <w:tc>
          <w:tcPr>
            <w:tcW w:w="1134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918"/>
              </w:tabs>
              <w:ind w:left="-108" w:right="-108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40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23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ind w:right="-108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10</w:t>
            </w:r>
          </w:p>
        </w:tc>
        <w:tc>
          <w:tcPr>
            <w:tcW w:w="391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6</w:t>
            </w:r>
          </w:p>
        </w:tc>
        <w:tc>
          <w:tcPr>
            <w:tcW w:w="168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97,5</w:t>
            </w:r>
          </w:p>
        </w:tc>
        <w:tc>
          <w:tcPr>
            <w:tcW w:w="1187" w:type="dxa"/>
            <w:shd w:val="clear" w:color="auto" w:fill="auto"/>
          </w:tcPr>
          <w:p w:rsidR="00D82536" w:rsidRPr="00545B0A" w:rsidRDefault="00D82536" w:rsidP="00860165">
            <w:pPr>
              <w:tabs>
                <w:tab w:val="left" w:pos="1362"/>
              </w:tabs>
              <w:ind w:left="-55" w:right="-130"/>
              <w:jc w:val="center"/>
              <w:rPr>
                <w:sz w:val="24"/>
                <w:szCs w:val="24"/>
              </w:rPr>
            </w:pPr>
            <w:r w:rsidRPr="00545B0A">
              <w:rPr>
                <w:sz w:val="24"/>
                <w:szCs w:val="24"/>
              </w:rPr>
              <w:t>40</w:t>
            </w:r>
          </w:p>
        </w:tc>
        <w:tc>
          <w:tcPr>
            <w:tcW w:w="1163" w:type="dxa"/>
            <w:shd w:val="clear" w:color="auto" w:fill="auto"/>
          </w:tcPr>
          <w:p w:rsidR="00D82536" w:rsidRPr="00545B0A" w:rsidRDefault="00D82536" w:rsidP="00860165">
            <w:pPr>
              <w:rPr>
                <w:sz w:val="24"/>
                <w:szCs w:val="24"/>
              </w:rPr>
            </w:pPr>
          </w:p>
        </w:tc>
      </w:tr>
    </w:tbl>
    <w:p w:rsidR="00D82536" w:rsidRDefault="00D82536" w:rsidP="00D82536">
      <w:pPr>
        <w:ind w:firstLine="708"/>
        <w:rPr>
          <w:b/>
        </w:rPr>
      </w:pPr>
    </w:p>
    <w:p w:rsidR="00D82536" w:rsidRPr="00005131" w:rsidRDefault="00D82536" w:rsidP="00D82536">
      <w:pPr>
        <w:ind w:firstLine="708"/>
        <w:rPr>
          <w:b/>
        </w:rPr>
      </w:pPr>
    </w:p>
    <w:p w:rsidR="00D82536" w:rsidRDefault="00D82536" w:rsidP="00D82536">
      <w:pPr>
        <w:ind w:firstLine="708"/>
        <w:jc w:val="both"/>
        <w:rPr>
          <w:b/>
        </w:rPr>
      </w:pPr>
      <w:r w:rsidRPr="00EF2320">
        <w:rPr>
          <w:b/>
        </w:rPr>
        <w:t xml:space="preserve">Итоги </w:t>
      </w:r>
      <w:r>
        <w:rPr>
          <w:b/>
        </w:rPr>
        <w:t>ОГЭ</w:t>
      </w:r>
      <w:r w:rsidRPr="00EF2320">
        <w:rPr>
          <w:b/>
        </w:rPr>
        <w:t xml:space="preserve"> по </w:t>
      </w:r>
      <w:r>
        <w:rPr>
          <w:b/>
        </w:rPr>
        <w:t>географии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06"/>
        <w:gridCol w:w="850"/>
        <w:gridCol w:w="992"/>
        <w:gridCol w:w="425"/>
        <w:gridCol w:w="568"/>
        <w:gridCol w:w="425"/>
        <w:gridCol w:w="709"/>
        <w:gridCol w:w="850"/>
        <w:gridCol w:w="990"/>
        <w:gridCol w:w="1278"/>
        <w:gridCol w:w="1021"/>
      </w:tblGrid>
      <w:tr w:rsidR="00D82536" w:rsidRPr="00545B0A" w:rsidTr="00860165">
        <w:tc>
          <w:tcPr>
            <w:tcW w:w="1106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Всего сдавало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од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Не 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одолели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 xml:space="preserve">Получили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тест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оцено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ный балл</w:t>
            </w:r>
          </w:p>
        </w:tc>
        <w:tc>
          <w:tcPr>
            <w:tcW w:w="1278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Успева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мость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Кач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ство знаний</w:t>
            </w:r>
          </w:p>
        </w:tc>
      </w:tr>
      <w:tr w:rsidR="00D82536" w:rsidRPr="00545B0A" w:rsidTr="00860165">
        <w:tc>
          <w:tcPr>
            <w:tcW w:w="1106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6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78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110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85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6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24,6</w:t>
            </w:r>
          </w:p>
        </w:tc>
        <w:tc>
          <w:tcPr>
            <w:tcW w:w="99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4,2</w:t>
            </w:r>
          </w:p>
        </w:tc>
        <w:tc>
          <w:tcPr>
            <w:tcW w:w="1278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87,5</w:t>
            </w:r>
          </w:p>
        </w:tc>
      </w:tr>
    </w:tbl>
    <w:p w:rsidR="00D82536" w:rsidRPr="00EF2320" w:rsidRDefault="00D82536" w:rsidP="00D82536">
      <w:pPr>
        <w:ind w:firstLine="708"/>
        <w:jc w:val="both"/>
        <w:rPr>
          <w:b/>
        </w:rPr>
      </w:pPr>
    </w:p>
    <w:p w:rsidR="00D82536" w:rsidRDefault="00D82536" w:rsidP="00D82536">
      <w:pPr>
        <w:jc w:val="both"/>
        <w:rPr>
          <w:b/>
          <w:i/>
        </w:rPr>
      </w:pPr>
      <w:r w:rsidRPr="00B445A8">
        <w:rPr>
          <w:b/>
          <w:i/>
        </w:rPr>
        <w:t>Рез</w:t>
      </w:r>
      <w:r>
        <w:rPr>
          <w:b/>
          <w:i/>
        </w:rPr>
        <w:t>ультаты ОГЭ по химии в 2018 г.</w:t>
      </w:r>
    </w:p>
    <w:tbl>
      <w:tblPr>
        <w:tblW w:w="9214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7"/>
        <w:gridCol w:w="851"/>
        <w:gridCol w:w="850"/>
        <w:gridCol w:w="992"/>
        <w:gridCol w:w="567"/>
        <w:gridCol w:w="426"/>
        <w:gridCol w:w="425"/>
        <w:gridCol w:w="596"/>
        <w:gridCol w:w="963"/>
        <w:gridCol w:w="990"/>
        <w:gridCol w:w="740"/>
        <w:gridCol w:w="567"/>
      </w:tblGrid>
      <w:tr w:rsidR="00D82536" w:rsidRPr="00545B0A" w:rsidTr="00860165">
        <w:tc>
          <w:tcPr>
            <w:tcW w:w="1247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545B0A">
              <w:rPr>
                <w:rFonts w:eastAsia="Calibri"/>
                <w:sz w:val="24"/>
                <w:szCs w:val="24"/>
              </w:rPr>
              <w:t>Min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порог\</w:t>
            </w:r>
          </w:p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proofErr w:type="spellStart"/>
            <w:r w:rsidRPr="00545B0A">
              <w:rPr>
                <w:rFonts w:eastAsia="Calibri"/>
                <w:sz w:val="24"/>
                <w:szCs w:val="24"/>
              </w:rPr>
              <w:t>max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балл</w:t>
            </w:r>
          </w:p>
        </w:tc>
        <w:tc>
          <w:tcPr>
            <w:tcW w:w="851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Всего сдав</w:t>
            </w:r>
            <w:r w:rsidRPr="00545B0A">
              <w:rPr>
                <w:rFonts w:eastAsia="Calibri"/>
                <w:sz w:val="24"/>
                <w:szCs w:val="24"/>
              </w:rPr>
              <w:t>а</w:t>
            </w:r>
            <w:r w:rsidRPr="00545B0A">
              <w:rPr>
                <w:rFonts w:eastAsia="Calibri"/>
                <w:sz w:val="24"/>
                <w:szCs w:val="24"/>
              </w:rPr>
              <w:t>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од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Не пр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одолели </w:t>
            </w:r>
            <w:proofErr w:type="spellStart"/>
            <w:proofErr w:type="gramStart"/>
            <w:r w:rsidRPr="00545B0A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545B0A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545B0A">
              <w:rPr>
                <w:rFonts w:eastAsia="Calibri"/>
                <w:sz w:val="24"/>
                <w:szCs w:val="24"/>
              </w:rPr>
              <w:t xml:space="preserve"> п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014" w:type="dxa"/>
            <w:gridSpan w:val="4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 xml:space="preserve">Получили </w:t>
            </w:r>
          </w:p>
        </w:tc>
        <w:tc>
          <w:tcPr>
            <w:tcW w:w="963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тест</w:t>
            </w:r>
            <w:r w:rsidRPr="00545B0A">
              <w:rPr>
                <w:rFonts w:eastAsia="Calibri"/>
                <w:sz w:val="24"/>
                <w:szCs w:val="24"/>
              </w:rPr>
              <w:t>о</w:t>
            </w:r>
            <w:r w:rsidRPr="00545B0A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99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Сре</w:t>
            </w:r>
            <w:r w:rsidRPr="00545B0A">
              <w:rPr>
                <w:rFonts w:eastAsia="Calibri"/>
                <w:sz w:val="24"/>
                <w:szCs w:val="24"/>
              </w:rPr>
              <w:t>д</w:t>
            </w:r>
            <w:r w:rsidRPr="00545B0A">
              <w:rPr>
                <w:rFonts w:eastAsia="Calibri"/>
                <w:sz w:val="24"/>
                <w:szCs w:val="24"/>
              </w:rPr>
              <w:t>ний оцено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ный балл</w:t>
            </w:r>
          </w:p>
        </w:tc>
        <w:tc>
          <w:tcPr>
            <w:tcW w:w="740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Успева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 xml:space="preserve">мость </w:t>
            </w:r>
          </w:p>
        </w:tc>
        <w:tc>
          <w:tcPr>
            <w:tcW w:w="567" w:type="dxa"/>
            <w:vMerge w:val="restart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К</w:t>
            </w:r>
            <w:r w:rsidRPr="00545B0A">
              <w:rPr>
                <w:rFonts w:eastAsia="Calibri"/>
                <w:sz w:val="24"/>
                <w:szCs w:val="24"/>
              </w:rPr>
              <w:t>а</w:t>
            </w:r>
            <w:r w:rsidRPr="00545B0A">
              <w:rPr>
                <w:rFonts w:eastAsia="Calibri"/>
                <w:sz w:val="24"/>
                <w:szCs w:val="24"/>
              </w:rPr>
              <w:t>ч</w:t>
            </w:r>
            <w:r w:rsidRPr="00545B0A">
              <w:rPr>
                <w:rFonts w:eastAsia="Calibri"/>
                <w:sz w:val="24"/>
                <w:szCs w:val="24"/>
              </w:rPr>
              <w:t>е</w:t>
            </w:r>
            <w:r w:rsidRPr="00545B0A">
              <w:rPr>
                <w:rFonts w:eastAsia="Calibri"/>
                <w:sz w:val="24"/>
                <w:szCs w:val="24"/>
              </w:rPr>
              <w:t>ство знаний</w:t>
            </w:r>
          </w:p>
        </w:tc>
      </w:tr>
      <w:tr w:rsidR="00D82536" w:rsidRPr="00545B0A" w:rsidTr="00860165">
        <w:tc>
          <w:tcPr>
            <w:tcW w:w="1247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9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963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40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  <w:vMerge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D82536" w:rsidRPr="00545B0A" w:rsidTr="00860165">
        <w:tc>
          <w:tcPr>
            <w:tcW w:w="1247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9\34</w:t>
            </w:r>
          </w:p>
        </w:tc>
        <w:tc>
          <w:tcPr>
            <w:tcW w:w="851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42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596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963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99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740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  <w:tc>
          <w:tcPr>
            <w:tcW w:w="567" w:type="dxa"/>
            <w:shd w:val="clear" w:color="auto" w:fill="auto"/>
          </w:tcPr>
          <w:p w:rsidR="00D82536" w:rsidRPr="00545B0A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545B0A">
              <w:rPr>
                <w:rFonts w:eastAsia="Calibri"/>
                <w:sz w:val="24"/>
                <w:szCs w:val="24"/>
              </w:rPr>
              <w:t>100</w:t>
            </w:r>
          </w:p>
        </w:tc>
      </w:tr>
    </w:tbl>
    <w:p w:rsidR="00D82536" w:rsidRDefault="00D82536" w:rsidP="00D82536">
      <w:pPr>
        <w:tabs>
          <w:tab w:val="left" w:pos="1455"/>
        </w:tabs>
        <w:jc w:val="both"/>
        <w:rPr>
          <w:b/>
          <w:i/>
        </w:rPr>
      </w:pPr>
    </w:p>
    <w:p w:rsidR="00D82536" w:rsidRDefault="00D82536" w:rsidP="00D82536">
      <w:pPr>
        <w:jc w:val="both"/>
        <w:rPr>
          <w:b/>
          <w:i/>
        </w:rPr>
      </w:pPr>
    </w:p>
    <w:p w:rsidR="00D82536" w:rsidRDefault="00D82536" w:rsidP="00D82536">
      <w:pPr>
        <w:jc w:val="both"/>
        <w:rPr>
          <w:b/>
          <w:i/>
        </w:rPr>
      </w:pPr>
      <w:r w:rsidRPr="00B445A8">
        <w:rPr>
          <w:b/>
          <w:i/>
        </w:rPr>
        <w:t>Результаты ОГЭ п</w:t>
      </w:r>
      <w:r>
        <w:rPr>
          <w:b/>
          <w:i/>
        </w:rPr>
        <w:t>о английскому языку в 2018 г.</w:t>
      </w:r>
    </w:p>
    <w:p w:rsidR="00D82536" w:rsidRDefault="00D82536" w:rsidP="00D82536">
      <w:pPr>
        <w:jc w:val="both"/>
        <w:rPr>
          <w:b/>
          <w:i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8"/>
        <w:gridCol w:w="850"/>
        <w:gridCol w:w="992"/>
        <w:gridCol w:w="567"/>
        <w:gridCol w:w="426"/>
        <w:gridCol w:w="425"/>
        <w:gridCol w:w="709"/>
        <w:gridCol w:w="850"/>
        <w:gridCol w:w="1276"/>
        <w:gridCol w:w="992"/>
        <w:gridCol w:w="1021"/>
      </w:tblGrid>
      <w:tr w:rsidR="00D82536" w:rsidRPr="00A25930" w:rsidTr="00860165">
        <w:tc>
          <w:tcPr>
            <w:tcW w:w="1248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Всего сд</w:t>
            </w:r>
            <w:r w:rsidRPr="00A25930">
              <w:rPr>
                <w:rFonts w:eastAsia="Calibri"/>
                <w:sz w:val="24"/>
                <w:szCs w:val="24"/>
              </w:rPr>
              <w:t>а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>вало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>Пр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>од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 xml:space="preserve">лели </w:t>
            </w:r>
            <w:proofErr w:type="spellStart"/>
            <w:proofErr w:type="gramStart"/>
            <w:r w:rsidRPr="00A25930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A25930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A25930">
              <w:rPr>
                <w:rFonts w:eastAsia="Calibri"/>
                <w:sz w:val="24"/>
                <w:szCs w:val="24"/>
              </w:rPr>
              <w:t xml:space="preserve"> порог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>Не пр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 xml:space="preserve">одолели </w:t>
            </w:r>
            <w:proofErr w:type="spellStart"/>
            <w:proofErr w:type="gramStart"/>
            <w:r w:rsidRPr="00A25930">
              <w:rPr>
                <w:rFonts w:eastAsia="Calibri"/>
                <w:sz w:val="24"/>
                <w:szCs w:val="24"/>
              </w:rPr>
              <w:t>м</w:t>
            </w:r>
            <w:proofErr w:type="gramEnd"/>
            <w:r w:rsidRPr="00A25930">
              <w:rPr>
                <w:rFonts w:eastAsia="Calibri"/>
                <w:sz w:val="24"/>
                <w:szCs w:val="24"/>
              </w:rPr>
              <w:t>in</w:t>
            </w:r>
            <w:proofErr w:type="spellEnd"/>
            <w:r w:rsidRPr="00A25930">
              <w:rPr>
                <w:rFonts w:eastAsia="Calibri"/>
                <w:sz w:val="24"/>
                <w:szCs w:val="24"/>
              </w:rPr>
              <w:t xml:space="preserve"> п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>рог</w:t>
            </w:r>
          </w:p>
        </w:tc>
        <w:tc>
          <w:tcPr>
            <w:tcW w:w="2127" w:type="dxa"/>
            <w:gridSpan w:val="4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 xml:space="preserve">Получили 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t>Сре</w:t>
            </w:r>
            <w:r w:rsidRPr="00A25930">
              <w:rPr>
                <w:rFonts w:eastAsia="Calibri"/>
                <w:sz w:val="24"/>
                <w:szCs w:val="24"/>
              </w:rPr>
              <w:t>д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>ний тест</w:t>
            </w:r>
            <w:r w:rsidRPr="00A25930">
              <w:rPr>
                <w:rFonts w:eastAsia="Calibri"/>
                <w:sz w:val="24"/>
                <w:szCs w:val="24"/>
              </w:rPr>
              <w:t>о</w:t>
            </w:r>
            <w:r w:rsidRPr="00A25930">
              <w:rPr>
                <w:rFonts w:eastAsia="Calibri"/>
                <w:sz w:val="24"/>
                <w:szCs w:val="24"/>
              </w:rPr>
              <w:t>вый балл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 xml:space="preserve">Средний 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>оценочный балл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>Успев</w:t>
            </w:r>
            <w:r w:rsidRPr="00A25930">
              <w:rPr>
                <w:rFonts w:eastAsia="Calibri"/>
                <w:sz w:val="24"/>
                <w:szCs w:val="24"/>
              </w:rPr>
              <w:t>а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 xml:space="preserve">емость </w:t>
            </w:r>
          </w:p>
        </w:tc>
        <w:tc>
          <w:tcPr>
            <w:tcW w:w="1021" w:type="dxa"/>
            <w:vMerge w:val="restart"/>
            <w:shd w:val="clear" w:color="auto" w:fill="auto"/>
          </w:tcPr>
          <w:p w:rsidR="00D82536" w:rsidRPr="00A25930" w:rsidRDefault="00D82536" w:rsidP="00860165">
            <w:pPr>
              <w:jc w:val="center"/>
              <w:rPr>
                <w:rFonts w:eastAsia="Calibri"/>
                <w:sz w:val="24"/>
                <w:szCs w:val="24"/>
              </w:rPr>
            </w:pPr>
            <w:r w:rsidRPr="00A25930">
              <w:rPr>
                <w:rFonts w:eastAsia="Calibri"/>
                <w:sz w:val="24"/>
                <w:szCs w:val="24"/>
              </w:rPr>
              <w:lastRenderedPageBreak/>
              <w:t>Кач</w:t>
            </w:r>
            <w:r w:rsidRPr="00A25930">
              <w:rPr>
                <w:rFonts w:eastAsia="Calibri"/>
                <w:sz w:val="24"/>
                <w:szCs w:val="24"/>
              </w:rPr>
              <w:t>е</w:t>
            </w:r>
            <w:r w:rsidRPr="00A25930">
              <w:rPr>
                <w:rFonts w:eastAsia="Calibri"/>
                <w:sz w:val="24"/>
                <w:szCs w:val="24"/>
              </w:rPr>
              <w:lastRenderedPageBreak/>
              <w:t>ство знаний</w:t>
            </w:r>
          </w:p>
        </w:tc>
      </w:tr>
      <w:tr w:rsidR="00D82536" w:rsidRPr="00A34BB1" w:rsidTr="00860165">
        <w:tc>
          <w:tcPr>
            <w:tcW w:w="1248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567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426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425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850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021" w:type="dxa"/>
            <w:vMerge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</w:p>
        </w:tc>
      </w:tr>
      <w:tr w:rsidR="00D82536" w:rsidRPr="00A34BB1" w:rsidTr="00860165">
        <w:tc>
          <w:tcPr>
            <w:tcW w:w="1248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lastRenderedPageBreak/>
              <w:t>10</w:t>
            </w:r>
          </w:p>
        </w:tc>
        <w:tc>
          <w:tcPr>
            <w:tcW w:w="850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992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567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425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1276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3,7</w:t>
            </w:r>
          </w:p>
        </w:tc>
        <w:tc>
          <w:tcPr>
            <w:tcW w:w="992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100</w:t>
            </w:r>
          </w:p>
        </w:tc>
        <w:tc>
          <w:tcPr>
            <w:tcW w:w="1021" w:type="dxa"/>
            <w:shd w:val="clear" w:color="auto" w:fill="auto"/>
          </w:tcPr>
          <w:p w:rsidR="00D82536" w:rsidRPr="00A34BB1" w:rsidRDefault="00D82536" w:rsidP="00860165">
            <w:pPr>
              <w:jc w:val="center"/>
              <w:rPr>
                <w:rFonts w:eastAsia="Calibri"/>
                <w:sz w:val="20"/>
                <w:szCs w:val="20"/>
              </w:rPr>
            </w:pPr>
            <w:r w:rsidRPr="00A34BB1">
              <w:rPr>
                <w:rFonts w:eastAsia="Calibri"/>
                <w:sz w:val="20"/>
                <w:szCs w:val="20"/>
              </w:rPr>
              <w:t>70</w:t>
            </w:r>
          </w:p>
        </w:tc>
      </w:tr>
    </w:tbl>
    <w:p w:rsidR="00D82536" w:rsidRDefault="00D82536" w:rsidP="00D82536">
      <w:pPr>
        <w:jc w:val="both"/>
      </w:pPr>
    </w:p>
    <w:p w:rsidR="00D82536" w:rsidRDefault="00D82536" w:rsidP="00D82536">
      <w:pPr>
        <w:spacing w:line="276" w:lineRule="auto"/>
        <w:jc w:val="both"/>
        <w:rPr>
          <w:b/>
          <w:i/>
        </w:rPr>
      </w:pPr>
      <w:r w:rsidRPr="00B445A8">
        <w:rPr>
          <w:b/>
          <w:i/>
        </w:rPr>
        <w:t xml:space="preserve">Итоги ОГЭ по </w:t>
      </w:r>
      <w:r>
        <w:rPr>
          <w:b/>
          <w:i/>
        </w:rPr>
        <w:t>физике в 9-х классах в 2018 г.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314"/>
        <w:gridCol w:w="783"/>
        <w:gridCol w:w="426"/>
        <w:gridCol w:w="425"/>
        <w:gridCol w:w="606"/>
        <w:gridCol w:w="343"/>
        <w:gridCol w:w="1682"/>
        <w:gridCol w:w="1212"/>
        <w:gridCol w:w="1147"/>
      </w:tblGrid>
      <w:tr w:rsidR="00D82536" w:rsidRPr="004C62CC" w:rsidTr="00860165">
        <w:tc>
          <w:tcPr>
            <w:tcW w:w="1418" w:type="dxa"/>
            <w:vMerge w:val="restart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Всего в</w:t>
            </w:r>
            <w:r w:rsidRPr="004C62CC">
              <w:rPr>
                <w:sz w:val="24"/>
                <w:szCs w:val="24"/>
              </w:rPr>
              <w:t>ы</w:t>
            </w:r>
            <w:r w:rsidRPr="004C62CC">
              <w:rPr>
                <w:sz w:val="24"/>
                <w:szCs w:val="24"/>
              </w:rPr>
              <w:t>пускников</w:t>
            </w:r>
          </w:p>
        </w:tc>
        <w:tc>
          <w:tcPr>
            <w:tcW w:w="1314" w:type="dxa"/>
            <w:vMerge w:val="restart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сдавали экзамен </w:t>
            </w:r>
          </w:p>
          <w:p w:rsidR="00D82536" w:rsidRPr="004C62CC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Merge w:val="restart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Не яв</w:t>
            </w:r>
            <w:r w:rsidRPr="004C62CC">
              <w:rPr>
                <w:sz w:val="24"/>
                <w:szCs w:val="24"/>
              </w:rPr>
              <w:t>и</w:t>
            </w:r>
            <w:r w:rsidRPr="004C62CC">
              <w:rPr>
                <w:sz w:val="24"/>
                <w:szCs w:val="24"/>
              </w:rPr>
              <w:t>лись</w:t>
            </w:r>
          </w:p>
        </w:tc>
        <w:tc>
          <w:tcPr>
            <w:tcW w:w="1800" w:type="dxa"/>
            <w:gridSpan w:val="4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Получили </w:t>
            </w:r>
          </w:p>
        </w:tc>
        <w:tc>
          <w:tcPr>
            <w:tcW w:w="2894" w:type="dxa"/>
            <w:gridSpan w:val="2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 xml:space="preserve">Результаты </w:t>
            </w:r>
          </w:p>
        </w:tc>
        <w:tc>
          <w:tcPr>
            <w:tcW w:w="1147" w:type="dxa"/>
            <w:vMerge w:val="restart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Даты п</w:t>
            </w:r>
            <w:r w:rsidRPr="004C62CC">
              <w:rPr>
                <w:sz w:val="24"/>
                <w:szCs w:val="24"/>
              </w:rPr>
              <w:t>о</w:t>
            </w:r>
            <w:r w:rsidRPr="004C62CC">
              <w:rPr>
                <w:sz w:val="24"/>
                <w:szCs w:val="24"/>
              </w:rPr>
              <w:t>вторной сдачи экзамена</w:t>
            </w:r>
          </w:p>
        </w:tc>
      </w:tr>
      <w:tr w:rsidR="00D82536" w:rsidRPr="004C62CC" w:rsidTr="00860165">
        <w:tc>
          <w:tcPr>
            <w:tcW w:w="1418" w:type="dxa"/>
            <w:vMerge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1314" w:type="dxa"/>
            <w:vMerge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783" w:type="dxa"/>
            <w:vMerge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</w:p>
        </w:tc>
        <w:tc>
          <w:tcPr>
            <w:tcW w:w="426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3</w:t>
            </w:r>
          </w:p>
        </w:tc>
        <w:tc>
          <w:tcPr>
            <w:tcW w:w="606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4</w:t>
            </w:r>
          </w:p>
        </w:tc>
        <w:tc>
          <w:tcPr>
            <w:tcW w:w="343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5</w:t>
            </w:r>
          </w:p>
        </w:tc>
        <w:tc>
          <w:tcPr>
            <w:tcW w:w="1682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успеваемость</w:t>
            </w:r>
          </w:p>
        </w:tc>
        <w:tc>
          <w:tcPr>
            <w:tcW w:w="1212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Качество знаний</w:t>
            </w:r>
          </w:p>
        </w:tc>
        <w:tc>
          <w:tcPr>
            <w:tcW w:w="1147" w:type="dxa"/>
            <w:vMerge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</w:p>
        </w:tc>
      </w:tr>
      <w:tr w:rsidR="00D82536" w:rsidRPr="004C62CC" w:rsidTr="00860165">
        <w:tc>
          <w:tcPr>
            <w:tcW w:w="1418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69</w:t>
            </w:r>
          </w:p>
        </w:tc>
        <w:tc>
          <w:tcPr>
            <w:tcW w:w="1314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3</w:t>
            </w:r>
          </w:p>
        </w:tc>
        <w:tc>
          <w:tcPr>
            <w:tcW w:w="783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426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425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1</w:t>
            </w:r>
          </w:p>
        </w:tc>
        <w:tc>
          <w:tcPr>
            <w:tcW w:w="606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2</w:t>
            </w:r>
          </w:p>
        </w:tc>
        <w:tc>
          <w:tcPr>
            <w:tcW w:w="343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0</w:t>
            </w:r>
          </w:p>
        </w:tc>
        <w:tc>
          <w:tcPr>
            <w:tcW w:w="1682" w:type="dxa"/>
            <w:shd w:val="clear" w:color="auto" w:fill="auto"/>
          </w:tcPr>
          <w:p w:rsidR="00D82536" w:rsidRPr="004C62CC" w:rsidRDefault="00D82536" w:rsidP="00860165">
            <w:pPr>
              <w:jc w:val="center"/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100</w:t>
            </w:r>
          </w:p>
        </w:tc>
        <w:tc>
          <w:tcPr>
            <w:tcW w:w="1212" w:type="dxa"/>
            <w:shd w:val="clear" w:color="auto" w:fill="auto"/>
          </w:tcPr>
          <w:p w:rsidR="00D82536" w:rsidRPr="004C62CC" w:rsidRDefault="00D82536" w:rsidP="00860165">
            <w:pPr>
              <w:jc w:val="center"/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66,7</w:t>
            </w:r>
          </w:p>
        </w:tc>
        <w:tc>
          <w:tcPr>
            <w:tcW w:w="1147" w:type="dxa"/>
            <w:shd w:val="clear" w:color="auto" w:fill="auto"/>
          </w:tcPr>
          <w:p w:rsidR="00D82536" w:rsidRPr="004C62CC" w:rsidRDefault="00D82536" w:rsidP="00860165">
            <w:pPr>
              <w:rPr>
                <w:sz w:val="24"/>
                <w:szCs w:val="24"/>
              </w:rPr>
            </w:pPr>
            <w:r w:rsidRPr="004C62CC">
              <w:rPr>
                <w:sz w:val="24"/>
                <w:szCs w:val="24"/>
              </w:rPr>
              <w:t>нет</w:t>
            </w:r>
          </w:p>
        </w:tc>
      </w:tr>
    </w:tbl>
    <w:p w:rsidR="00D82536" w:rsidRDefault="00D82536" w:rsidP="00D82536">
      <w:pPr>
        <w:spacing w:line="276" w:lineRule="auto"/>
        <w:jc w:val="both"/>
        <w:rPr>
          <w:b/>
          <w:w w:val="100"/>
        </w:rPr>
      </w:pPr>
    </w:p>
    <w:p w:rsidR="00D82536" w:rsidRPr="00F005E6" w:rsidRDefault="00D82536" w:rsidP="00D82536">
      <w:pPr>
        <w:spacing w:line="276" w:lineRule="auto"/>
        <w:jc w:val="both"/>
        <w:rPr>
          <w:b/>
          <w:w w:val="100"/>
        </w:rPr>
      </w:pPr>
      <w:r>
        <w:rPr>
          <w:b/>
          <w:w w:val="100"/>
        </w:rPr>
        <w:t xml:space="preserve">   8.5. М</w:t>
      </w:r>
      <w:r w:rsidRPr="00F005E6">
        <w:rPr>
          <w:b/>
          <w:w w:val="100"/>
        </w:rPr>
        <w:t>етодическая деятельность педагогического коллектива</w:t>
      </w:r>
    </w:p>
    <w:p w:rsidR="00D82536" w:rsidRPr="00F005E6" w:rsidRDefault="00D82536" w:rsidP="00D82536">
      <w:pPr>
        <w:pStyle w:val="af4"/>
        <w:jc w:val="both"/>
        <w:rPr>
          <w:rFonts w:ascii="Times New Roman" w:hAnsi="Times New Roman"/>
          <w:w w:val="90"/>
          <w:sz w:val="28"/>
          <w:szCs w:val="28"/>
        </w:rPr>
      </w:pPr>
    </w:p>
    <w:p w:rsidR="00D82536" w:rsidRPr="00A95003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Профессиональный и творческий рост педагогов МОУ СОШ № 37 д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 xml:space="preserve">стигается системой непрерывного образования, </w:t>
      </w:r>
      <w:proofErr w:type="gramStart"/>
      <w:r w:rsidRPr="00A95003">
        <w:rPr>
          <w:rFonts w:eastAsiaTheme="minorEastAsia"/>
          <w:color w:val="000000"/>
          <w:w w:val="100"/>
        </w:rPr>
        <w:t>реализующаяся</w:t>
      </w:r>
      <w:proofErr w:type="gramEnd"/>
      <w:r w:rsidRPr="00A95003">
        <w:rPr>
          <w:rFonts w:eastAsiaTheme="minorEastAsia"/>
          <w:color w:val="000000"/>
          <w:w w:val="100"/>
        </w:rPr>
        <w:t xml:space="preserve"> в трех направл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>ниях: самообразование, обучение внутри учреждения, обучение в учрежд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 xml:space="preserve">ниях профессионального образования Хабаровского края. 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ab/>
        <w:t>В образовательном учреждении организовано сетевое взаимоде</w:t>
      </w:r>
      <w:r w:rsidRPr="00A95003">
        <w:rPr>
          <w:rFonts w:eastAsiaTheme="minorEastAsia"/>
          <w:color w:val="000000"/>
          <w:w w:val="100"/>
        </w:rPr>
        <w:t>й</w:t>
      </w:r>
      <w:r w:rsidRPr="00A95003">
        <w:rPr>
          <w:rFonts w:eastAsiaTheme="minorEastAsia"/>
          <w:color w:val="000000"/>
          <w:w w:val="100"/>
        </w:rPr>
        <w:t>ствие и сотрудничество с образовательными учреждениями Комсомольска-на-Амуре и учреждениями Хабаровского края: МОУ СОШ №50, 31 г. Комс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 xml:space="preserve">мольск; МБОУ СОШ № 5 г. Николаевск-на-Амуре; МБОУ СОШ № 3 </w:t>
      </w:r>
      <w:proofErr w:type="spellStart"/>
      <w:r w:rsidRPr="00A95003">
        <w:rPr>
          <w:rFonts w:eastAsiaTheme="minorEastAsia"/>
          <w:color w:val="000000"/>
          <w:w w:val="100"/>
        </w:rPr>
        <w:t>р.п</w:t>
      </w:r>
      <w:proofErr w:type="gramStart"/>
      <w:r w:rsidRPr="00A95003">
        <w:rPr>
          <w:rFonts w:eastAsiaTheme="minorEastAsia"/>
          <w:color w:val="000000"/>
          <w:w w:val="100"/>
        </w:rPr>
        <w:t>.С</w:t>
      </w:r>
      <w:proofErr w:type="gramEnd"/>
      <w:r w:rsidRPr="00A95003">
        <w:rPr>
          <w:rFonts w:eastAsiaTheme="minorEastAsia"/>
          <w:color w:val="000000"/>
          <w:w w:val="100"/>
        </w:rPr>
        <w:t>олнечный</w:t>
      </w:r>
      <w:proofErr w:type="spellEnd"/>
      <w:r w:rsidRPr="00A95003">
        <w:rPr>
          <w:rFonts w:eastAsiaTheme="minorEastAsia"/>
          <w:color w:val="000000"/>
          <w:w w:val="100"/>
        </w:rPr>
        <w:t xml:space="preserve">; МБОУ СОШ №  3 р. п. Хор район </w:t>
      </w:r>
      <w:proofErr w:type="spellStart"/>
      <w:r w:rsidRPr="00A95003">
        <w:rPr>
          <w:rFonts w:eastAsiaTheme="minorEastAsia"/>
          <w:color w:val="000000"/>
          <w:w w:val="100"/>
        </w:rPr>
        <w:t>им.Лазо</w:t>
      </w:r>
      <w:proofErr w:type="spellEnd"/>
      <w:r w:rsidRPr="00A95003">
        <w:rPr>
          <w:rFonts w:eastAsiaTheme="minorEastAsia"/>
          <w:color w:val="000000"/>
          <w:w w:val="100"/>
        </w:rPr>
        <w:t xml:space="preserve">; МБОУ СОШ №11 </w:t>
      </w:r>
      <w:proofErr w:type="spellStart"/>
      <w:r w:rsidRPr="00A95003">
        <w:rPr>
          <w:rFonts w:eastAsiaTheme="minorEastAsia"/>
          <w:color w:val="000000"/>
          <w:w w:val="100"/>
        </w:rPr>
        <w:t>п.Новый</w:t>
      </w:r>
      <w:proofErr w:type="spellEnd"/>
      <w:r w:rsidRPr="00A95003">
        <w:rPr>
          <w:rFonts w:eastAsiaTheme="minorEastAsia"/>
          <w:color w:val="000000"/>
          <w:w w:val="100"/>
        </w:rPr>
        <w:t xml:space="preserve"> Ургал </w:t>
      </w:r>
      <w:proofErr w:type="spellStart"/>
      <w:r w:rsidRPr="00A95003">
        <w:rPr>
          <w:rFonts w:eastAsiaTheme="minorEastAsia"/>
          <w:color w:val="000000"/>
          <w:w w:val="100"/>
        </w:rPr>
        <w:t>Верхнебуреинского</w:t>
      </w:r>
      <w:proofErr w:type="spellEnd"/>
      <w:r w:rsidRPr="00A95003">
        <w:rPr>
          <w:rFonts w:eastAsiaTheme="minorEastAsia"/>
          <w:color w:val="000000"/>
          <w:w w:val="100"/>
        </w:rPr>
        <w:t xml:space="preserve"> района; КГАОУ «Краевой центр о</w:t>
      </w:r>
      <w:r w:rsidRPr="00A95003">
        <w:rPr>
          <w:rFonts w:eastAsiaTheme="minorEastAsia"/>
          <w:color w:val="000000"/>
          <w:w w:val="100"/>
        </w:rPr>
        <w:t>б</w:t>
      </w:r>
      <w:r w:rsidRPr="00A95003">
        <w:rPr>
          <w:rFonts w:eastAsiaTheme="minorEastAsia"/>
          <w:color w:val="000000"/>
          <w:w w:val="100"/>
        </w:rPr>
        <w:t>разования»; МБОУ СОШ № 6 г. Хабаровск.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ab/>
        <w:t>В образовательном учреждении отработан механизм контроля реализ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ции инновационной работы. Функцию контроля хода реализации данной р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боты осуществляет заместитель директора по УВР, составлен график пром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>жуточных и итоговых отчетов о результатах работы творческих групп на с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 xml:space="preserve">вете Методической команды. 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В образовательной организации существует система  работы по обобщ</w:t>
      </w:r>
      <w:r w:rsidRPr="00A95003">
        <w:rPr>
          <w:rFonts w:eastAsiaTheme="minorEastAsia"/>
          <w:color w:val="000000"/>
          <w:w w:val="100"/>
        </w:rPr>
        <w:t>е</w:t>
      </w:r>
      <w:r w:rsidRPr="00A95003">
        <w:rPr>
          <w:rFonts w:eastAsiaTheme="minorEastAsia"/>
          <w:color w:val="000000"/>
          <w:w w:val="100"/>
        </w:rPr>
        <w:t>нию и распространению передового педагогического опыта. Это, прежде всего м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 xml:space="preserve">териалы, представляемые в рамках методических недель, круглых столов, подготовке к педсоветам и выступления на них. 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Положительным результатом работы педагогического коллектива являю</w:t>
      </w:r>
      <w:r w:rsidRPr="00A95003">
        <w:rPr>
          <w:rFonts w:eastAsiaTheme="minorEastAsia"/>
          <w:color w:val="000000"/>
          <w:w w:val="100"/>
        </w:rPr>
        <w:t>т</w:t>
      </w:r>
      <w:r w:rsidRPr="00A95003">
        <w:rPr>
          <w:rFonts w:eastAsiaTheme="minorEastAsia"/>
          <w:color w:val="000000"/>
          <w:w w:val="100"/>
        </w:rPr>
        <w:t>ся достижения и победы наших школьников и педагогов: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- </w:t>
      </w:r>
      <w:r w:rsidRPr="00A95003">
        <w:rPr>
          <w:rFonts w:eastAsiaTheme="minorEastAsia"/>
          <w:color w:val="000000"/>
          <w:w w:val="100"/>
        </w:rPr>
        <w:t xml:space="preserve">Всероссийский конкурс социальной рекламы антинаркотической </w:t>
      </w:r>
      <w:proofErr w:type="spellStart"/>
      <w:r w:rsidRPr="00A95003">
        <w:rPr>
          <w:rFonts w:eastAsiaTheme="minorEastAsia"/>
          <w:color w:val="000000"/>
          <w:w w:val="100"/>
        </w:rPr>
        <w:t>нарпа</w:t>
      </w:r>
      <w:r w:rsidRPr="00A95003">
        <w:rPr>
          <w:rFonts w:eastAsiaTheme="minorEastAsia"/>
          <w:color w:val="000000"/>
          <w:w w:val="100"/>
        </w:rPr>
        <w:t>в</w:t>
      </w:r>
      <w:r w:rsidRPr="00A95003">
        <w:rPr>
          <w:rFonts w:eastAsiaTheme="minorEastAsia"/>
          <w:color w:val="000000"/>
          <w:w w:val="100"/>
        </w:rPr>
        <w:t>ленности</w:t>
      </w:r>
      <w:proofErr w:type="spellEnd"/>
      <w:r w:rsidRPr="00A95003">
        <w:rPr>
          <w:rFonts w:eastAsiaTheme="minorEastAsia"/>
          <w:color w:val="000000"/>
          <w:w w:val="100"/>
        </w:rPr>
        <w:t xml:space="preserve"> и пропаганды здорового образа жизни «Спасем жизнь вместе» уч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стие шести классов образовательной организации. Два призера – 6а, 8а кла</w:t>
      </w:r>
      <w:r w:rsidRPr="00A95003">
        <w:rPr>
          <w:rFonts w:eastAsiaTheme="minorEastAsia"/>
          <w:color w:val="000000"/>
          <w:w w:val="100"/>
        </w:rPr>
        <w:t>с</w:t>
      </w:r>
      <w:r w:rsidRPr="00A95003">
        <w:rPr>
          <w:rFonts w:eastAsiaTheme="minorEastAsia"/>
          <w:color w:val="000000"/>
          <w:w w:val="100"/>
        </w:rPr>
        <w:lastRenderedPageBreak/>
        <w:t>сы. (Благодарственное письмо Управления Министерства внутренних дел Российской Федерации по Хабаровскому краю).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- </w:t>
      </w:r>
      <w:r w:rsidRPr="00A95003">
        <w:rPr>
          <w:rFonts w:eastAsiaTheme="minorEastAsia"/>
          <w:color w:val="000000"/>
          <w:w w:val="100"/>
        </w:rPr>
        <w:t>Открытые районные соревнования среди обучающихся общеобразовател</w:t>
      </w:r>
      <w:r w:rsidRPr="00A95003">
        <w:rPr>
          <w:rFonts w:eastAsiaTheme="minorEastAsia"/>
          <w:color w:val="000000"/>
          <w:w w:val="100"/>
        </w:rPr>
        <w:t>ь</w:t>
      </w:r>
      <w:r w:rsidRPr="00A95003">
        <w:rPr>
          <w:rFonts w:eastAsiaTheme="minorEastAsia"/>
          <w:color w:val="000000"/>
          <w:w w:val="100"/>
        </w:rPr>
        <w:t>ных организаций Хабаровского края по лыжным гонкам «Метелица - 2018» - 1 и 2 место среди 3 классов.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  - </w:t>
      </w:r>
      <w:r w:rsidRPr="00A95003">
        <w:rPr>
          <w:rFonts w:eastAsiaTheme="minorEastAsia"/>
          <w:color w:val="000000"/>
          <w:w w:val="100"/>
        </w:rPr>
        <w:t>Городской конкурс молодых педагогов «К вершинам мастерства 2018» - участие</w:t>
      </w:r>
      <w:r>
        <w:rPr>
          <w:rFonts w:eastAsiaTheme="minorEastAsia"/>
          <w:color w:val="000000"/>
          <w:w w:val="100"/>
        </w:rPr>
        <w:t>.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 xml:space="preserve">            Педагоги образовательной организации в</w:t>
      </w:r>
      <w:r w:rsidRPr="00A95003">
        <w:rPr>
          <w:rFonts w:eastAsiaTheme="minorEastAsia"/>
          <w:color w:val="000000"/>
          <w:w w:val="100"/>
        </w:rPr>
        <w:t>ходят в состав жюри и гру</w:t>
      </w:r>
      <w:r w:rsidRPr="00A95003">
        <w:rPr>
          <w:rFonts w:eastAsiaTheme="minorEastAsia"/>
          <w:color w:val="000000"/>
          <w:w w:val="100"/>
        </w:rPr>
        <w:t>п</w:t>
      </w:r>
      <w:r w:rsidRPr="00A95003">
        <w:rPr>
          <w:rFonts w:eastAsiaTheme="minorEastAsia"/>
          <w:color w:val="000000"/>
          <w:w w:val="100"/>
        </w:rPr>
        <w:t>пы экспертов различных конкурсов: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 xml:space="preserve"> Всероссийской олимпиады школьников;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являлись экспертами аттестационной комиссии выпускников ФГБОУ ВО      «</w:t>
      </w:r>
      <w:proofErr w:type="spellStart"/>
      <w:r w:rsidRPr="00A95003">
        <w:rPr>
          <w:rFonts w:eastAsiaTheme="minorEastAsia"/>
          <w:color w:val="000000"/>
          <w:w w:val="100"/>
        </w:rPr>
        <w:t>АмГПГУ</w:t>
      </w:r>
      <w:proofErr w:type="spellEnd"/>
      <w:r w:rsidRPr="00A95003">
        <w:rPr>
          <w:rFonts w:eastAsiaTheme="minorEastAsia"/>
          <w:color w:val="000000"/>
          <w:w w:val="100"/>
        </w:rPr>
        <w:t>»;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эксперт при проведении конкурса «Самый классный класс».</w:t>
      </w:r>
    </w:p>
    <w:p w:rsidR="00D82536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МОУ СОШ № 37 работает в режиме краевого центра трансфера технол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>гий с 2011 года (Приказ Министерства образования и науки Хабаровского края  от 31.12.2010  №2530 «О развитии инновационной инфраструктуры в сфере о</w:t>
      </w:r>
      <w:r w:rsidRPr="00A95003">
        <w:rPr>
          <w:rFonts w:eastAsiaTheme="minorEastAsia"/>
          <w:color w:val="000000"/>
          <w:w w:val="100"/>
        </w:rPr>
        <w:t>б</w:t>
      </w:r>
      <w:r w:rsidRPr="00A95003">
        <w:rPr>
          <w:rFonts w:eastAsiaTheme="minorEastAsia"/>
          <w:color w:val="000000"/>
          <w:w w:val="100"/>
        </w:rPr>
        <w:t>разования Хабаровского края»).  Статус учреждения был пролонгирован ра</w:t>
      </w:r>
      <w:r w:rsidRPr="00A95003">
        <w:rPr>
          <w:rFonts w:eastAsiaTheme="minorEastAsia"/>
          <w:color w:val="000000"/>
          <w:w w:val="100"/>
        </w:rPr>
        <w:t>с</w:t>
      </w:r>
      <w:r w:rsidRPr="00A95003">
        <w:rPr>
          <w:rFonts w:eastAsiaTheme="minorEastAsia"/>
          <w:color w:val="000000"/>
          <w:w w:val="100"/>
        </w:rPr>
        <w:t>поряжением  Министерства образования и науки Хабаровского края «Об и</w:t>
      </w:r>
      <w:r w:rsidRPr="00A95003">
        <w:rPr>
          <w:rFonts w:eastAsiaTheme="minorEastAsia"/>
          <w:color w:val="000000"/>
          <w:w w:val="100"/>
        </w:rPr>
        <w:t>н</w:t>
      </w:r>
      <w:r w:rsidRPr="00A95003">
        <w:rPr>
          <w:rFonts w:eastAsiaTheme="minorEastAsia"/>
          <w:color w:val="000000"/>
          <w:w w:val="100"/>
        </w:rPr>
        <w:t>новационной инфраструктуре сферы общего и дополнительн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 xml:space="preserve">го образования в Хабаровском крае»  от 22.03.2016 №432. 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 xml:space="preserve">Распоряжением Министерства образования и науки Хабаровского края от 13.02.2018года №147 образовательной организации был присвоен статус Краевой инновационный комплекс с темой исследования «Технология </w:t>
      </w:r>
      <w:proofErr w:type="spellStart"/>
      <w:r w:rsidRPr="00A95003">
        <w:rPr>
          <w:rFonts w:eastAsiaTheme="minorEastAsia"/>
          <w:color w:val="000000"/>
          <w:w w:val="100"/>
        </w:rPr>
        <w:t>к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>учинга</w:t>
      </w:r>
      <w:proofErr w:type="spellEnd"/>
      <w:r w:rsidRPr="00A95003">
        <w:rPr>
          <w:rFonts w:eastAsiaTheme="minorEastAsia"/>
          <w:color w:val="000000"/>
          <w:w w:val="100"/>
        </w:rPr>
        <w:t xml:space="preserve"> как средство самоопределения школьников основной школы».  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В отчетный период в рамках работы Центра трансфера технологи</w:t>
      </w:r>
      <w:r>
        <w:rPr>
          <w:rFonts w:eastAsiaTheme="minorEastAsia"/>
          <w:color w:val="000000"/>
          <w:w w:val="100"/>
        </w:rPr>
        <w:t>й педаг</w:t>
      </w:r>
      <w:r>
        <w:rPr>
          <w:rFonts w:eastAsiaTheme="minorEastAsia"/>
          <w:color w:val="000000"/>
          <w:w w:val="100"/>
        </w:rPr>
        <w:t>о</w:t>
      </w:r>
      <w:r>
        <w:rPr>
          <w:rFonts w:eastAsiaTheme="minorEastAsia"/>
          <w:color w:val="000000"/>
          <w:w w:val="100"/>
        </w:rPr>
        <w:t>ги и администрация образовательной организации</w:t>
      </w:r>
      <w:r w:rsidRPr="00A95003">
        <w:rPr>
          <w:rFonts w:eastAsiaTheme="minorEastAsia"/>
          <w:color w:val="000000"/>
          <w:w w:val="100"/>
        </w:rPr>
        <w:t xml:space="preserve">  представляли  опыт р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боты на краевых, межрегиональных и городских семинарах, мастер-классах: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Муниципальный семинар учителей математики "Обеспечение преемственн</w:t>
      </w:r>
      <w:r w:rsidRPr="00A95003">
        <w:rPr>
          <w:rFonts w:eastAsiaTheme="minorEastAsia"/>
          <w:color w:val="000000"/>
          <w:w w:val="100"/>
        </w:rPr>
        <w:t>о</w:t>
      </w:r>
      <w:r w:rsidRPr="00A95003">
        <w:rPr>
          <w:rFonts w:eastAsiaTheme="minorEastAsia"/>
          <w:color w:val="000000"/>
          <w:w w:val="100"/>
        </w:rPr>
        <w:t xml:space="preserve">сти ФГОС НОО </w:t>
      </w:r>
      <w:proofErr w:type="gramStart"/>
      <w:r w:rsidRPr="00A95003">
        <w:rPr>
          <w:rFonts w:eastAsiaTheme="minorEastAsia"/>
          <w:color w:val="000000"/>
          <w:w w:val="100"/>
        </w:rPr>
        <w:t>и ООО</w:t>
      </w:r>
      <w:proofErr w:type="gramEnd"/>
      <w:r w:rsidRPr="00A95003">
        <w:rPr>
          <w:rFonts w:eastAsiaTheme="minorEastAsia"/>
          <w:color w:val="000000"/>
          <w:w w:val="100"/>
        </w:rPr>
        <w:t xml:space="preserve"> в изучении математики", где были даны три м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стер-класса учителями математики;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Муниципальный семинар учителей географии, биологии "Совершенствов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ние учебно-воспитательного процесса в условиях введения ФГОС ООО", д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ны пять открытых уроков и мастер-кла</w:t>
      </w:r>
      <w:proofErr w:type="gramStart"/>
      <w:r w:rsidRPr="00A95003">
        <w:rPr>
          <w:rFonts w:eastAsiaTheme="minorEastAsia"/>
          <w:color w:val="000000"/>
          <w:w w:val="100"/>
        </w:rPr>
        <w:t>сс с пр</w:t>
      </w:r>
      <w:proofErr w:type="gramEnd"/>
      <w:r w:rsidRPr="00A95003">
        <w:rPr>
          <w:rFonts w:eastAsiaTheme="minorEastAsia"/>
          <w:color w:val="000000"/>
          <w:w w:val="100"/>
        </w:rPr>
        <w:t xml:space="preserve">именением </w:t>
      </w:r>
      <w:proofErr w:type="spellStart"/>
      <w:r w:rsidRPr="00A95003">
        <w:rPr>
          <w:rFonts w:eastAsiaTheme="minorEastAsia"/>
          <w:color w:val="000000"/>
          <w:w w:val="100"/>
        </w:rPr>
        <w:t>коуч</w:t>
      </w:r>
      <w:proofErr w:type="spellEnd"/>
      <w:r w:rsidRPr="00A95003">
        <w:rPr>
          <w:rFonts w:eastAsiaTheme="minorEastAsia"/>
          <w:color w:val="000000"/>
          <w:w w:val="100"/>
        </w:rPr>
        <w:t>-технологий;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На краевом семинаре «</w:t>
      </w:r>
      <w:proofErr w:type="spellStart"/>
      <w:r w:rsidRPr="00A95003">
        <w:rPr>
          <w:rFonts w:eastAsiaTheme="minorEastAsia"/>
          <w:color w:val="000000"/>
          <w:w w:val="100"/>
        </w:rPr>
        <w:t>Коучинг</w:t>
      </w:r>
      <w:proofErr w:type="spellEnd"/>
      <w:r w:rsidRPr="00A95003">
        <w:rPr>
          <w:rFonts w:eastAsiaTheme="minorEastAsia"/>
          <w:color w:val="000000"/>
          <w:w w:val="100"/>
        </w:rPr>
        <w:t xml:space="preserve"> в образовании Хабаровского края» были д</w:t>
      </w:r>
      <w:r w:rsidRPr="00A95003">
        <w:rPr>
          <w:rFonts w:eastAsiaTheme="minorEastAsia"/>
          <w:color w:val="000000"/>
          <w:w w:val="100"/>
        </w:rPr>
        <w:t>а</w:t>
      </w:r>
      <w:r w:rsidRPr="00A95003">
        <w:rPr>
          <w:rFonts w:eastAsiaTheme="minorEastAsia"/>
          <w:color w:val="000000"/>
          <w:w w:val="100"/>
        </w:rPr>
        <w:t>ны пять открытых уроков и мастер-класс;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t>На V городских методических чтениях "Событие как единица образовател</w:t>
      </w:r>
      <w:r w:rsidRPr="00A95003">
        <w:rPr>
          <w:rFonts w:eastAsiaTheme="minorEastAsia"/>
          <w:color w:val="000000"/>
          <w:w w:val="100"/>
        </w:rPr>
        <w:t>ь</w:t>
      </w:r>
      <w:r w:rsidRPr="00A95003">
        <w:rPr>
          <w:rFonts w:eastAsiaTheme="minorEastAsia"/>
          <w:color w:val="000000"/>
          <w:w w:val="100"/>
        </w:rPr>
        <w:t>ного проектирования" представлены пять мастер-классов;</w:t>
      </w:r>
    </w:p>
    <w:p w:rsidR="00D82536" w:rsidRPr="00A95003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A95003">
        <w:rPr>
          <w:rFonts w:eastAsiaTheme="minorEastAsia"/>
          <w:color w:val="000000"/>
          <w:w w:val="100"/>
        </w:rPr>
        <w:lastRenderedPageBreak/>
        <w:t>«</w:t>
      </w:r>
      <w:proofErr w:type="spellStart"/>
      <w:r w:rsidRPr="00A95003">
        <w:rPr>
          <w:rFonts w:eastAsiaTheme="minorEastAsia"/>
          <w:color w:val="000000"/>
          <w:w w:val="100"/>
        </w:rPr>
        <w:t>Занковские</w:t>
      </w:r>
      <w:proofErr w:type="spellEnd"/>
      <w:r w:rsidRPr="00A95003">
        <w:rPr>
          <w:rFonts w:eastAsiaTheme="minorEastAsia"/>
          <w:color w:val="000000"/>
          <w:w w:val="100"/>
        </w:rPr>
        <w:t xml:space="preserve"> педагогические чтения».</w:t>
      </w:r>
    </w:p>
    <w:p w:rsidR="00D82536" w:rsidRPr="00A95003" w:rsidRDefault="00D82536" w:rsidP="00D82536">
      <w:pPr>
        <w:rPr>
          <w:rFonts w:eastAsiaTheme="minorEastAsia"/>
          <w:color w:val="000000"/>
          <w:w w:val="100"/>
        </w:rPr>
      </w:pPr>
    </w:p>
    <w:p w:rsidR="00D82536" w:rsidRDefault="00D82536" w:rsidP="00D82536">
      <w:pPr>
        <w:rPr>
          <w:b/>
          <w:i/>
        </w:rPr>
      </w:pPr>
    </w:p>
    <w:p w:rsidR="00D82536" w:rsidRPr="00183A51" w:rsidRDefault="00D82536" w:rsidP="00D82536">
      <w:pPr>
        <w:rPr>
          <w:b/>
          <w:i/>
        </w:rPr>
      </w:pPr>
      <w:r>
        <w:rPr>
          <w:b/>
          <w:i/>
        </w:rPr>
        <w:t xml:space="preserve">           9.1.  </w:t>
      </w:r>
      <w:r w:rsidRPr="002B7E40">
        <w:rPr>
          <w:rFonts w:eastAsiaTheme="minorEastAsia"/>
          <w:b/>
          <w:i/>
          <w:color w:val="000000"/>
          <w:w w:val="100"/>
        </w:rPr>
        <w:t>Результативность дистанционных олимпиад и конкурсов предметной направленности</w:t>
      </w:r>
    </w:p>
    <w:p w:rsidR="00D82536" w:rsidRPr="002B7E40" w:rsidRDefault="00D82536" w:rsidP="00D82536">
      <w:pPr>
        <w:ind w:right="-143"/>
        <w:contextualSpacing/>
        <w:jc w:val="both"/>
        <w:rPr>
          <w:rFonts w:eastAsiaTheme="minorEastAsia"/>
          <w:color w:val="000000"/>
          <w:w w:val="100"/>
        </w:rPr>
      </w:pPr>
      <w:r>
        <w:rPr>
          <w:rFonts w:eastAsiaTheme="minorEastAsia"/>
          <w:color w:val="000000"/>
          <w:w w:val="100"/>
        </w:rPr>
        <w:t>В 2018</w:t>
      </w:r>
      <w:r w:rsidRPr="002B7E40">
        <w:rPr>
          <w:rFonts w:eastAsiaTheme="minorEastAsia"/>
          <w:color w:val="000000"/>
          <w:w w:val="100"/>
        </w:rPr>
        <w:t xml:space="preserve"> году в дистанционных конкурсах и олимпиадах принимали участие 673 человек.</w:t>
      </w:r>
    </w:p>
    <w:p w:rsidR="00D82536" w:rsidRPr="002B7E40" w:rsidRDefault="00D82536" w:rsidP="00D82536">
      <w:pPr>
        <w:ind w:left="720"/>
        <w:jc w:val="center"/>
        <w:rPr>
          <w:rFonts w:eastAsiaTheme="minorEastAsia"/>
          <w:color w:val="000000"/>
          <w:w w:val="1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5"/>
        <w:gridCol w:w="1701"/>
        <w:gridCol w:w="3367"/>
      </w:tblGrid>
      <w:tr w:rsidR="00D82536" w:rsidRPr="002B7E40" w:rsidTr="00860165">
        <w:tc>
          <w:tcPr>
            <w:tcW w:w="4395" w:type="dxa"/>
          </w:tcPr>
          <w:p w:rsidR="00D82536" w:rsidRPr="002B7E40" w:rsidRDefault="00D82536" w:rsidP="00860165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Название дистанционного конку</w:t>
            </w:r>
            <w:r w:rsidRPr="002B7E40">
              <w:rPr>
                <w:rFonts w:eastAsiaTheme="minorEastAsia"/>
                <w:color w:val="000000"/>
                <w:w w:val="100"/>
              </w:rPr>
              <w:t>р</w:t>
            </w:r>
            <w:r w:rsidRPr="002B7E40">
              <w:rPr>
                <w:rFonts w:eastAsiaTheme="minorEastAsia"/>
                <w:color w:val="000000"/>
                <w:w w:val="100"/>
              </w:rPr>
              <w:t>са или олимпиады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Общее к</w:t>
            </w:r>
            <w:r w:rsidRPr="002B7E40">
              <w:rPr>
                <w:rFonts w:eastAsiaTheme="minorEastAsia"/>
                <w:color w:val="000000"/>
                <w:w w:val="100"/>
              </w:rPr>
              <w:t>о</w:t>
            </w:r>
            <w:r w:rsidRPr="002B7E40">
              <w:rPr>
                <w:rFonts w:eastAsiaTheme="minorEastAsia"/>
                <w:color w:val="000000"/>
                <w:w w:val="100"/>
              </w:rPr>
              <w:t>личество учащихся, принявших участие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ФИ ученика, класс</w:t>
            </w:r>
          </w:p>
          <w:p w:rsidR="00D82536" w:rsidRPr="002B7E40" w:rsidRDefault="00D82536" w:rsidP="00860165">
            <w:pPr>
              <w:jc w:val="center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(результат призовых мест)</w:t>
            </w:r>
          </w:p>
        </w:tc>
      </w:tr>
      <w:tr w:rsidR="00D82536" w:rsidRPr="002B7E40" w:rsidTr="00860165"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Всероссийский </w:t>
            </w:r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кон-курс</w:t>
            </w:r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BritishBulldog</w:t>
            </w:r>
            <w:proofErr w:type="spellEnd"/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21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- 1, призёр - 6</w:t>
            </w:r>
          </w:p>
        </w:tc>
      </w:tr>
      <w:tr w:rsidR="00D82536" w:rsidRPr="002B7E40" w:rsidTr="00860165"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«Русский медвежонок»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123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– 7, призёры - 26</w:t>
            </w:r>
          </w:p>
        </w:tc>
      </w:tr>
      <w:tr w:rsidR="00D82536" w:rsidRPr="002B7E40" w:rsidTr="00860165"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«КИТ»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116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– 2,  приз</w:t>
            </w:r>
            <w:r w:rsidRPr="002B7E40">
              <w:rPr>
                <w:rFonts w:eastAsiaTheme="minorEastAsia"/>
                <w:color w:val="000000"/>
                <w:w w:val="100"/>
              </w:rPr>
              <w:t>ё</w:t>
            </w:r>
            <w:r w:rsidRPr="002B7E40">
              <w:rPr>
                <w:rFonts w:eastAsiaTheme="minorEastAsia"/>
                <w:color w:val="000000"/>
                <w:w w:val="100"/>
              </w:rPr>
              <w:t>ры - 15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Всероссийская</w:t>
            </w:r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Регио-нальный</w:t>
            </w:r>
            <w:proofErr w:type="spellEnd"/>
            <w:r w:rsidRPr="002B7E40">
              <w:rPr>
                <w:rFonts w:eastAsiaTheme="minorEastAsia"/>
                <w:color w:val="000000"/>
                <w:w w:val="100"/>
              </w:rPr>
              <w:t xml:space="preserve"> конкурс по английскому языку «Письмо Деду Морозу»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8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«Человек и природа»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146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6 призеров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«Кенгуру»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200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Победители - 9, призёр - 16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Международная олимпиада по и</w:t>
            </w:r>
            <w:r w:rsidRPr="002B7E40">
              <w:rPr>
                <w:rFonts w:eastAsiaTheme="minorEastAsia"/>
                <w:color w:val="000000"/>
                <w:w w:val="100"/>
              </w:rPr>
              <w:t>с</w:t>
            </w:r>
            <w:r w:rsidRPr="002B7E40">
              <w:rPr>
                <w:rFonts w:eastAsiaTheme="minorEastAsia"/>
                <w:color w:val="000000"/>
                <w:w w:val="100"/>
              </w:rPr>
              <w:t>тории России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1-2 место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Онлайн конкурс на знание основ </w:t>
            </w:r>
            <w:proofErr w:type="spellStart"/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избира</w:t>
            </w:r>
            <w:proofErr w:type="spellEnd"/>
            <w:r w:rsidRPr="002B7E40">
              <w:rPr>
                <w:rFonts w:eastAsiaTheme="minorEastAsia"/>
                <w:color w:val="000000"/>
                <w:w w:val="100"/>
              </w:rPr>
              <w:t>-тельного</w:t>
            </w:r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законода-тельства</w:t>
            </w:r>
            <w:proofErr w:type="spellEnd"/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3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Россия дистанционный конкурс рисунков "Зеленая тропа"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15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 xml:space="preserve"> Международная олимпиада по музыке «Зима-2017»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10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 место-6, 2 место- 2, уч</w:t>
            </w:r>
            <w:r w:rsidRPr="002B7E40">
              <w:rPr>
                <w:rFonts w:eastAsiaTheme="minorEastAsia"/>
                <w:color w:val="000000"/>
                <w:w w:val="100"/>
              </w:rPr>
              <w:t>а</w:t>
            </w:r>
            <w:r w:rsidRPr="002B7E40">
              <w:rPr>
                <w:rFonts w:eastAsiaTheme="minorEastAsia"/>
                <w:color w:val="000000"/>
                <w:w w:val="100"/>
              </w:rPr>
              <w:t>стие-2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Ребус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22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3 призера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Интерне</w:t>
            </w:r>
            <w:proofErr w:type="gramStart"/>
            <w:r w:rsidRPr="002B7E40">
              <w:rPr>
                <w:rFonts w:eastAsiaTheme="minorEastAsia"/>
                <w:color w:val="000000"/>
                <w:w w:val="100"/>
              </w:rPr>
              <w:t>т-</w:t>
            </w:r>
            <w:proofErr w:type="gramEnd"/>
            <w:r w:rsidRPr="002B7E40">
              <w:rPr>
                <w:rFonts w:eastAsiaTheme="minorEastAsia"/>
                <w:color w:val="000000"/>
                <w:w w:val="100"/>
              </w:rPr>
              <w:t xml:space="preserve"> олимпиада по </w:t>
            </w:r>
            <w:proofErr w:type="spellStart"/>
            <w:r w:rsidRPr="002B7E40">
              <w:rPr>
                <w:rFonts w:eastAsiaTheme="minorEastAsia"/>
                <w:color w:val="000000"/>
                <w:w w:val="100"/>
              </w:rPr>
              <w:t>лин</w:t>
            </w:r>
            <w:r w:rsidRPr="002B7E40">
              <w:rPr>
                <w:rFonts w:eastAsiaTheme="minorEastAsia"/>
                <w:color w:val="000000"/>
                <w:w w:val="100"/>
              </w:rPr>
              <w:t>г</w:t>
            </w:r>
            <w:r w:rsidRPr="002B7E40">
              <w:rPr>
                <w:rFonts w:eastAsiaTheme="minorEastAsia"/>
                <w:color w:val="000000"/>
                <w:w w:val="100"/>
              </w:rPr>
              <w:t>вострановедению</w:t>
            </w:r>
            <w:proofErr w:type="spellEnd"/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2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Участие</w:t>
            </w:r>
          </w:p>
        </w:tc>
      </w:tr>
      <w:tr w:rsidR="00D82536" w:rsidRPr="002B7E40" w:rsidTr="00860165">
        <w:trPr>
          <w:trHeight w:val="412"/>
        </w:trPr>
        <w:tc>
          <w:tcPr>
            <w:tcW w:w="4395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Муниципальный конкурс "Лин</w:t>
            </w:r>
            <w:r w:rsidRPr="002B7E40">
              <w:rPr>
                <w:rFonts w:eastAsiaTheme="minorEastAsia"/>
                <w:color w:val="000000"/>
                <w:w w:val="100"/>
              </w:rPr>
              <w:t>г</w:t>
            </w:r>
            <w:r w:rsidRPr="002B7E40">
              <w:rPr>
                <w:rFonts w:eastAsiaTheme="minorEastAsia"/>
                <w:color w:val="000000"/>
                <w:w w:val="100"/>
              </w:rPr>
              <w:t>вистический лабиринт"</w:t>
            </w:r>
          </w:p>
        </w:tc>
        <w:tc>
          <w:tcPr>
            <w:tcW w:w="1701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5</w:t>
            </w:r>
          </w:p>
        </w:tc>
        <w:tc>
          <w:tcPr>
            <w:tcW w:w="3367" w:type="dxa"/>
          </w:tcPr>
          <w:p w:rsidR="00D82536" w:rsidRPr="002B7E40" w:rsidRDefault="00D82536" w:rsidP="00860165">
            <w:pPr>
              <w:jc w:val="both"/>
              <w:rPr>
                <w:rFonts w:eastAsiaTheme="minorEastAsia"/>
                <w:color w:val="000000"/>
                <w:w w:val="100"/>
              </w:rPr>
            </w:pPr>
            <w:r w:rsidRPr="002B7E40">
              <w:rPr>
                <w:rFonts w:eastAsiaTheme="minorEastAsia"/>
                <w:color w:val="000000"/>
                <w:w w:val="100"/>
              </w:rPr>
              <w:t>1 место</w:t>
            </w:r>
          </w:p>
        </w:tc>
      </w:tr>
    </w:tbl>
    <w:p w:rsidR="00D82536" w:rsidRPr="00CA5181" w:rsidRDefault="00D82536" w:rsidP="00D82536">
      <w:pPr>
        <w:ind w:firstLine="709"/>
        <w:jc w:val="center"/>
        <w:rPr>
          <w:rFonts w:eastAsiaTheme="minorEastAsia"/>
          <w:color w:val="000000"/>
          <w:w w:val="100"/>
        </w:rPr>
      </w:pPr>
    </w:p>
    <w:p w:rsidR="00D82536" w:rsidRPr="00CA5181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Программа «Одарённые дети» является  основным документом, опр</w:t>
      </w:r>
      <w:r w:rsidRPr="00CA5181">
        <w:rPr>
          <w:rFonts w:eastAsiaTheme="minorEastAsia"/>
          <w:color w:val="000000"/>
          <w:w w:val="100"/>
        </w:rPr>
        <w:t>е</w:t>
      </w:r>
      <w:r w:rsidRPr="00CA5181">
        <w:rPr>
          <w:rFonts w:eastAsiaTheme="minorEastAsia"/>
          <w:color w:val="000000"/>
          <w:w w:val="100"/>
        </w:rPr>
        <w:t>деляющим стратегию развития деятельности по поиску, воспитанию и об</w:t>
      </w:r>
      <w:r w:rsidRPr="00CA5181">
        <w:rPr>
          <w:rFonts w:eastAsiaTheme="minorEastAsia"/>
          <w:color w:val="000000"/>
          <w:w w:val="100"/>
        </w:rPr>
        <w:t>у</w:t>
      </w:r>
      <w:r w:rsidRPr="00CA5181">
        <w:rPr>
          <w:rFonts w:eastAsiaTheme="minorEastAsia"/>
          <w:color w:val="000000"/>
          <w:w w:val="100"/>
        </w:rPr>
        <w:lastRenderedPageBreak/>
        <w:t>чению одарённых детей в МОУ СОШ № 37. Под одарёнными детьми в да</w:t>
      </w:r>
      <w:r w:rsidRPr="00CA5181">
        <w:rPr>
          <w:rFonts w:eastAsiaTheme="minorEastAsia"/>
          <w:color w:val="000000"/>
          <w:w w:val="100"/>
        </w:rPr>
        <w:t>н</w:t>
      </w:r>
      <w:r w:rsidRPr="00CA5181">
        <w:rPr>
          <w:rFonts w:eastAsiaTheme="minorEastAsia"/>
          <w:color w:val="000000"/>
          <w:w w:val="100"/>
        </w:rPr>
        <w:t>ной Программе должны пониматься дети, которые отличаются высокими функциональными или потенциальными возможностями: интелле</w:t>
      </w:r>
      <w:r w:rsidRPr="00CA5181">
        <w:rPr>
          <w:rFonts w:eastAsiaTheme="minorEastAsia"/>
          <w:color w:val="000000"/>
          <w:w w:val="100"/>
        </w:rPr>
        <w:t>к</w:t>
      </w:r>
      <w:r w:rsidRPr="00CA5181">
        <w:rPr>
          <w:rFonts w:eastAsiaTheme="minorEastAsia"/>
          <w:color w:val="000000"/>
          <w:w w:val="100"/>
        </w:rPr>
        <w:t>туальной, художественной и спортивной областях.</w:t>
      </w:r>
    </w:p>
    <w:p w:rsidR="00D82536" w:rsidRPr="00CA5181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 В учреждении работа с одарёнными детьми строится как системно направленная педагогическая деятельность: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организовано научное общество учащихся «Альтаир, которое даёт возмо</w:t>
      </w:r>
      <w:r w:rsidRPr="00CA5181">
        <w:rPr>
          <w:rFonts w:eastAsiaTheme="minorEastAsia"/>
          <w:color w:val="000000"/>
          <w:w w:val="100"/>
        </w:rPr>
        <w:t>ж</w:t>
      </w:r>
      <w:r w:rsidRPr="00CA5181">
        <w:rPr>
          <w:rFonts w:eastAsiaTheme="minorEastAsia"/>
          <w:color w:val="000000"/>
          <w:w w:val="100"/>
        </w:rPr>
        <w:t>ность школьникам с 3 по 11 класс находить свою интеллектуальную нишу;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участие  одарённых детей во Всероссийской предметной олимпиаде школ</w:t>
      </w:r>
      <w:r w:rsidRPr="00CA5181">
        <w:rPr>
          <w:rFonts w:eastAsiaTheme="minorEastAsia"/>
          <w:color w:val="000000"/>
          <w:w w:val="100"/>
        </w:rPr>
        <w:t>ь</w:t>
      </w:r>
      <w:r w:rsidRPr="00CA5181">
        <w:rPr>
          <w:rFonts w:eastAsiaTheme="minorEastAsia"/>
          <w:color w:val="000000"/>
          <w:w w:val="100"/>
        </w:rPr>
        <w:t>ников на школьном и городском уровне;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массовое участие школьников в международных конкурсах: «Кенгуру – м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тематика для всех», «Русский медвежонок – языкознание для всех», «Брита</w:t>
      </w:r>
      <w:r w:rsidRPr="00CA5181">
        <w:rPr>
          <w:rFonts w:eastAsiaTheme="minorEastAsia"/>
          <w:color w:val="000000"/>
          <w:w w:val="100"/>
        </w:rPr>
        <w:t>н</w:t>
      </w:r>
      <w:r w:rsidRPr="00CA5181">
        <w:rPr>
          <w:rFonts w:eastAsiaTheme="minorEastAsia"/>
          <w:color w:val="000000"/>
          <w:w w:val="100"/>
        </w:rPr>
        <w:t>ский бульдог»; «</w:t>
      </w:r>
      <w:proofErr w:type="spellStart"/>
      <w:r w:rsidRPr="00CA5181">
        <w:rPr>
          <w:rFonts w:eastAsiaTheme="minorEastAsia"/>
          <w:color w:val="000000"/>
          <w:w w:val="100"/>
        </w:rPr>
        <w:t>КиТ</w:t>
      </w:r>
      <w:proofErr w:type="spellEnd"/>
      <w:r w:rsidRPr="00CA5181">
        <w:rPr>
          <w:rFonts w:eastAsiaTheme="minorEastAsia"/>
          <w:color w:val="000000"/>
          <w:w w:val="100"/>
        </w:rPr>
        <w:t>»;  «Чемпионатах по математике, филологии, англи</w:t>
      </w:r>
      <w:r w:rsidRPr="00CA5181">
        <w:rPr>
          <w:rFonts w:eastAsiaTheme="minorEastAsia"/>
          <w:color w:val="000000"/>
          <w:w w:val="100"/>
        </w:rPr>
        <w:t>й</w:t>
      </w:r>
      <w:r w:rsidRPr="00CA5181">
        <w:rPr>
          <w:rFonts w:eastAsiaTheme="minorEastAsia"/>
          <w:color w:val="000000"/>
          <w:w w:val="100"/>
        </w:rPr>
        <w:t>скому языку, обществознанию, химии, истории, музыке»;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в рамках  дополнительного образования в учреждении созданы условия для художественно-эстетического и спортивного развития учащихся;</w:t>
      </w:r>
    </w:p>
    <w:p w:rsidR="00D82536" w:rsidRPr="00CA5181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  программы: создание условий  для выявления, поддержки и ра</w:t>
      </w:r>
      <w:r w:rsidRPr="00CA5181">
        <w:rPr>
          <w:rFonts w:eastAsiaTheme="minorEastAsia"/>
          <w:color w:val="000000"/>
          <w:w w:val="100"/>
        </w:rPr>
        <w:t>з</w:t>
      </w:r>
      <w:r w:rsidRPr="00CA5181">
        <w:rPr>
          <w:rFonts w:eastAsiaTheme="minorEastAsia"/>
          <w:color w:val="000000"/>
          <w:w w:val="100"/>
        </w:rPr>
        <w:t>вития одаренных детей, обеспечение их личностной, социальной самореал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зации и профессионального самоопределения для удовлетворения социал</w:t>
      </w:r>
      <w:r w:rsidRPr="00CA5181">
        <w:rPr>
          <w:rFonts w:eastAsiaTheme="minorEastAsia"/>
          <w:color w:val="000000"/>
          <w:w w:val="100"/>
        </w:rPr>
        <w:t>ь</w:t>
      </w:r>
      <w:r w:rsidRPr="00CA5181">
        <w:rPr>
          <w:rFonts w:eastAsiaTheme="minorEastAsia"/>
          <w:color w:val="000000"/>
          <w:w w:val="100"/>
        </w:rPr>
        <w:t>ного заказа родителей.          </w:t>
      </w:r>
    </w:p>
    <w:p w:rsidR="00D82536" w:rsidRPr="00CA5181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Реализация программы осуществляется по следующим направлен</w:t>
      </w:r>
      <w:r w:rsidRPr="00CA5181">
        <w:rPr>
          <w:rFonts w:eastAsiaTheme="minorEastAsia"/>
          <w:color w:val="000000"/>
          <w:w w:val="100"/>
        </w:rPr>
        <w:t>и</w:t>
      </w:r>
      <w:r w:rsidRPr="00CA5181">
        <w:rPr>
          <w:rFonts w:eastAsiaTheme="minorEastAsia"/>
          <w:color w:val="000000"/>
          <w:w w:val="100"/>
        </w:rPr>
        <w:t>ям: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информационно-методическое сопровождение работы с одарёнными дет</w:t>
      </w:r>
      <w:r w:rsidRPr="00CA5181">
        <w:rPr>
          <w:rFonts w:eastAsiaTheme="minorEastAsia"/>
          <w:color w:val="000000"/>
          <w:w w:val="100"/>
        </w:rPr>
        <w:t>ь</w:t>
      </w:r>
      <w:r w:rsidRPr="00CA5181">
        <w:rPr>
          <w:rFonts w:eastAsiaTheme="minorEastAsia"/>
          <w:color w:val="000000"/>
          <w:w w:val="100"/>
        </w:rPr>
        <w:t>ми;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повышение квалификации педагогов, осуществляющих работу с одарённ</w:t>
      </w:r>
      <w:r w:rsidRPr="00CA5181">
        <w:rPr>
          <w:rFonts w:eastAsiaTheme="minorEastAsia"/>
          <w:color w:val="000000"/>
          <w:w w:val="100"/>
        </w:rPr>
        <w:t>ы</w:t>
      </w:r>
      <w:r w:rsidRPr="00CA5181">
        <w:rPr>
          <w:rFonts w:eastAsiaTheme="minorEastAsia"/>
          <w:color w:val="000000"/>
          <w:w w:val="100"/>
        </w:rPr>
        <w:t>ми детьми;</w:t>
      </w:r>
    </w:p>
    <w:p w:rsidR="00D82536" w:rsidRPr="00F005E6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- организация взаимодействия с учреждениями дополнительного образов</w:t>
      </w:r>
      <w:r w:rsidRPr="00CA5181">
        <w:rPr>
          <w:rFonts w:eastAsiaTheme="minorEastAsia"/>
          <w:color w:val="000000"/>
          <w:w w:val="100"/>
        </w:rPr>
        <w:t>а</w:t>
      </w:r>
      <w:r w:rsidRPr="00CA5181">
        <w:rPr>
          <w:rFonts w:eastAsiaTheme="minorEastAsia"/>
          <w:color w:val="000000"/>
          <w:w w:val="100"/>
        </w:rPr>
        <w:t>ния, учреждениями в сфере культуры и искусства по работе с одарёнными детьми.</w:t>
      </w:r>
    </w:p>
    <w:p w:rsidR="00D82536" w:rsidRPr="00CA5181" w:rsidRDefault="00D82536" w:rsidP="00D82536">
      <w:pPr>
        <w:spacing w:line="276" w:lineRule="auto"/>
        <w:rPr>
          <w:rFonts w:eastAsiaTheme="minorEastAsia"/>
          <w:color w:val="000000"/>
          <w:w w:val="100"/>
        </w:rPr>
      </w:pPr>
    </w:p>
    <w:p w:rsidR="00D82536" w:rsidRPr="00CA5181" w:rsidRDefault="00D82536" w:rsidP="00D82536">
      <w:pPr>
        <w:spacing w:line="276" w:lineRule="auto"/>
        <w:ind w:firstLine="709"/>
        <w:jc w:val="center"/>
        <w:rPr>
          <w:rFonts w:eastAsiaTheme="minorEastAsia"/>
          <w:b/>
          <w:color w:val="000000"/>
          <w:w w:val="100"/>
        </w:rPr>
      </w:pPr>
      <w:r w:rsidRPr="00CA5181">
        <w:rPr>
          <w:rFonts w:eastAsiaTheme="minorEastAsia"/>
          <w:b/>
          <w:color w:val="000000"/>
          <w:w w:val="100"/>
        </w:rPr>
        <w:t>9.2. Предметные олимпиады школьников</w:t>
      </w:r>
    </w:p>
    <w:p w:rsidR="00D82536" w:rsidRPr="00CA5181" w:rsidRDefault="00D82536" w:rsidP="00D82536">
      <w:pPr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 xml:space="preserve">В срок </w:t>
      </w:r>
      <w:r>
        <w:rPr>
          <w:rFonts w:eastAsiaTheme="minorEastAsia"/>
          <w:color w:val="000000"/>
          <w:w w:val="100"/>
        </w:rPr>
        <w:t>с 15 сентября по 11 октября 2018</w:t>
      </w:r>
      <w:r w:rsidRPr="00CA5181">
        <w:rPr>
          <w:rFonts w:eastAsiaTheme="minorEastAsia"/>
          <w:color w:val="000000"/>
          <w:w w:val="100"/>
        </w:rPr>
        <w:t xml:space="preserve"> в МОУ СОШ №37 были пр</w:t>
      </w:r>
      <w:r w:rsidRPr="00CA5181">
        <w:rPr>
          <w:rFonts w:eastAsiaTheme="minorEastAsia"/>
          <w:color w:val="000000"/>
          <w:w w:val="100"/>
        </w:rPr>
        <w:t>о</w:t>
      </w:r>
      <w:r w:rsidRPr="00CA5181">
        <w:rPr>
          <w:rFonts w:eastAsiaTheme="minorEastAsia"/>
          <w:color w:val="000000"/>
          <w:w w:val="100"/>
        </w:rPr>
        <w:t>ведены школьные  этапы Всероссийской предметной олимпиады школьн</w:t>
      </w:r>
      <w:r w:rsidRPr="00CA5181">
        <w:rPr>
          <w:rFonts w:eastAsiaTheme="minorEastAsia"/>
          <w:color w:val="000000"/>
          <w:w w:val="100"/>
        </w:rPr>
        <w:t>и</w:t>
      </w:r>
      <w:r>
        <w:rPr>
          <w:rFonts w:eastAsiaTheme="minorEastAsia"/>
          <w:color w:val="000000"/>
          <w:w w:val="100"/>
        </w:rPr>
        <w:t>ков.</w:t>
      </w:r>
    </w:p>
    <w:p w:rsidR="00D82536" w:rsidRPr="00CA5181" w:rsidRDefault="00D82536" w:rsidP="00D82536">
      <w:pPr>
        <w:spacing w:line="276" w:lineRule="auto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t>Целью проведения олимпиады стало выявление и развитие у обучающихся творческих способностей и интереса к научной (научно-исследовательской) деятельности, отбора лиц, проявивших выдающиеся способности в составы сборных команд Российской Федерации для участия в международных олимпиадах по общеобразовательным предметам.</w:t>
      </w:r>
    </w:p>
    <w:p w:rsidR="00D82536" w:rsidRPr="00CA5181" w:rsidRDefault="00D82536" w:rsidP="00D82536">
      <w:pPr>
        <w:spacing w:line="276" w:lineRule="auto"/>
        <w:ind w:firstLine="709"/>
        <w:jc w:val="both"/>
        <w:rPr>
          <w:rFonts w:eastAsiaTheme="minorEastAsia"/>
          <w:color w:val="000000"/>
          <w:w w:val="100"/>
        </w:rPr>
      </w:pPr>
      <w:r w:rsidRPr="00CA5181">
        <w:rPr>
          <w:rFonts w:eastAsiaTheme="minorEastAsia"/>
          <w:color w:val="000000"/>
          <w:w w:val="100"/>
        </w:rPr>
        <w:lastRenderedPageBreak/>
        <w:t>В  МОУ СОШ №37 проведе</w:t>
      </w:r>
      <w:r>
        <w:rPr>
          <w:rFonts w:eastAsiaTheme="minorEastAsia"/>
          <w:color w:val="000000"/>
          <w:w w:val="100"/>
        </w:rPr>
        <w:t>ны школьные этапы олимпиад по 15предметам учебного плана,   в которых приняло участие 467</w:t>
      </w:r>
      <w:r w:rsidRPr="00CA5181">
        <w:rPr>
          <w:rFonts w:eastAsiaTheme="minorEastAsia"/>
          <w:color w:val="000000"/>
          <w:w w:val="100"/>
        </w:rPr>
        <w:t xml:space="preserve"> человек. </w:t>
      </w:r>
    </w:p>
    <w:p w:rsidR="00D82536" w:rsidRPr="0052446E" w:rsidRDefault="00D82536" w:rsidP="00D82536">
      <w:pPr>
        <w:spacing w:line="276" w:lineRule="auto"/>
        <w:ind w:firstLine="567"/>
        <w:jc w:val="both"/>
        <w:rPr>
          <w:rFonts w:eastAsiaTheme="minorEastAsia"/>
          <w:color w:val="000000"/>
          <w:w w:val="100"/>
        </w:rPr>
      </w:pPr>
      <w:r>
        <w:rPr>
          <w:rFonts w:eastAsia="SimSun"/>
          <w:b/>
          <w:i/>
          <w:w w:val="100"/>
        </w:rPr>
        <w:t>9.3</w:t>
      </w:r>
      <w:r w:rsidRPr="002B5A8D">
        <w:rPr>
          <w:rFonts w:eastAsia="SimSun"/>
          <w:b/>
          <w:i/>
          <w:w w:val="100"/>
        </w:rPr>
        <w:t>. Рейтинг результатов олимпиады (победители, призеры</w:t>
      </w:r>
      <w:r w:rsidRPr="002B5A8D">
        <w:rPr>
          <w:rFonts w:eastAsia="SimSun"/>
          <w:b/>
          <w:w w:val="100"/>
        </w:rPr>
        <w:t>):</w:t>
      </w:r>
    </w:p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tbl>
      <w:tblPr>
        <w:tblW w:w="0" w:type="auto"/>
        <w:tblInd w:w="9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71"/>
        <w:gridCol w:w="1769"/>
        <w:gridCol w:w="1811"/>
        <w:gridCol w:w="2816"/>
      </w:tblGrid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Предмет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участников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п</w:t>
            </w:r>
            <w:r w:rsidRPr="00A11F42">
              <w:rPr>
                <w:rFonts w:eastAsia="SimSun"/>
                <w:sz w:val="24"/>
                <w:szCs w:val="24"/>
                <w:lang w:eastAsia="zh-CN"/>
              </w:rPr>
              <w:t>о</w:t>
            </w:r>
            <w:r w:rsidRPr="00A11F42">
              <w:rPr>
                <w:rFonts w:eastAsia="SimSun"/>
                <w:sz w:val="24"/>
                <w:szCs w:val="24"/>
                <w:lang w:eastAsia="zh-CN"/>
              </w:rPr>
              <w:t>бедителей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Количество призеров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Экология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10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Русский язык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145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12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Математика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65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12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Английский язык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67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Литература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58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7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22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Обществознание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16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7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География 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26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История 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МХК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Химия 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24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18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ОБЖ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Информатика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Немецкий язык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технология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15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14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 xml:space="preserve">Право 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-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D82536" w:rsidRPr="006F38CF" w:rsidTr="00860165"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Биология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2</w:t>
            </w:r>
          </w:p>
        </w:tc>
      </w:tr>
      <w:tr w:rsidR="00D82536" w:rsidRPr="006F38CF" w:rsidTr="00860165">
        <w:trPr>
          <w:trHeight w:val="449"/>
        </w:trPr>
        <w:tc>
          <w:tcPr>
            <w:tcW w:w="2302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Физическая культура</w:t>
            </w:r>
          </w:p>
        </w:tc>
        <w:tc>
          <w:tcPr>
            <w:tcW w:w="179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6</w:t>
            </w:r>
          </w:p>
        </w:tc>
        <w:tc>
          <w:tcPr>
            <w:tcW w:w="183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2907" w:type="dxa"/>
            <w:shd w:val="clear" w:color="auto" w:fill="auto"/>
          </w:tcPr>
          <w:p w:rsidR="00D82536" w:rsidRPr="00A11F42" w:rsidRDefault="00D82536" w:rsidP="00860165">
            <w:pPr>
              <w:rPr>
                <w:rFonts w:eastAsia="SimSun"/>
                <w:sz w:val="24"/>
                <w:szCs w:val="24"/>
                <w:lang w:eastAsia="zh-CN"/>
              </w:rPr>
            </w:pPr>
            <w:r w:rsidRPr="00A11F42">
              <w:rPr>
                <w:rFonts w:eastAsia="SimSun"/>
                <w:sz w:val="24"/>
                <w:szCs w:val="24"/>
                <w:lang w:eastAsia="zh-CN"/>
              </w:rPr>
              <w:t>5</w:t>
            </w:r>
          </w:p>
        </w:tc>
      </w:tr>
    </w:tbl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  <w:r w:rsidRPr="004D0EB9">
        <w:rPr>
          <w:rFonts w:eastAsiaTheme="minorEastAsia"/>
          <w:color w:val="000000"/>
          <w:w w:val="100"/>
        </w:rPr>
        <w:t>Победителями и призерами школьно</w:t>
      </w:r>
      <w:r>
        <w:rPr>
          <w:rFonts w:eastAsiaTheme="minorEastAsia"/>
          <w:color w:val="000000"/>
          <w:w w:val="100"/>
        </w:rPr>
        <w:t>го этапа олимпиады признаны   10</w:t>
      </w:r>
      <w:r w:rsidRPr="004D0EB9">
        <w:rPr>
          <w:rFonts w:eastAsiaTheme="minorEastAsia"/>
          <w:color w:val="000000"/>
          <w:w w:val="100"/>
        </w:rPr>
        <w:t>9 об</w:t>
      </w:r>
      <w:r w:rsidRPr="004D0EB9">
        <w:rPr>
          <w:rFonts w:eastAsiaTheme="minorEastAsia"/>
          <w:color w:val="000000"/>
          <w:w w:val="100"/>
        </w:rPr>
        <w:t>у</w:t>
      </w:r>
      <w:r w:rsidRPr="004D0EB9">
        <w:rPr>
          <w:rFonts w:eastAsiaTheme="minorEastAsia"/>
          <w:color w:val="000000"/>
          <w:w w:val="100"/>
        </w:rPr>
        <w:t>чающихся 5 – 11 классов</w:t>
      </w:r>
      <w:r>
        <w:rPr>
          <w:rFonts w:eastAsiaTheme="minorEastAsia"/>
          <w:color w:val="000000"/>
          <w:w w:val="100"/>
        </w:rPr>
        <w:t>.</w:t>
      </w:r>
    </w:p>
    <w:p w:rsidR="00D82536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  <w:r w:rsidRPr="004D0EB9">
        <w:rPr>
          <w:rFonts w:eastAsiaTheme="minorEastAsia"/>
          <w:color w:val="000000"/>
          <w:w w:val="100"/>
        </w:rPr>
        <w:t xml:space="preserve">В Муниципальном этапе приняли участие 20 </w:t>
      </w:r>
      <w:proofErr w:type="gramStart"/>
      <w:r w:rsidRPr="004D0EB9">
        <w:rPr>
          <w:rFonts w:eastAsiaTheme="minorEastAsia"/>
          <w:color w:val="000000"/>
          <w:w w:val="100"/>
        </w:rPr>
        <w:t>обучающихся</w:t>
      </w:r>
      <w:proofErr w:type="gramEnd"/>
      <w:r w:rsidRPr="004D0EB9">
        <w:rPr>
          <w:rFonts w:eastAsiaTheme="minorEastAsia"/>
          <w:color w:val="000000"/>
          <w:w w:val="100"/>
        </w:rPr>
        <w:t xml:space="preserve">  по 9 предм</w:t>
      </w:r>
      <w:r w:rsidRPr="004D0EB9">
        <w:rPr>
          <w:rFonts w:eastAsiaTheme="minorEastAsia"/>
          <w:color w:val="000000"/>
          <w:w w:val="100"/>
        </w:rPr>
        <w:t>е</w:t>
      </w:r>
      <w:r w:rsidRPr="004D0EB9">
        <w:rPr>
          <w:rFonts w:eastAsiaTheme="minorEastAsia"/>
          <w:color w:val="000000"/>
          <w:w w:val="100"/>
        </w:rPr>
        <w:t>там.</w:t>
      </w:r>
    </w:p>
    <w:p w:rsidR="00D82536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D82536" w:rsidRPr="009D111D" w:rsidRDefault="00D82536" w:rsidP="00D82536">
      <w:pPr>
        <w:ind w:firstLine="567"/>
        <w:jc w:val="center"/>
        <w:rPr>
          <w:rFonts w:eastAsia="SimSun"/>
          <w:b/>
          <w:sz w:val="24"/>
          <w:szCs w:val="24"/>
          <w:lang w:eastAsia="zh-CN"/>
        </w:rPr>
      </w:pPr>
      <w:r w:rsidRPr="009D111D">
        <w:rPr>
          <w:rFonts w:eastAsia="SimSun"/>
          <w:b/>
          <w:sz w:val="24"/>
          <w:szCs w:val="24"/>
          <w:lang w:eastAsia="zh-CN"/>
        </w:rPr>
        <w:t>Результаты участия учащихся МОУ СОШ №37</w:t>
      </w:r>
    </w:p>
    <w:p w:rsidR="00D82536" w:rsidRPr="009D111D" w:rsidRDefault="00D82536" w:rsidP="00D82536">
      <w:pPr>
        <w:ind w:firstLine="567"/>
        <w:jc w:val="center"/>
        <w:rPr>
          <w:rFonts w:eastAsia="SimSun"/>
          <w:b/>
          <w:sz w:val="24"/>
          <w:szCs w:val="24"/>
          <w:lang w:eastAsia="zh-CN"/>
        </w:rPr>
      </w:pPr>
      <w:r w:rsidRPr="009D111D">
        <w:rPr>
          <w:rFonts w:eastAsia="SimSun"/>
          <w:b/>
          <w:sz w:val="24"/>
          <w:szCs w:val="24"/>
          <w:lang w:eastAsia="zh-CN"/>
        </w:rPr>
        <w:t xml:space="preserve">в муниципальном </w:t>
      </w:r>
      <w:r>
        <w:rPr>
          <w:rFonts w:eastAsia="SimSun"/>
          <w:b/>
          <w:sz w:val="24"/>
          <w:szCs w:val="24"/>
          <w:lang w:eastAsia="zh-CN"/>
        </w:rPr>
        <w:t>этапе предметных олимпиад в 2018</w:t>
      </w:r>
      <w:r w:rsidRPr="009D111D">
        <w:rPr>
          <w:rFonts w:eastAsia="SimSun"/>
          <w:b/>
          <w:sz w:val="24"/>
          <w:szCs w:val="24"/>
          <w:lang w:eastAsia="zh-CN"/>
        </w:rPr>
        <w:t xml:space="preserve"> году</w:t>
      </w:r>
    </w:p>
    <w:p w:rsidR="00D82536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42"/>
        <w:gridCol w:w="2449"/>
        <w:gridCol w:w="874"/>
        <w:gridCol w:w="2256"/>
        <w:gridCol w:w="1439"/>
        <w:gridCol w:w="1341"/>
      </w:tblGrid>
      <w:tr w:rsidR="00D82536" w:rsidRPr="00F34A36" w:rsidTr="00860165">
        <w:tc>
          <w:tcPr>
            <w:tcW w:w="742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2449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ФИ учащегося</w:t>
            </w:r>
          </w:p>
        </w:tc>
        <w:tc>
          <w:tcPr>
            <w:tcW w:w="874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Класс</w:t>
            </w:r>
          </w:p>
        </w:tc>
        <w:tc>
          <w:tcPr>
            <w:tcW w:w="2256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Предмет</w:t>
            </w:r>
          </w:p>
        </w:tc>
        <w:tc>
          <w:tcPr>
            <w:tcW w:w="1439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Результат</w:t>
            </w:r>
          </w:p>
        </w:tc>
        <w:tc>
          <w:tcPr>
            <w:tcW w:w="1341" w:type="dxa"/>
            <w:shd w:val="clear" w:color="auto" w:fill="auto"/>
          </w:tcPr>
          <w:p w:rsidR="00D82536" w:rsidRPr="00F34A36" w:rsidRDefault="00D82536" w:rsidP="00860165">
            <w:pPr>
              <w:rPr>
                <w:b/>
                <w:sz w:val="20"/>
                <w:szCs w:val="20"/>
              </w:rPr>
            </w:pPr>
            <w:r w:rsidRPr="00F34A36">
              <w:rPr>
                <w:b/>
                <w:sz w:val="20"/>
                <w:szCs w:val="20"/>
              </w:rPr>
              <w:t>Учитель</w:t>
            </w:r>
          </w:p>
        </w:tc>
      </w:tr>
      <w:tr w:rsidR="00D82536" w:rsidRPr="00F34A36" w:rsidTr="00860165">
        <w:tc>
          <w:tcPr>
            <w:tcW w:w="742" w:type="dxa"/>
            <w:shd w:val="clear" w:color="auto" w:fill="auto"/>
          </w:tcPr>
          <w:p w:rsidR="00D82536" w:rsidRPr="00A11F42" w:rsidRDefault="00D82536" w:rsidP="00860165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Ванькова Алина Але</w:t>
            </w:r>
            <w:r w:rsidRPr="00A11F42">
              <w:rPr>
                <w:sz w:val="24"/>
                <w:szCs w:val="24"/>
              </w:rPr>
              <w:t>к</w:t>
            </w:r>
            <w:r w:rsidRPr="00A11F42">
              <w:rPr>
                <w:sz w:val="24"/>
                <w:szCs w:val="24"/>
              </w:rPr>
              <w:t>сандровна</w:t>
            </w:r>
          </w:p>
        </w:tc>
        <w:tc>
          <w:tcPr>
            <w:tcW w:w="874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11а</w:t>
            </w:r>
          </w:p>
        </w:tc>
        <w:tc>
          <w:tcPr>
            <w:tcW w:w="2256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История </w:t>
            </w:r>
          </w:p>
        </w:tc>
        <w:tc>
          <w:tcPr>
            <w:tcW w:w="143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Власова Г.А.</w:t>
            </w:r>
          </w:p>
        </w:tc>
      </w:tr>
      <w:tr w:rsidR="00D82536" w:rsidRPr="00F34A36" w:rsidTr="00860165">
        <w:tc>
          <w:tcPr>
            <w:tcW w:w="742" w:type="dxa"/>
            <w:shd w:val="clear" w:color="auto" w:fill="auto"/>
          </w:tcPr>
          <w:p w:rsidR="00D82536" w:rsidRPr="00A11F42" w:rsidRDefault="00D82536" w:rsidP="00860165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proofErr w:type="spellStart"/>
            <w:r w:rsidRPr="00A11F42">
              <w:rPr>
                <w:sz w:val="24"/>
                <w:szCs w:val="24"/>
              </w:rPr>
              <w:t>Тигунова</w:t>
            </w:r>
            <w:proofErr w:type="spellEnd"/>
            <w:r w:rsidRPr="00A11F42">
              <w:rPr>
                <w:sz w:val="24"/>
                <w:szCs w:val="24"/>
              </w:rPr>
              <w:t xml:space="preserve"> Анна Ко</w:t>
            </w:r>
            <w:r w:rsidRPr="00A11F42">
              <w:rPr>
                <w:sz w:val="24"/>
                <w:szCs w:val="24"/>
              </w:rPr>
              <w:t>н</w:t>
            </w:r>
            <w:r w:rsidRPr="00A11F42">
              <w:rPr>
                <w:sz w:val="24"/>
                <w:szCs w:val="24"/>
              </w:rPr>
              <w:t>стантиновна</w:t>
            </w:r>
          </w:p>
        </w:tc>
        <w:tc>
          <w:tcPr>
            <w:tcW w:w="874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литература</w:t>
            </w:r>
          </w:p>
        </w:tc>
        <w:tc>
          <w:tcPr>
            <w:tcW w:w="143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Бороздина Г.А.</w:t>
            </w:r>
          </w:p>
        </w:tc>
      </w:tr>
      <w:tr w:rsidR="00D82536" w:rsidRPr="00F34A36" w:rsidTr="00860165">
        <w:tc>
          <w:tcPr>
            <w:tcW w:w="742" w:type="dxa"/>
            <w:shd w:val="clear" w:color="auto" w:fill="auto"/>
          </w:tcPr>
          <w:p w:rsidR="00D82536" w:rsidRPr="00A11F42" w:rsidRDefault="00D82536" w:rsidP="00860165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Прибыль Артем Але</w:t>
            </w:r>
            <w:r w:rsidRPr="00A11F42">
              <w:rPr>
                <w:sz w:val="24"/>
                <w:szCs w:val="24"/>
              </w:rPr>
              <w:t>к</w:t>
            </w:r>
            <w:r w:rsidRPr="00A11F42">
              <w:rPr>
                <w:sz w:val="24"/>
                <w:szCs w:val="24"/>
              </w:rPr>
              <w:t xml:space="preserve">сандрович </w:t>
            </w:r>
          </w:p>
        </w:tc>
        <w:tc>
          <w:tcPr>
            <w:tcW w:w="874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литература</w:t>
            </w:r>
          </w:p>
        </w:tc>
        <w:tc>
          <w:tcPr>
            <w:tcW w:w="143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призер</w:t>
            </w:r>
          </w:p>
        </w:tc>
        <w:tc>
          <w:tcPr>
            <w:tcW w:w="1341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Бороздина Г.А.</w:t>
            </w:r>
          </w:p>
        </w:tc>
      </w:tr>
      <w:tr w:rsidR="00D82536" w:rsidRPr="00F34A36" w:rsidTr="00860165">
        <w:tc>
          <w:tcPr>
            <w:tcW w:w="742" w:type="dxa"/>
            <w:shd w:val="clear" w:color="auto" w:fill="auto"/>
          </w:tcPr>
          <w:p w:rsidR="00D82536" w:rsidRPr="00A11F42" w:rsidRDefault="00D82536" w:rsidP="00860165">
            <w:pPr>
              <w:numPr>
                <w:ilvl w:val="0"/>
                <w:numId w:val="28"/>
              </w:numPr>
              <w:ind w:left="0" w:firstLine="0"/>
              <w:rPr>
                <w:sz w:val="24"/>
                <w:szCs w:val="24"/>
              </w:rPr>
            </w:pPr>
          </w:p>
        </w:tc>
        <w:tc>
          <w:tcPr>
            <w:tcW w:w="244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Федорова Татьяна Е</w:t>
            </w:r>
            <w:r w:rsidRPr="00A11F42">
              <w:rPr>
                <w:sz w:val="24"/>
                <w:szCs w:val="24"/>
              </w:rPr>
              <w:t>в</w:t>
            </w:r>
            <w:r w:rsidRPr="00A11F42">
              <w:rPr>
                <w:sz w:val="24"/>
                <w:szCs w:val="24"/>
              </w:rPr>
              <w:t>геньевна</w:t>
            </w:r>
          </w:p>
        </w:tc>
        <w:tc>
          <w:tcPr>
            <w:tcW w:w="874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7а</w:t>
            </w:r>
          </w:p>
        </w:tc>
        <w:tc>
          <w:tcPr>
            <w:tcW w:w="2256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39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Призер </w:t>
            </w:r>
          </w:p>
        </w:tc>
        <w:tc>
          <w:tcPr>
            <w:tcW w:w="1341" w:type="dxa"/>
            <w:shd w:val="clear" w:color="auto" w:fill="auto"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Дружинина А.О.</w:t>
            </w:r>
          </w:p>
        </w:tc>
      </w:tr>
    </w:tbl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D82536" w:rsidRPr="00A11F42" w:rsidRDefault="00D82536" w:rsidP="00D82536">
      <w:pPr>
        <w:autoSpaceDN w:val="0"/>
        <w:jc w:val="center"/>
        <w:rPr>
          <w:rFonts w:eastAsiaTheme="minorEastAsia"/>
          <w:color w:val="000000"/>
          <w:w w:val="100"/>
        </w:rPr>
      </w:pPr>
      <w:r w:rsidRPr="00A11F42">
        <w:rPr>
          <w:rFonts w:eastAsiaTheme="minorEastAsia"/>
          <w:color w:val="000000"/>
          <w:w w:val="100"/>
        </w:rPr>
        <w:t xml:space="preserve"> Участие в заочных конкурсах</w:t>
      </w:r>
    </w:p>
    <w:p w:rsidR="00D82536" w:rsidRPr="00A11F42" w:rsidRDefault="00D82536" w:rsidP="00D82536">
      <w:pPr>
        <w:autoSpaceDN w:val="0"/>
        <w:ind w:left="567" w:firstLine="153"/>
        <w:rPr>
          <w:rFonts w:eastAsiaTheme="minorEastAsia"/>
          <w:color w:val="000000"/>
          <w:w w:val="100"/>
        </w:rPr>
      </w:pPr>
      <w:r w:rsidRPr="00A11F42">
        <w:rPr>
          <w:rFonts w:eastAsiaTheme="minorEastAsia"/>
          <w:color w:val="000000"/>
          <w:w w:val="100"/>
        </w:rPr>
        <w:t>Особый интерес вызывает у учащихся всех возрастных групп уч</w:t>
      </w:r>
      <w:r w:rsidRPr="00A11F42">
        <w:rPr>
          <w:rFonts w:eastAsiaTheme="minorEastAsia"/>
          <w:color w:val="000000"/>
          <w:w w:val="100"/>
        </w:rPr>
        <w:t>а</w:t>
      </w:r>
      <w:r w:rsidRPr="00A11F42">
        <w:rPr>
          <w:rFonts w:eastAsiaTheme="minorEastAsia"/>
          <w:color w:val="000000"/>
          <w:w w:val="100"/>
        </w:rPr>
        <w:t>стие в международных конкурсах: «Кенгуру» по математике, «Русский медв</w:t>
      </w:r>
      <w:r w:rsidRPr="00A11F42">
        <w:rPr>
          <w:rFonts w:eastAsiaTheme="minorEastAsia"/>
          <w:color w:val="000000"/>
          <w:w w:val="100"/>
        </w:rPr>
        <w:t>е</w:t>
      </w:r>
      <w:r w:rsidRPr="00A11F42">
        <w:rPr>
          <w:rFonts w:eastAsiaTheme="minorEastAsia"/>
          <w:color w:val="000000"/>
          <w:w w:val="100"/>
        </w:rPr>
        <w:lastRenderedPageBreak/>
        <w:t>жонок» по языкознанию, «Британский бульдог», по а</w:t>
      </w:r>
      <w:r w:rsidRPr="00A11F42">
        <w:rPr>
          <w:rFonts w:eastAsiaTheme="minorEastAsia"/>
          <w:color w:val="000000"/>
          <w:w w:val="100"/>
        </w:rPr>
        <w:t>н</w:t>
      </w:r>
      <w:r w:rsidRPr="00A11F42">
        <w:rPr>
          <w:rFonts w:eastAsiaTheme="minorEastAsia"/>
          <w:color w:val="000000"/>
          <w:w w:val="100"/>
        </w:rPr>
        <w:t xml:space="preserve">глийскому языку, «ЧИП».  </w:t>
      </w:r>
    </w:p>
    <w:tbl>
      <w:tblPr>
        <w:tblW w:w="8392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818"/>
        <w:gridCol w:w="1726"/>
        <w:gridCol w:w="1843"/>
        <w:gridCol w:w="1276"/>
        <w:gridCol w:w="1729"/>
      </w:tblGrid>
      <w:tr w:rsidR="00D82536" w:rsidRPr="006B4D96" w:rsidTr="00860165">
        <w:trPr>
          <w:trHeight w:val="766"/>
        </w:trPr>
        <w:tc>
          <w:tcPr>
            <w:tcW w:w="1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536" w:rsidRPr="00A11F42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Название ко</w:t>
            </w:r>
            <w:r w:rsidRPr="00A11F42">
              <w:rPr>
                <w:b/>
                <w:bCs/>
                <w:sz w:val="24"/>
                <w:szCs w:val="24"/>
              </w:rPr>
              <w:t>н</w:t>
            </w:r>
            <w:r w:rsidRPr="00A11F42">
              <w:rPr>
                <w:b/>
                <w:bCs/>
                <w:sz w:val="24"/>
                <w:szCs w:val="24"/>
              </w:rPr>
              <w:t>курса</w:t>
            </w:r>
          </w:p>
        </w:tc>
        <w:tc>
          <w:tcPr>
            <w:tcW w:w="1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536" w:rsidRPr="00A11F42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Предмет (обр</w:t>
            </w:r>
            <w:r w:rsidRPr="00A11F42">
              <w:rPr>
                <w:b/>
                <w:bCs/>
                <w:sz w:val="24"/>
                <w:szCs w:val="24"/>
              </w:rPr>
              <w:t>а</w:t>
            </w:r>
            <w:r w:rsidRPr="00A11F42">
              <w:rPr>
                <w:b/>
                <w:bCs/>
                <w:sz w:val="24"/>
                <w:szCs w:val="24"/>
              </w:rPr>
              <w:t>зовательная область)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536" w:rsidRPr="00A11F42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Уровень (край, Россия, межд</w:t>
            </w:r>
            <w:r w:rsidRPr="00A11F42">
              <w:rPr>
                <w:b/>
                <w:bCs/>
                <w:sz w:val="24"/>
                <w:szCs w:val="24"/>
              </w:rPr>
              <w:t>у</w:t>
            </w:r>
            <w:r w:rsidRPr="00A11F42">
              <w:rPr>
                <w:b/>
                <w:bCs/>
                <w:sz w:val="24"/>
                <w:szCs w:val="24"/>
              </w:rPr>
              <w:t>народный)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536" w:rsidRPr="00A11F42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Кол-во участн</w:t>
            </w:r>
            <w:r w:rsidRPr="00A11F42">
              <w:rPr>
                <w:b/>
                <w:bCs/>
                <w:sz w:val="24"/>
                <w:szCs w:val="24"/>
              </w:rPr>
              <w:t>и</w:t>
            </w:r>
            <w:r w:rsidRPr="00A11F42">
              <w:rPr>
                <w:b/>
                <w:bCs/>
                <w:sz w:val="24"/>
                <w:szCs w:val="24"/>
              </w:rPr>
              <w:t>ков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82536" w:rsidRPr="00A11F42" w:rsidRDefault="00D82536" w:rsidP="00860165">
            <w:pPr>
              <w:jc w:val="center"/>
              <w:rPr>
                <w:b/>
                <w:bCs/>
                <w:sz w:val="24"/>
                <w:szCs w:val="24"/>
              </w:rPr>
            </w:pPr>
            <w:r w:rsidRPr="00A11F42">
              <w:rPr>
                <w:b/>
                <w:bCs/>
                <w:sz w:val="24"/>
                <w:szCs w:val="24"/>
              </w:rPr>
              <w:t>Результат</w:t>
            </w:r>
          </w:p>
        </w:tc>
      </w:tr>
      <w:tr w:rsidR="00D82536" w:rsidRPr="006B4D96" w:rsidTr="00860165">
        <w:trPr>
          <w:trHeight w:val="3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"Человек и  пр</w:t>
            </w:r>
            <w:r w:rsidRPr="00A11F42">
              <w:rPr>
                <w:sz w:val="24"/>
                <w:szCs w:val="24"/>
              </w:rPr>
              <w:t>и</w:t>
            </w:r>
            <w:r w:rsidRPr="00A11F42">
              <w:rPr>
                <w:sz w:val="24"/>
                <w:szCs w:val="24"/>
              </w:rPr>
              <w:t>рода"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биология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168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результатов нет</w:t>
            </w:r>
          </w:p>
        </w:tc>
      </w:tr>
      <w:tr w:rsidR="00D82536" w:rsidRPr="006B4D96" w:rsidTr="00860165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 xml:space="preserve">Всероссийский конкурс </w:t>
            </w:r>
            <w:proofErr w:type="spellStart"/>
            <w:r w:rsidRPr="00A11F42">
              <w:rPr>
                <w:sz w:val="24"/>
                <w:szCs w:val="24"/>
              </w:rPr>
              <w:t>BritishBulldog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всероссийский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36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Победители - 3, призёр - 7</w:t>
            </w:r>
          </w:p>
        </w:tc>
      </w:tr>
      <w:tr w:rsidR="00D82536" w:rsidRPr="006B4D96" w:rsidTr="00860165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«Русский  ме</w:t>
            </w:r>
            <w:r w:rsidRPr="00A11F42">
              <w:rPr>
                <w:sz w:val="24"/>
                <w:szCs w:val="24"/>
              </w:rPr>
              <w:t>д</w:t>
            </w:r>
            <w:r w:rsidRPr="00A11F42">
              <w:rPr>
                <w:sz w:val="24"/>
                <w:szCs w:val="24"/>
              </w:rPr>
              <w:t>вежонок»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203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  <w:highlight w:val="yellow"/>
              </w:rPr>
            </w:pPr>
            <w:r w:rsidRPr="00A11F42">
              <w:rPr>
                <w:sz w:val="24"/>
                <w:szCs w:val="24"/>
              </w:rPr>
              <w:t>Победители - 9  призёры - 21</w:t>
            </w:r>
          </w:p>
        </w:tc>
      </w:tr>
      <w:tr w:rsidR="00D82536" w:rsidRPr="006B4D96" w:rsidTr="00860165">
        <w:trPr>
          <w:trHeight w:val="600"/>
        </w:trPr>
        <w:tc>
          <w:tcPr>
            <w:tcW w:w="18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"Кенгуру"</w:t>
            </w:r>
          </w:p>
        </w:tc>
        <w:tc>
          <w:tcPr>
            <w:tcW w:w="17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математика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международный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279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82536" w:rsidRPr="00A11F42" w:rsidRDefault="00D82536" w:rsidP="00860165">
            <w:pPr>
              <w:rPr>
                <w:sz w:val="24"/>
                <w:szCs w:val="24"/>
              </w:rPr>
            </w:pPr>
            <w:r w:rsidRPr="00A11F42">
              <w:rPr>
                <w:sz w:val="24"/>
                <w:szCs w:val="24"/>
              </w:rPr>
              <w:t>Победители - 9, призёр - 19</w:t>
            </w:r>
          </w:p>
        </w:tc>
      </w:tr>
    </w:tbl>
    <w:p w:rsidR="00D82536" w:rsidRPr="004D0EB9" w:rsidRDefault="00D82536" w:rsidP="00D82536">
      <w:pPr>
        <w:tabs>
          <w:tab w:val="left" w:pos="851"/>
        </w:tabs>
        <w:contextualSpacing/>
        <w:jc w:val="both"/>
        <w:rPr>
          <w:rFonts w:eastAsiaTheme="minorEastAsia"/>
          <w:color w:val="000000"/>
          <w:w w:val="100"/>
        </w:rPr>
      </w:pP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b/>
          <w:bCs/>
          <w:i/>
        </w:rPr>
      </w:pPr>
    </w:p>
    <w:p w:rsidR="00D82536" w:rsidRDefault="00D82536" w:rsidP="00D82536">
      <w:pPr>
        <w:spacing w:line="276" w:lineRule="auto"/>
        <w:jc w:val="center"/>
        <w:rPr>
          <w:b/>
          <w:bCs/>
          <w:i/>
          <w:w w:val="100"/>
        </w:rPr>
      </w:pPr>
    </w:p>
    <w:p w:rsidR="00D82536" w:rsidRDefault="00D82536" w:rsidP="00D82536">
      <w:pPr>
        <w:spacing w:line="276" w:lineRule="auto"/>
        <w:jc w:val="center"/>
        <w:rPr>
          <w:b/>
          <w:bCs/>
          <w:i/>
          <w:w w:val="100"/>
        </w:rPr>
      </w:pPr>
    </w:p>
    <w:p w:rsidR="00D82536" w:rsidRDefault="00D82536" w:rsidP="00D82536">
      <w:pPr>
        <w:spacing w:line="276" w:lineRule="auto"/>
        <w:jc w:val="center"/>
        <w:rPr>
          <w:b/>
          <w:bCs/>
          <w:i/>
          <w:w w:val="100"/>
        </w:rPr>
      </w:pPr>
    </w:p>
    <w:p w:rsidR="00D82536" w:rsidRDefault="00D82536" w:rsidP="00D82536">
      <w:pPr>
        <w:spacing w:line="276" w:lineRule="auto"/>
        <w:jc w:val="center"/>
        <w:rPr>
          <w:b/>
          <w:bCs/>
          <w:i/>
          <w:w w:val="100"/>
        </w:rPr>
      </w:pPr>
    </w:p>
    <w:p w:rsidR="00D82536" w:rsidRDefault="00D82536" w:rsidP="00D82536">
      <w:pPr>
        <w:spacing w:line="276" w:lineRule="auto"/>
        <w:jc w:val="center"/>
        <w:rPr>
          <w:b/>
          <w:bCs/>
          <w:i/>
          <w:w w:val="100"/>
        </w:rPr>
      </w:pPr>
    </w:p>
    <w:p w:rsidR="00D82536" w:rsidRPr="002B5A8D" w:rsidRDefault="00D82536" w:rsidP="00D82536">
      <w:pPr>
        <w:spacing w:line="276" w:lineRule="auto"/>
        <w:jc w:val="center"/>
        <w:rPr>
          <w:b/>
          <w:bCs/>
          <w:i/>
          <w:w w:val="100"/>
        </w:rPr>
      </w:pPr>
      <w:r>
        <w:rPr>
          <w:b/>
          <w:bCs/>
          <w:i/>
          <w:w w:val="100"/>
        </w:rPr>
        <w:t xml:space="preserve">10.1. </w:t>
      </w:r>
      <w:r w:rsidRPr="002B5A8D">
        <w:rPr>
          <w:i/>
          <w:w w:val="100"/>
        </w:rPr>
        <w:t> </w:t>
      </w:r>
      <w:r w:rsidRPr="002B5A8D">
        <w:rPr>
          <w:b/>
          <w:bCs/>
          <w:i/>
          <w:w w:val="100"/>
        </w:rPr>
        <w:t>Организация внеурочной деятельности</w:t>
      </w:r>
    </w:p>
    <w:p w:rsidR="00D82536" w:rsidRPr="002B5A8D" w:rsidRDefault="00D82536" w:rsidP="00D82536">
      <w:pPr>
        <w:spacing w:line="276" w:lineRule="auto"/>
        <w:jc w:val="center"/>
        <w:rPr>
          <w:i/>
          <w:w w:val="100"/>
        </w:rPr>
      </w:pPr>
      <w:r w:rsidRPr="002B5A8D">
        <w:rPr>
          <w:b/>
          <w:bCs/>
          <w:i/>
          <w:w w:val="100"/>
        </w:rPr>
        <w:t>в условиях ФГОС ООО</w:t>
      </w:r>
    </w:p>
    <w:p w:rsidR="00D82536" w:rsidRPr="00A056AF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ind w:firstLine="36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Содержание занятий формировалось  с учетом пожелания родителей</w:t>
      </w:r>
      <w:r>
        <w:rPr>
          <w:sz w:val="28"/>
          <w:szCs w:val="28"/>
        </w:rPr>
        <w:t xml:space="preserve"> (з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конных представителей)</w:t>
      </w:r>
      <w:r w:rsidRPr="002B5A8D">
        <w:rPr>
          <w:sz w:val="28"/>
          <w:szCs w:val="28"/>
        </w:rPr>
        <w:t>,  и было реализовано в  формах, отличных от уро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ной системы обучения. На основе изучения интересов и потребностей детей, пожелан</w:t>
      </w:r>
      <w:r>
        <w:rPr>
          <w:sz w:val="28"/>
          <w:szCs w:val="28"/>
        </w:rPr>
        <w:t>ий родителей, возможностей образовательной организации</w:t>
      </w:r>
      <w:r w:rsidRPr="002B5A8D">
        <w:rPr>
          <w:sz w:val="28"/>
          <w:szCs w:val="28"/>
        </w:rPr>
        <w:t xml:space="preserve">  вн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урочная деятельность была организована по пяти направлениям: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духовно-нравственное – 43,5%;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социальное – 37,2%;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- </w:t>
      </w:r>
      <w:proofErr w:type="spellStart"/>
      <w:r w:rsidRPr="002B5A8D">
        <w:rPr>
          <w:sz w:val="28"/>
          <w:szCs w:val="28"/>
        </w:rPr>
        <w:t>общеинтеллектуальное</w:t>
      </w:r>
      <w:proofErr w:type="spellEnd"/>
      <w:r w:rsidRPr="002B5A8D">
        <w:rPr>
          <w:sz w:val="28"/>
          <w:szCs w:val="28"/>
        </w:rPr>
        <w:t xml:space="preserve"> – 50%;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общекультурное – 100%;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спортивно-оздоровительное – 80,8%.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2018</w:t>
      </w:r>
      <w:r w:rsidRPr="002B5A8D">
        <w:rPr>
          <w:sz w:val="28"/>
          <w:szCs w:val="28"/>
        </w:rPr>
        <w:t xml:space="preserve"> году проанализированы и использованы ресурсы  МБОУ ДОД «ДДТ», ДЮСШ для создания сетевой модели внеурочной деятельн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сти по  направлениям: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- спортивно-оздоровительному: кружки «Футбол» - 23%,  «Легкая атлет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ка»- 20,1%</w:t>
      </w:r>
      <w:r>
        <w:rPr>
          <w:sz w:val="28"/>
          <w:szCs w:val="28"/>
        </w:rPr>
        <w:t>, «Баскетбол» - 18%</w:t>
      </w:r>
      <w:r w:rsidRPr="002B5A8D">
        <w:rPr>
          <w:sz w:val="28"/>
          <w:szCs w:val="28"/>
        </w:rPr>
        <w:t>;</w:t>
      </w:r>
    </w:p>
    <w:p w:rsidR="00D82536" w:rsidRDefault="00D82536" w:rsidP="00D82536">
      <w:pPr>
        <w:pStyle w:val="a5"/>
        <w:spacing w:before="0" w:beforeAutospacing="0" w:after="0" w:afterAutospacing="0" w:line="276" w:lineRule="auto"/>
        <w:ind w:firstLine="708"/>
        <w:jc w:val="both"/>
        <w:rPr>
          <w:sz w:val="26"/>
          <w:szCs w:val="26"/>
        </w:rPr>
      </w:pPr>
      <w:r w:rsidRPr="002B5A8D">
        <w:rPr>
          <w:sz w:val="28"/>
          <w:szCs w:val="28"/>
        </w:rPr>
        <w:t> Педагогами разработаны рабочие программы своих занятий, цель к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торых создание условий для проявления и развития ребенком своих спосо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lastRenderedPageBreak/>
        <w:t>ностей на основе свободного выбора. На занятиях для работы предл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жены такие технологии как: проектная деятельность; дифференциация по интер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сам; информационные и коммуникационные технологии; игровые технол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гии; обучение на основе «учебных ситуаций»; социально – восп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 xml:space="preserve">тательные технологии; технология саморазвития личности </w:t>
      </w:r>
      <w:r>
        <w:rPr>
          <w:sz w:val="28"/>
          <w:szCs w:val="28"/>
        </w:rPr>
        <w:t>об</w:t>
      </w:r>
      <w:r w:rsidRPr="002B5A8D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2B5A8D">
        <w:rPr>
          <w:sz w:val="28"/>
          <w:szCs w:val="28"/>
        </w:rPr>
        <w:t>щихся</w:t>
      </w:r>
      <w:r w:rsidRPr="002B5A8D">
        <w:rPr>
          <w:sz w:val="26"/>
          <w:szCs w:val="26"/>
        </w:rPr>
        <w:t>.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6"/>
          <w:szCs w:val="26"/>
        </w:rPr>
      </w:pP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rPr>
          <w:i/>
          <w:sz w:val="28"/>
          <w:szCs w:val="28"/>
        </w:rPr>
      </w:pPr>
      <w:r w:rsidRPr="002B5A8D">
        <w:rPr>
          <w:i/>
          <w:sz w:val="26"/>
          <w:szCs w:val="26"/>
        </w:rPr>
        <w:t> </w:t>
      </w:r>
      <w:r>
        <w:rPr>
          <w:rStyle w:val="af1"/>
          <w:i/>
          <w:sz w:val="28"/>
          <w:szCs w:val="28"/>
        </w:rPr>
        <w:t>10.2</w:t>
      </w:r>
      <w:r w:rsidRPr="002B5A8D">
        <w:rPr>
          <w:rStyle w:val="af1"/>
          <w:i/>
          <w:sz w:val="28"/>
          <w:szCs w:val="28"/>
        </w:rPr>
        <w:t>.Обеспечен</w:t>
      </w:r>
      <w:r>
        <w:rPr>
          <w:rStyle w:val="af1"/>
          <w:i/>
          <w:sz w:val="28"/>
          <w:szCs w:val="28"/>
        </w:rPr>
        <w:t>ие образовательного процесса учебниками и учебной лит</w:t>
      </w:r>
      <w:r>
        <w:rPr>
          <w:rStyle w:val="af1"/>
          <w:i/>
          <w:sz w:val="28"/>
          <w:szCs w:val="28"/>
        </w:rPr>
        <w:t>е</w:t>
      </w:r>
      <w:r>
        <w:rPr>
          <w:rStyle w:val="af1"/>
          <w:i/>
          <w:sz w:val="28"/>
          <w:szCs w:val="28"/>
        </w:rPr>
        <w:t>ратурой</w:t>
      </w:r>
    </w:p>
    <w:p w:rsidR="00D82536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 </w:t>
      </w:r>
      <w:proofErr w:type="gramStart"/>
      <w:r w:rsidRPr="002B5A8D">
        <w:rPr>
          <w:sz w:val="28"/>
          <w:szCs w:val="28"/>
        </w:rPr>
        <w:t>Обучающиеся</w:t>
      </w:r>
      <w:r>
        <w:rPr>
          <w:sz w:val="28"/>
          <w:szCs w:val="28"/>
        </w:rPr>
        <w:t xml:space="preserve"> образовательной организации</w:t>
      </w:r>
      <w:r w:rsidRPr="002B5A8D">
        <w:rPr>
          <w:sz w:val="28"/>
          <w:szCs w:val="28"/>
        </w:rPr>
        <w:t xml:space="preserve"> обеспечены учебной литерат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рой, часть которой приобретена за счет государственных субсидий и субве</w:t>
      </w:r>
      <w:r w:rsidRPr="002B5A8D">
        <w:rPr>
          <w:sz w:val="28"/>
          <w:szCs w:val="28"/>
        </w:rPr>
        <w:t>н</w:t>
      </w:r>
      <w:r w:rsidRPr="002B5A8D">
        <w:rPr>
          <w:sz w:val="28"/>
          <w:szCs w:val="28"/>
        </w:rPr>
        <w:t>ций.</w:t>
      </w:r>
      <w:proofErr w:type="gramEnd"/>
      <w:r w:rsidRPr="002B5A8D">
        <w:rPr>
          <w:sz w:val="28"/>
          <w:szCs w:val="28"/>
        </w:rPr>
        <w:t xml:space="preserve"> Сформирован заказ учебников на следующий учебный год в соотве</w:t>
      </w:r>
      <w:r w:rsidRPr="002B5A8D">
        <w:rPr>
          <w:sz w:val="28"/>
          <w:szCs w:val="28"/>
        </w:rPr>
        <w:t>т</w:t>
      </w:r>
      <w:r w:rsidRPr="002B5A8D">
        <w:rPr>
          <w:sz w:val="28"/>
          <w:szCs w:val="28"/>
        </w:rPr>
        <w:t>ствии с Федераль</w:t>
      </w:r>
      <w:r>
        <w:rPr>
          <w:sz w:val="28"/>
          <w:szCs w:val="28"/>
        </w:rPr>
        <w:t>ным перечнем учебников</w:t>
      </w:r>
      <w:r w:rsidRPr="002B5A8D">
        <w:rPr>
          <w:sz w:val="28"/>
          <w:szCs w:val="28"/>
        </w:rPr>
        <w:t>.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Проблемой остается обеспечение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образовательной орг</w:t>
      </w:r>
      <w:r>
        <w:rPr>
          <w:sz w:val="28"/>
          <w:szCs w:val="28"/>
        </w:rPr>
        <w:t>а</w:t>
      </w:r>
      <w:r>
        <w:rPr>
          <w:sz w:val="28"/>
          <w:szCs w:val="28"/>
        </w:rPr>
        <w:t>низации учебниками по физической культуре, изобразительному иску</w:t>
      </w:r>
      <w:r>
        <w:rPr>
          <w:sz w:val="28"/>
          <w:szCs w:val="28"/>
        </w:rPr>
        <w:t>с</w:t>
      </w:r>
      <w:r>
        <w:rPr>
          <w:sz w:val="28"/>
          <w:szCs w:val="28"/>
        </w:rPr>
        <w:t>ству, музыке, технологии. Главной причиной обеспеченности не в полном объеме данными учебниками остается недостаточное финансирование, дефицит с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ставляет 40%. В следующем году учреждение приложит все усилия для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>шения данной проблемы. В том числе за счет приобретения электронных учебников.</w:t>
      </w:r>
    </w:p>
    <w:p w:rsidR="00D82536" w:rsidRPr="00A056AF" w:rsidRDefault="00D82536" w:rsidP="00D82536">
      <w:pPr>
        <w:pStyle w:val="a5"/>
        <w:spacing w:before="0" w:beforeAutospacing="0" w:after="0" w:afterAutospacing="0" w:line="276" w:lineRule="auto"/>
        <w:rPr>
          <w:b/>
          <w:bCs/>
          <w:color w:val="3C66EC"/>
          <w:sz w:val="28"/>
          <w:szCs w:val="28"/>
        </w:rPr>
      </w:pPr>
      <w:r w:rsidRPr="00A056AF">
        <w:rPr>
          <w:rStyle w:val="af1"/>
          <w:sz w:val="28"/>
          <w:szCs w:val="28"/>
        </w:rPr>
        <w:t>    </w:t>
      </w:r>
      <w:r w:rsidRPr="00A056AF">
        <w:rPr>
          <w:b/>
          <w:bCs/>
          <w:sz w:val="28"/>
          <w:szCs w:val="28"/>
        </w:rPr>
        <w:t xml:space="preserve">     10.3.</w:t>
      </w:r>
      <w:r w:rsidRPr="002B5A8D">
        <w:rPr>
          <w:rStyle w:val="af1"/>
          <w:i/>
          <w:sz w:val="28"/>
          <w:szCs w:val="28"/>
        </w:rPr>
        <w:t>Материально-техническое обеспечение введение ФГОС ООО</w:t>
      </w:r>
    </w:p>
    <w:p w:rsidR="00D82536" w:rsidRPr="002B5A8D" w:rsidRDefault="00D82536" w:rsidP="00D82536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</w:t>
      </w:r>
      <w:r w:rsidRPr="002B5A8D">
        <w:rPr>
          <w:sz w:val="28"/>
          <w:szCs w:val="28"/>
        </w:rPr>
        <w:t xml:space="preserve"> располагает  необходимой технической базой: имеются печатные  и электронные  носители образовательной инфо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мации, аудио и видеоматериалы, цифровые образовательные ресурсы, мул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тимедийные средства обучения.   В образовательном учреждении создано единое информацион</w:t>
      </w:r>
      <w:r>
        <w:rPr>
          <w:sz w:val="28"/>
          <w:szCs w:val="28"/>
        </w:rPr>
        <w:t xml:space="preserve">ное пространство.  Всего </w:t>
      </w:r>
      <w:proofErr w:type="spellStart"/>
      <w:r>
        <w:rPr>
          <w:sz w:val="28"/>
          <w:szCs w:val="28"/>
        </w:rPr>
        <w:t>вучреждении</w:t>
      </w:r>
      <w:proofErr w:type="spellEnd"/>
      <w:r w:rsidRPr="002B5A8D">
        <w:rPr>
          <w:sz w:val="28"/>
          <w:szCs w:val="28"/>
        </w:rPr>
        <w:t xml:space="preserve"> – 2 </w:t>
      </w:r>
      <w:proofErr w:type="gramStart"/>
      <w:r w:rsidRPr="002B5A8D">
        <w:rPr>
          <w:sz w:val="28"/>
          <w:szCs w:val="28"/>
        </w:rPr>
        <w:t>компьюте</w:t>
      </w:r>
      <w:r w:rsidRPr="002B5A8D">
        <w:rPr>
          <w:sz w:val="28"/>
          <w:szCs w:val="28"/>
        </w:rPr>
        <w:t>р</w:t>
      </w:r>
      <w:r w:rsidRPr="002B5A8D">
        <w:rPr>
          <w:sz w:val="28"/>
          <w:szCs w:val="28"/>
        </w:rPr>
        <w:t>ных</w:t>
      </w:r>
      <w:proofErr w:type="gramEnd"/>
      <w:r w:rsidRPr="002B5A8D">
        <w:rPr>
          <w:sz w:val="28"/>
          <w:szCs w:val="28"/>
        </w:rPr>
        <w:t xml:space="preserve"> класса, есть постоянный доступ в Интернет.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2127"/>
        <w:gridCol w:w="1558"/>
        <w:gridCol w:w="3652"/>
      </w:tblGrid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Название кабинета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Сколько стаци</w:t>
            </w:r>
            <w:r w:rsidRPr="002B5A8D">
              <w:t>о</w:t>
            </w:r>
            <w:r w:rsidRPr="002B5A8D">
              <w:t>нарных компь</w:t>
            </w:r>
            <w:r w:rsidRPr="002B5A8D">
              <w:t>ю</w:t>
            </w:r>
            <w:r w:rsidRPr="002B5A8D">
              <w:t>теров установл</w:t>
            </w:r>
            <w:r w:rsidRPr="002B5A8D">
              <w:t>е</w:t>
            </w:r>
            <w:r w:rsidRPr="002B5A8D">
              <w:t>но</w:t>
            </w:r>
          </w:p>
        </w:tc>
        <w:tc>
          <w:tcPr>
            <w:tcW w:w="814" w:type="pct"/>
          </w:tcPr>
          <w:p w:rsidR="00D82536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 xml:space="preserve">Сколько </w:t>
            </w:r>
          </w:p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ноутбуков установлено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Какая другая техника установл</w:t>
            </w:r>
            <w:r w:rsidRPr="002B5A8D">
              <w:t>е</w:t>
            </w:r>
            <w:r w:rsidRPr="002B5A8D">
              <w:t>на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Информатика и ИКТ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22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10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  <w:r>
              <w:t>, мультим</w:t>
            </w:r>
            <w:r>
              <w:t>е</w:t>
            </w:r>
            <w:r>
              <w:t>дийный проектор, МФУ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география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биология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ИЗО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технология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МФУ,  телевизор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физика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проектор,  н</w:t>
            </w:r>
            <w:r w:rsidRPr="002B5A8D">
              <w:t>о</w:t>
            </w:r>
            <w:r w:rsidRPr="002B5A8D">
              <w:t>утбук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русский язык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5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мультимедийный проектор, н</w:t>
            </w:r>
            <w:r w:rsidRPr="002B5A8D">
              <w:t>о</w:t>
            </w:r>
            <w:r w:rsidRPr="002B5A8D">
              <w:t>утбук, мультимедийный класс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lastRenderedPageBreak/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начальные классы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3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математика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3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Интерактивная доска, проект</w:t>
            </w:r>
            <w:r w:rsidRPr="002B5A8D">
              <w:t>о</w:t>
            </w:r>
            <w:r w:rsidRPr="002B5A8D">
              <w:t>ры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Иностранный язык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2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История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2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химия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  <w:tr w:rsidR="00D82536" w:rsidRPr="002B5A8D" w:rsidTr="00860165">
        <w:tc>
          <w:tcPr>
            <w:tcW w:w="1167" w:type="pct"/>
          </w:tcPr>
          <w:p w:rsidR="00D82536" w:rsidRPr="0002411A" w:rsidRDefault="00D82536" w:rsidP="00860165">
            <w:pPr>
              <w:pStyle w:val="a5"/>
              <w:spacing w:before="0" w:beforeAutospacing="0" w:after="0" w:afterAutospacing="0"/>
            </w:pPr>
            <w:r w:rsidRPr="0002411A">
              <w:t>ОБЖ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</w:tr>
      <w:tr w:rsidR="00D82536" w:rsidRPr="002B5A8D" w:rsidTr="00860165">
        <w:tc>
          <w:tcPr>
            <w:tcW w:w="1167" w:type="pct"/>
          </w:tcPr>
          <w:p w:rsidR="00D82536" w:rsidRPr="0002411A" w:rsidRDefault="00D82536" w:rsidP="00860165">
            <w:pPr>
              <w:pStyle w:val="a5"/>
              <w:spacing w:before="0" w:beforeAutospacing="0" w:after="0" w:afterAutospacing="0"/>
            </w:pPr>
            <w:r w:rsidRPr="0002411A">
              <w:t xml:space="preserve">Музыка </w:t>
            </w:r>
          </w:p>
        </w:tc>
        <w:tc>
          <w:tcPr>
            <w:tcW w:w="1111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</w:p>
        </w:tc>
        <w:tc>
          <w:tcPr>
            <w:tcW w:w="814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>
              <w:t>1</w:t>
            </w:r>
          </w:p>
        </w:tc>
        <w:tc>
          <w:tcPr>
            <w:tcW w:w="1908" w:type="pct"/>
          </w:tcPr>
          <w:p w:rsidR="00D82536" w:rsidRPr="002B5A8D" w:rsidRDefault="00D82536" w:rsidP="00860165">
            <w:pPr>
              <w:pStyle w:val="a5"/>
              <w:spacing w:before="0" w:beforeAutospacing="0" w:after="0" w:afterAutospacing="0"/>
            </w:pPr>
            <w:r w:rsidRPr="002B5A8D">
              <w:t>Ноутбук, проектор</w:t>
            </w:r>
          </w:p>
        </w:tc>
      </w:tr>
    </w:tbl>
    <w:p w:rsidR="00D82536" w:rsidRPr="002B5A8D" w:rsidRDefault="00D82536" w:rsidP="00D82536">
      <w:pPr>
        <w:pStyle w:val="a5"/>
        <w:spacing w:before="0" w:beforeAutospacing="0" w:after="0" w:afterAutospacing="0" w:line="276" w:lineRule="auto"/>
        <w:ind w:firstLine="708"/>
        <w:jc w:val="both"/>
        <w:rPr>
          <w:sz w:val="28"/>
          <w:szCs w:val="28"/>
        </w:rPr>
      </w:pPr>
      <w:proofErr w:type="spellStart"/>
      <w:r w:rsidRPr="002B5A8D">
        <w:rPr>
          <w:sz w:val="28"/>
          <w:szCs w:val="28"/>
        </w:rPr>
        <w:t>Деятельностный</w:t>
      </w:r>
      <w:proofErr w:type="spellEnd"/>
      <w:r w:rsidRPr="002B5A8D">
        <w:rPr>
          <w:sz w:val="28"/>
          <w:szCs w:val="28"/>
        </w:rPr>
        <w:t xml:space="preserve"> подход в организации обучения является системоо</w:t>
      </w:r>
      <w:r w:rsidRPr="002B5A8D">
        <w:rPr>
          <w:sz w:val="28"/>
          <w:szCs w:val="28"/>
        </w:rPr>
        <w:t>б</w:t>
      </w:r>
      <w:r w:rsidRPr="002B5A8D">
        <w:rPr>
          <w:sz w:val="28"/>
          <w:szCs w:val="28"/>
        </w:rPr>
        <w:t>ра</w:t>
      </w:r>
      <w:r>
        <w:rPr>
          <w:sz w:val="28"/>
          <w:szCs w:val="28"/>
        </w:rPr>
        <w:t>зующим в соответствии с ФГОС ОО</w:t>
      </w:r>
      <w:r w:rsidRPr="002B5A8D">
        <w:rPr>
          <w:sz w:val="28"/>
          <w:szCs w:val="28"/>
        </w:rPr>
        <w:t xml:space="preserve">. </w:t>
      </w:r>
      <w:proofErr w:type="gramStart"/>
      <w:r w:rsidRPr="002B5A8D">
        <w:rPr>
          <w:sz w:val="28"/>
          <w:szCs w:val="28"/>
        </w:rPr>
        <w:t>Не в полной объеме создана  опт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мальная информационно-развивающая среда.</w:t>
      </w:r>
      <w:proofErr w:type="gramEnd"/>
      <w:r w:rsidRPr="002B5A8D">
        <w:rPr>
          <w:sz w:val="28"/>
          <w:szCs w:val="28"/>
        </w:rPr>
        <w:t xml:space="preserve"> </w:t>
      </w:r>
      <w:r>
        <w:rPr>
          <w:sz w:val="28"/>
          <w:szCs w:val="28"/>
        </w:rPr>
        <w:t>Не стабильный сигнал Инте</w:t>
      </w:r>
      <w:r>
        <w:rPr>
          <w:sz w:val="28"/>
          <w:szCs w:val="28"/>
        </w:rPr>
        <w:t>р</w:t>
      </w:r>
      <w:r>
        <w:rPr>
          <w:sz w:val="28"/>
          <w:szCs w:val="28"/>
        </w:rPr>
        <w:t xml:space="preserve">нет создает значительные неудобства в преподавании информатики и ИКТ, а также работе в </w:t>
      </w:r>
      <w:proofErr w:type="spellStart"/>
      <w:r>
        <w:rPr>
          <w:sz w:val="28"/>
          <w:szCs w:val="28"/>
        </w:rPr>
        <w:t>Дневнике</w:t>
      </w:r>
      <w:proofErr w:type="gramStart"/>
      <w:r>
        <w:rPr>
          <w:sz w:val="28"/>
          <w:szCs w:val="28"/>
        </w:rPr>
        <w:t>.р</w:t>
      </w:r>
      <w:proofErr w:type="gramEnd"/>
      <w:r>
        <w:rPr>
          <w:sz w:val="28"/>
          <w:szCs w:val="28"/>
        </w:rPr>
        <w:t>у</w:t>
      </w:r>
      <w:proofErr w:type="spellEnd"/>
      <w:r>
        <w:rPr>
          <w:sz w:val="28"/>
          <w:szCs w:val="28"/>
        </w:rPr>
        <w:t>, деятельности образовательной орган</w:t>
      </w:r>
      <w:r>
        <w:rPr>
          <w:sz w:val="28"/>
          <w:szCs w:val="28"/>
        </w:rPr>
        <w:t>и</w:t>
      </w:r>
      <w:r>
        <w:rPr>
          <w:sz w:val="28"/>
          <w:szCs w:val="28"/>
        </w:rPr>
        <w:t>зации в режиме электронного документооборота.</w:t>
      </w:r>
    </w:p>
    <w:p w:rsidR="00D82536" w:rsidRPr="002B7E40" w:rsidRDefault="00D82536" w:rsidP="00D82536">
      <w:pPr>
        <w:pStyle w:val="a5"/>
        <w:spacing w:before="0" w:beforeAutospacing="0" w:after="0" w:afterAutospacing="0" w:line="276" w:lineRule="auto"/>
        <w:ind w:firstLine="708"/>
        <w:jc w:val="both"/>
        <w:rPr>
          <w:b/>
          <w:i/>
          <w:sz w:val="28"/>
          <w:szCs w:val="28"/>
        </w:rPr>
      </w:pPr>
      <w:r w:rsidRPr="002B7E40">
        <w:rPr>
          <w:b/>
          <w:i/>
          <w:sz w:val="28"/>
          <w:szCs w:val="28"/>
        </w:rPr>
        <w:t>Перспективные задачи образовательной организации – создание  информационно – библиотечного центра на базе школьной библиот</w:t>
      </w:r>
      <w:r w:rsidRPr="002B7E40">
        <w:rPr>
          <w:b/>
          <w:i/>
          <w:sz w:val="28"/>
          <w:szCs w:val="28"/>
        </w:rPr>
        <w:t>е</w:t>
      </w:r>
      <w:r w:rsidRPr="002B7E40">
        <w:rPr>
          <w:b/>
          <w:i/>
          <w:sz w:val="28"/>
          <w:szCs w:val="28"/>
        </w:rPr>
        <w:t xml:space="preserve">ки, обеспечение предметных кабинетов </w:t>
      </w:r>
      <w:proofErr w:type="gramStart"/>
      <w:r w:rsidRPr="002B7E40">
        <w:rPr>
          <w:b/>
          <w:i/>
          <w:sz w:val="28"/>
          <w:szCs w:val="28"/>
        </w:rPr>
        <w:t>мобильными</w:t>
      </w:r>
      <w:proofErr w:type="gramEnd"/>
      <w:r w:rsidRPr="002B7E40">
        <w:rPr>
          <w:b/>
          <w:i/>
          <w:sz w:val="28"/>
          <w:szCs w:val="28"/>
        </w:rPr>
        <w:t xml:space="preserve"> интернет-классами, 100% обеспечение локальной сетью и доступом в Интернет.</w:t>
      </w:r>
    </w:p>
    <w:p w:rsidR="00D82536" w:rsidRPr="002B5A8D" w:rsidRDefault="00D82536" w:rsidP="00D82536">
      <w:pPr>
        <w:spacing w:line="276" w:lineRule="auto"/>
        <w:rPr>
          <w:b/>
          <w:i/>
          <w:color w:val="0000FF"/>
          <w:w w:val="100"/>
        </w:rPr>
      </w:pPr>
    </w:p>
    <w:p w:rsidR="00D82536" w:rsidRPr="00EF0183" w:rsidRDefault="00D82536" w:rsidP="00D82536">
      <w:pPr>
        <w:spacing w:line="276" w:lineRule="auto"/>
        <w:jc w:val="center"/>
        <w:rPr>
          <w:b/>
          <w:i/>
          <w:w w:val="100"/>
        </w:rPr>
      </w:pPr>
      <w:r w:rsidRPr="00EF0183">
        <w:rPr>
          <w:b/>
          <w:i/>
          <w:w w:val="100"/>
        </w:rPr>
        <w:t>11.Воспитание и дополнительное образование</w:t>
      </w:r>
    </w:p>
    <w:p w:rsidR="00D82536" w:rsidRPr="009C6DF0" w:rsidRDefault="00D82536" w:rsidP="00D82536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Подводя итоги воспитательной работы за 2018 год, следует отметить, что педагогический коллектив образовательной организации стремился успешно реализовать намеченные планы, решать, поставленные перед ним, задачи.</w:t>
      </w:r>
    </w:p>
    <w:p w:rsidR="00D82536" w:rsidRPr="009C6DF0" w:rsidRDefault="00D82536" w:rsidP="00D82536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Поставленные задачи, в соответствии с планом воспитательной раб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ты на 2018 год, реализовались по следующим направлениям деятельности: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Работа методического объединения классных руководителей, м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ниторинг воспитательной работы в школе и применение результатов иссл</w:t>
      </w:r>
      <w:r w:rsidRPr="009C6DF0">
        <w:rPr>
          <w:w w:val="100"/>
          <w:lang w:eastAsia="en-US"/>
        </w:rPr>
        <w:t>е</w:t>
      </w:r>
      <w:r w:rsidRPr="009C6DF0">
        <w:rPr>
          <w:w w:val="100"/>
          <w:lang w:eastAsia="en-US"/>
        </w:rPr>
        <w:t xml:space="preserve">дований; 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Профилактическая работа психолого-педагогической службы школы (психодиагностика, психологическая коррекция, психологическое консультирование, психологическое просвещение, методическая работа, ди</w:t>
      </w:r>
      <w:r w:rsidRPr="009C6DF0">
        <w:rPr>
          <w:w w:val="100"/>
          <w:lang w:eastAsia="en-US"/>
        </w:rPr>
        <w:t>а</w:t>
      </w:r>
      <w:r w:rsidRPr="009C6DF0">
        <w:rPr>
          <w:w w:val="100"/>
          <w:lang w:eastAsia="en-US"/>
        </w:rPr>
        <w:t>гностическая деятельность, профилактическая работа по предупрежд</w:t>
      </w:r>
      <w:r w:rsidRPr="009C6DF0">
        <w:rPr>
          <w:w w:val="100"/>
          <w:lang w:eastAsia="en-US"/>
        </w:rPr>
        <w:t>е</w:t>
      </w:r>
      <w:r w:rsidRPr="009C6DF0">
        <w:rPr>
          <w:w w:val="100"/>
          <w:lang w:eastAsia="en-US"/>
        </w:rPr>
        <w:t xml:space="preserve">нию правонарушений и преступлений среди учащихся); 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Привлечение детей к здоровому образу жизни (привлечение об</w:t>
      </w:r>
      <w:r w:rsidRPr="009C6DF0">
        <w:rPr>
          <w:w w:val="100"/>
          <w:lang w:eastAsia="en-US"/>
        </w:rPr>
        <w:t>у</w:t>
      </w:r>
      <w:r w:rsidRPr="009C6DF0">
        <w:rPr>
          <w:w w:val="100"/>
          <w:lang w:eastAsia="en-US"/>
        </w:rPr>
        <w:t>чающихся к различным видам спорта, анализ динамики здоровья школьн</w:t>
      </w:r>
      <w:r w:rsidRPr="009C6DF0">
        <w:rPr>
          <w:w w:val="100"/>
          <w:lang w:eastAsia="en-US"/>
        </w:rPr>
        <w:t>и</w:t>
      </w:r>
      <w:r w:rsidRPr="009C6DF0">
        <w:rPr>
          <w:w w:val="100"/>
          <w:lang w:eastAsia="en-US"/>
        </w:rPr>
        <w:lastRenderedPageBreak/>
        <w:t>ков, участие в спортивных соревнованиях, организация рационального пит</w:t>
      </w:r>
      <w:r w:rsidRPr="009C6DF0">
        <w:rPr>
          <w:w w:val="100"/>
          <w:lang w:eastAsia="en-US"/>
        </w:rPr>
        <w:t>а</w:t>
      </w:r>
      <w:r w:rsidRPr="009C6DF0">
        <w:rPr>
          <w:w w:val="100"/>
          <w:lang w:eastAsia="en-US"/>
        </w:rPr>
        <w:t>ния школьников, мониторинг здоровья учащихся);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Формирование нравственных основ личности и духовно-нравственной культуры (воспитание патриотизма и гражданственности, эк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логическое воспитание учащихся, работа школьного музея);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Организация работы по противодействию идеологии терр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ризма и формированию толерантного поведения школьников;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 xml:space="preserve">Организация работа органов ученического управления и ШДО «Созвучие» (по направлениям деятельности и </w:t>
      </w:r>
      <w:proofErr w:type="gramStart"/>
      <w:r w:rsidRPr="009C6DF0">
        <w:rPr>
          <w:w w:val="100"/>
          <w:lang w:eastAsia="en-US"/>
        </w:rPr>
        <w:t>согласно планов</w:t>
      </w:r>
      <w:proofErr w:type="gramEnd"/>
      <w:r w:rsidRPr="009C6DF0">
        <w:rPr>
          <w:w w:val="100"/>
          <w:lang w:eastAsia="en-US"/>
        </w:rPr>
        <w:t xml:space="preserve"> работы пр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фильных направлений);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Организация работы «Школы Полного Дня» (рациональное и</w:t>
      </w:r>
      <w:r w:rsidRPr="009C6DF0">
        <w:rPr>
          <w:w w:val="100"/>
          <w:lang w:eastAsia="en-US"/>
        </w:rPr>
        <w:t>с</w:t>
      </w:r>
      <w:r w:rsidRPr="009C6DF0">
        <w:rPr>
          <w:w w:val="100"/>
          <w:lang w:eastAsia="en-US"/>
        </w:rPr>
        <w:t>пользование ставок школы для организации внеурочной деятельности уч</w:t>
      </w:r>
      <w:r w:rsidRPr="009C6DF0">
        <w:rPr>
          <w:w w:val="100"/>
          <w:lang w:eastAsia="en-US"/>
        </w:rPr>
        <w:t>а</w:t>
      </w:r>
      <w:r w:rsidRPr="009C6DF0">
        <w:rPr>
          <w:w w:val="100"/>
          <w:lang w:eastAsia="en-US"/>
        </w:rPr>
        <w:t xml:space="preserve">щихся, взаимодействие </w:t>
      </w:r>
      <w:proofErr w:type="gramStart"/>
      <w:r w:rsidRPr="009C6DF0">
        <w:rPr>
          <w:w w:val="100"/>
          <w:lang w:eastAsia="en-US"/>
        </w:rPr>
        <w:t>с</w:t>
      </w:r>
      <w:proofErr w:type="gramEnd"/>
      <w:r w:rsidRPr="009C6DF0">
        <w:rPr>
          <w:w w:val="100"/>
          <w:lang w:eastAsia="en-US"/>
        </w:rPr>
        <w:t xml:space="preserve"> </w:t>
      </w:r>
      <w:proofErr w:type="gramStart"/>
      <w:r w:rsidRPr="009C6DF0">
        <w:rPr>
          <w:w w:val="100"/>
          <w:lang w:eastAsia="en-US"/>
        </w:rPr>
        <w:t>УДОД</w:t>
      </w:r>
      <w:proofErr w:type="gramEnd"/>
      <w:r w:rsidRPr="009C6DF0">
        <w:rPr>
          <w:w w:val="100"/>
          <w:lang w:eastAsia="en-US"/>
        </w:rPr>
        <w:t>, участие конкурсах различных уро</w:t>
      </w:r>
      <w:r w:rsidRPr="009C6DF0">
        <w:rPr>
          <w:w w:val="100"/>
          <w:lang w:eastAsia="en-US"/>
        </w:rPr>
        <w:t>в</w:t>
      </w:r>
      <w:r w:rsidRPr="009C6DF0">
        <w:rPr>
          <w:w w:val="100"/>
          <w:lang w:eastAsia="en-US"/>
        </w:rPr>
        <w:t>ней);</w:t>
      </w:r>
    </w:p>
    <w:p w:rsidR="00D82536" w:rsidRPr="009C6DF0" w:rsidRDefault="00D82536" w:rsidP="00D82536">
      <w:pPr>
        <w:numPr>
          <w:ilvl w:val="0"/>
          <w:numId w:val="34"/>
        </w:numPr>
        <w:spacing w:line="276" w:lineRule="auto"/>
        <w:ind w:left="0" w:firstLine="709"/>
        <w:jc w:val="both"/>
        <w:rPr>
          <w:w w:val="100"/>
          <w:lang w:eastAsia="en-US"/>
        </w:rPr>
      </w:pPr>
      <w:proofErr w:type="gramStart"/>
      <w:r w:rsidRPr="009C6DF0">
        <w:rPr>
          <w:w w:val="100"/>
          <w:lang w:eastAsia="en-US"/>
        </w:rPr>
        <w:t>Работа с семьей и родительской общественностью (монитори</w:t>
      </w:r>
      <w:r w:rsidRPr="009C6DF0">
        <w:rPr>
          <w:w w:val="100"/>
          <w:lang w:eastAsia="en-US"/>
        </w:rPr>
        <w:t>н</w:t>
      </w:r>
      <w:r w:rsidRPr="009C6DF0">
        <w:rPr>
          <w:w w:val="100"/>
          <w:lang w:eastAsia="en-US"/>
        </w:rPr>
        <w:t>га удовлетворенности родителей различными сторонами школьной жизни д</w:t>
      </w:r>
      <w:r w:rsidRPr="009C6DF0">
        <w:rPr>
          <w:w w:val="100"/>
          <w:lang w:eastAsia="en-US"/>
        </w:rPr>
        <w:t>е</w:t>
      </w:r>
      <w:r w:rsidRPr="009C6DF0">
        <w:rPr>
          <w:w w:val="100"/>
          <w:lang w:eastAsia="en-US"/>
        </w:rPr>
        <w:t>тей.</w:t>
      </w:r>
      <w:proofErr w:type="gramEnd"/>
    </w:p>
    <w:p w:rsidR="00D82536" w:rsidRPr="009C6DF0" w:rsidRDefault="00D82536" w:rsidP="00D82536">
      <w:pPr>
        <w:ind w:firstLine="709"/>
        <w:jc w:val="both"/>
        <w:rPr>
          <w:w w:val="100"/>
          <w:lang w:eastAsia="en-US"/>
        </w:rPr>
      </w:pPr>
      <w:r w:rsidRPr="009C6DF0">
        <w:rPr>
          <w:w w:val="100"/>
          <w:lang w:eastAsia="en-US"/>
        </w:rPr>
        <w:t>Концепция воспитательной системы МОУ СОШ № 37 выстраивается с ориентацией на модель выпускника как гражданина-патриота, образ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ванного человека, личность свободную, культурную, гуманную, способной к сам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развитию. Такой системный подход позволяет сделать педагогический пр</w:t>
      </w:r>
      <w:r w:rsidRPr="009C6DF0">
        <w:rPr>
          <w:w w:val="100"/>
          <w:lang w:eastAsia="en-US"/>
        </w:rPr>
        <w:t>о</w:t>
      </w:r>
      <w:r w:rsidRPr="009C6DF0">
        <w:rPr>
          <w:w w:val="100"/>
          <w:lang w:eastAsia="en-US"/>
        </w:rPr>
        <w:t>цесс более целесообразным, управляемым и эффективным. Ка</w:t>
      </w:r>
      <w:r w:rsidRPr="009C6DF0">
        <w:rPr>
          <w:w w:val="100"/>
          <w:lang w:eastAsia="en-US"/>
        </w:rPr>
        <w:t>ж</w:t>
      </w:r>
      <w:r w:rsidRPr="009C6DF0">
        <w:rPr>
          <w:w w:val="100"/>
          <w:lang w:eastAsia="en-US"/>
        </w:rPr>
        <w:t xml:space="preserve">дый педагог школы использует свою стратегию и тактику в воспитании, основанную на </w:t>
      </w:r>
      <w:proofErr w:type="spellStart"/>
      <w:r w:rsidRPr="009C6DF0">
        <w:rPr>
          <w:w w:val="100"/>
          <w:lang w:eastAsia="en-US"/>
        </w:rPr>
        <w:t>компетентностном</w:t>
      </w:r>
      <w:proofErr w:type="spellEnd"/>
      <w:r w:rsidRPr="009C6DF0">
        <w:rPr>
          <w:w w:val="100"/>
          <w:lang w:eastAsia="en-US"/>
        </w:rPr>
        <w:t xml:space="preserve"> подходе.</w:t>
      </w:r>
    </w:p>
    <w:p w:rsidR="00D82536" w:rsidRPr="00F34A87" w:rsidRDefault="00D82536" w:rsidP="00D82536">
      <w:pPr>
        <w:pStyle w:val="a9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Значительным блоком воспитательной работы образовательной 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 является деятельность методического объединения</w:t>
      </w:r>
      <w:r w:rsidRPr="00D37DD1">
        <w:rPr>
          <w:rFonts w:ascii="Times New Roman" w:hAnsi="Times New Roman"/>
          <w:sz w:val="28"/>
          <w:szCs w:val="28"/>
        </w:rPr>
        <w:t xml:space="preserve"> классных руков</w:t>
      </w:r>
      <w:r w:rsidRPr="00D37DD1">
        <w:rPr>
          <w:rFonts w:ascii="Times New Roman" w:hAnsi="Times New Roman"/>
          <w:sz w:val="28"/>
          <w:szCs w:val="28"/>
        </w:rPr>
        <w:t>о</w:t>
      </w:r>
      <w:r w:rsidRPr="00D37DD1">
        <w:rPr>
          <w:rFonts w:ascii="Times New Roman" w:hAnsi="Times New Roman"/>
          <w:sz w:val="28"/>
          <w:szCs w:val="28"/>
        </w:rPr>
        <w:t>дителей</w:t>
      </w:r>
      <w:r>
        <w:rPr>
          <w:rFonts w:ascii="Times New Roman" w:hAnsi="Times New Roman"/>
          <w:sz w:val="28"/>
          <w:szCs w:val="28"/>
        </w:rPr>
        <w:t xml:space="preserve">. В отчетном 2018 году </w:t>
      </w:r>
      <w:r w:rsidRPr="00D37DD1">
        <w:rPr>
          <w:rFonts w:ascii="Times New Roman" w:hAnsi="Times New Roman"/>
          <w:sz w:val="28"/>
          <w:szCs w:val="28"/>
        </w:rPr>
        <w:t xml:space="preserve"> уделяло</w:t>
      </w:r>
      <w:r>
        <w:rPr>
          <w:rFonts w:ascii="Times New Roman" w:hAnsi="Times New Roman"/>
          <w:sz w:val="28"/>
          <w:szCs w:val="28"/>
        </w:rPr>
        <w:t>сь большое  внимание    формиров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нию нравственных основ личности и духовно-нравственной культуры уч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щихся.</w:t>
      </w:r>
      <w:r w:rsidRPr="00D37DD1">
        <w:rPr>
          <w:rFonts w:ascii="Times New Roman" w:hAnsi="Times New Roman"/>
          <w:sz w:val="28"/>
          <w:szCs w:val="28"/>
        </w:rPr>
        <w:t xml:space="preserve"> Более содержательной стала работа по  гражданско-патриотическому воспитанию школьников, формированию чувства патрио</w:t>
      </w:r>
      <w:r w:rsidRPr="00D37DD1">
        <w:rPr>
          <w:rFonts w:ascii="Times New Roman" w:hAnsi="Times New Roman"/>
          <w:sz w:val="28"/>
          <w:szCs w:val="28"/>
        </w:rPr>
        <w:softHyphen/>
        <w:t>тизма, активного гражданина. Для реализ</w:t>
      </w:r>
      <w:r>
        <w:rPr>
          <w:rFonts w:ascii="Times New Roman" w:hAnsi="Times New Roman"/>
          <w:sz w:val="28"/>
          <w:szCs w:val="28"/>
        </w:rPr>
        <w:t>ации данного направления в образовательной орган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</w:t>
      </w:r>
      <w:r w:rsidRPr="00D37DD1">
        <w:rPr>
          <w:rFonts w:ascii="Times New Roman" w:hAnsi="Times New Roman"/>
          <w:sz w:val="28"/>
          <w:szCs w:val="28"/>
        </w:rPr>
        <w:t xml:space="preserve">  проводились следующие мероприятия: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7"/>
        <w:gridCol w:w="7165"/>
      </w:tblGrid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Тематические 15-ти минутки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«79-летие Хабаровского края»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«Блокада Ленинграда»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памяти воинов–интернационалистов»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защитников Отечества»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Победы»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«Дорога безопасности»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телефона доверия»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семьи»</w:t>
            </w:r>
          </w:p>
        </w:tc>
      </w:tr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Классные часы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Урок мужества «Подвиг ратной славы»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 праздником весны»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lastRenderedPageBreak/>
              <w:t>«Традиции семьи»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«День доброго сердца»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«Я гражданин России»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«Символика России и Хабаровского края»</w:t>
            </w:r>
          </w:p>
        </w:tc>
      </w:tr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lastRenderedPageBreak/>
              <w:t>Акции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Всероссийская акция «Бессмертный полк»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«ЗООСПАС»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«Ветеран живёт с нами»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«Внимание – ветеран!»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«Посылка солдату»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</w:t>
            </w:r>
            <w:proofErr w:type="gramStart"/>
            <w:r w:rsidRPr="005B041D">
              <w:rPr>
                <w:sz w:val="24"/>
                <w:szCs w:val="24"/>
              </w:rPr>
              <w:t>Осторожно-дети</w:t>
            </w:r>
            <w:proofErr w:type="gramEnd"/>
            <w:r w:rsidRPr="005B041D">
              <w:rPr>
                <w:sz w:val="24"/>
                <w:szCs w:val="24"/>
              </w:rPr>
              <w:t>!»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«Милосердие» (Ко дню пожилого человека)</w:t>
            </w:r>
          </w:p>
        </w:tc>
      </w:tr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Конкурсы, ко</w:t>
            </w:r>
            <w:r w:rsidRPr="005B041D">
              <w:rPr>
                <w:sz w:val="24"/>
                <w:szCs w:val="24"/>
              </w:rPr>
              <w:t>н</w:t>
            </w:r>
            <w:r w:rsidRPr="005B041D">
              <w:rPr>
                <w:sz w:val="24"/>
                <w:szCs w:val="24"/>
              </w:rPr>
              <w:t>церты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Смотр песни и строя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Концерт для ветеранов ВОВ и солдат в/</w:t>
            </w:r>
            <w:proofErr w:type="gramStart"/>
            <w:r w:rsidRPr="005B041D">
              <w:rPr>
                <w:sz w:val="24"/>
                <w:szCs w:val="24"/>
              </w:rPr>
              <w:t>ч</w:t>
            </w:r>
            <w:proofErr w:type="gramEnd"/>
            <w:r w:rsidRPr="005B041D">
              <w:rPr>
                <w:sz w:val="24"/>
                <w:szCs w:val="24"/>
              </w:rPr>
              <w:t xml:space="preserve"> 51129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Концерт для мам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Городской образовательный  туристско-краеведческий проект «Малая Р</w:t>
            </w:r>
            <w:r w:rsidRPr="005B041D">
              <w:rPr>
                <w:sz w:val="24"/>
                <w:szCs w:val="24"/>
              </w:rPr>
              <w:t>о</w:t>
            </w:r>
            <w:r w:rsidRPr="005B041D">
              <w:rPr>
                <w:sz w:val="24"/>
                <w:szCs w:val="24"/>
              </w:rPr>
              <w:t>дина»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Районная игра «Зарница»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Окружная игра «Орлёнок»</w:t>
            </w:r>
          </w:p>
        </w:tc>
      </w:tr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Викторины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«Герои войны»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«Символика страны»</w:t>
            </w:r>
          </w:p>
        </w:tc>
      </w:tr>
      <w:tr w:rsidR="00D82536" w:rsidRPr="005B041D" w:rsidTr="00860165">
        <w:tc>
          <w:tcPr>
            <w:tcW w:w="1897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Сотрудничество</w:t>
            </w:r>
          </w:p>
        </w:tc>
        <w:tc>
          <w:tcPr>
            <w:tcW w:w="7165" w:type="dxa"/>
            <w:shd w:val="clear" w:color="auto" w:fill="auto"/>
          </w:tcPr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 Советом ветеранов Ленинского округа</w:t>
            </w:r>
          </w:p>
          <w:p w:rsidR="00D82536" w:rsidRPr="005B041D" w:rsidRDefault="00D82536" w:rsidP="00860165">
            <w:pPr>
              <w:jc w:val="both"/>
              <w:rPr>
                <w:sz w:val="24"/>
                <w:szCs w:val="24"/>
              </w:rPr>
            </w:pPr>
            <w:r w:rsidRPr="005B041D">
              <w:rPr>
                <w:sz w:val="24"/>
                <w:szCs w:val="24"/>
              </w:rPr>
              <w:t>С воинской частью 51129</w:t>
            </w:r>
          </w:p>
        </w:tc>
      </w:tr>
    </w:tbl>
    <w:p w:rsidR="00D82536" w:rsidRPr="008445C2" w:rsidRDefault="00D82536" w:rsidP="00D82536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>Изучение и анализ работы классных руководителей с классными ко</w:t>
      </w:r>
      <w:r w:rsidRPr="008445C2">
        <w:rPr>
          <w:w w:val="100"/>
          <w:lang w:eastAsia="en-US"/>
        </w:rPr>
        <w:t>л</w:t>
      </w:r>
      <w:r w:rsidRPr="008445C2">
        <w:rPr>
          <w:w w:val="100"/>
          <w:lang w:eastAsia="en-US"/>
        </w:rPr>
        <w:t xml:space="preserve">лективами </w:t>
      </w:r>
      <w:r>
        <w:rPr>
          <w:w w:val="100"/>
          <w:lang w:eastAsia="en-US"/>
        </w:rPr>
        <w:t>показал, что работа</w:t>
      </w:r>
      <w:r w:rsidRPr="008445C2">
        <w:rPr>
          <w:w w:val="100"/>
          <w:lang w:eastAsia="en-US"/>
        </w:rPr>
        <w:t xml:space="preserve"> направлена на реализацию общешкол</w:t>
      </w:r>
      <w:r w:rsidRPr="008445C2">
        <w:rPr>
          <w:w w:val="100"/>
          <w:lang w:eastAsia="en-US"/>
        </w:rPr>
        <w:t>ь</w:t>
      </w:r>
      <w:r w:rsidRPr="008445C2">
        <w:rPr>
          <w:w w:val="100"/>
          <w:lang w:eastAsia="en-US"/>
        </w:rPr>
        <w:t>ных и социально-значимых задач. Основой составляющей воспитательной работы является участие в классных и общешкольных мероприятиях. Это позволяет чётко определить место классного коллектива в общей системе учебно-воспитательного процесса</w:t>
      </w:r>
      <w:r>
        <w:rPr>
          <w:w w:val="100"/>
          <w:lang w:eastAsia="en-US"/>
        </w:rPr>
        <w:t xml:space="preserve"> образовательной организации</w:t>
      </w:r>
      <w:r w:rsidRPr="008445C2">
        <w:rPr>
          <w:w w:val="100"/>
          <w:lang w:eastAsia="en-US"/>
        </w:rPr>
        <w:t>,  способствует п</w:t>
      </w:r>
      <w:r w:rsidRPr="008445C2">
        <w:rPr>
          <w:w w:val="100"/>
          <w:lang w:eastAsia="en-US"/>
        </w:rPr>
        <w:t>о</w:t>
      </w:r>
      <w:r w:rsidRPr="008445C2">
        <w:rPr>
          <w:w w:val="100"/>
          <w:lang w:eastAsia="en-US"/>
        </w:rPr>
        <w:t>вышению уровня общительности каждого в отдельности и развити</w:t>
      </w:r>
      <w:r>
        <w:rPr>
          <w:w w:val="100"/>
          <w:lang w:eastAsia="en-US"/>
        </w:rPr>
        <w:t>ю ли</w:t>
      </w:r>
      <w:r>
        <w:rPr>
          <w:w w:val="100"/>
          <w:lang w:eastAsia="en-US"/>
        </w:rPr>
        <w:t>ч</w:t>
      </w:r>
      <w:r>
        <w:rPr>
          <w:w w:val="100"/>
          <w:lang w:eastAsia="en-US"/>
        </w:rPr>
        <w:t>ностных качеств учащегося.</w:t>
      </w:r>
      <w:r w:rsidRPr="008445C2">
        <w:rPr>
          <w:w w:val="100"/>
          <w:lang w:eastAsia="en-US"/>
        </w:rPr>
        <w:t xml:space="preserve"> Участие класса во всех общешкольных мер</w:t>
      </w:r>
      <w:r w:rsidRPr="008445C2">
        <w:rPr>
          <w:w w:val="100"/>
          <w:lang w:eastAsia="en-US"/>
        </w:rPr>
        <w:t>о</w:t>
      </w:r>
      <w:r w:rsidRPr="008445C2">
        <w:rPr>
          <w:w w:val="100"/>
          <w:lang w:eastAsia="en-US"/>
        </w:rPr>
        <w:t>приятиях помогает классному руководителю заполнить досуг и</w:t>
      </w:r>
      <w:r w:rsidRPr="008445C2">
        <w:rPr>
          <w:w w:val="100"/>
          <w:lang w:eastAsia="en-US"/>
        </w:rPr>
        <w:t>н</w:t>
      </w:r>
      <w:r w:rsidRPr="008445C2">
        <w:rPr>
          <w:w w:val="100"/>
          <w:lang w:eastAsia="en-US"/>
        </w:rPr>
        <w:t>тересными и познавательными, весёлыми и развлекательными меропри</w:t>
      </w:r>
      <w:r w:rsidRPr="008445C2">
        <w:rPr>
          <w:w w:val="100"/>
          <w:lang w:eastAsia="en-US"/>
        </w:rPr>
        <w:t>я</w:t>
      </w:r>
      <w:r w:rsidRPr="008445C2">
        <w:rPr>
          <w:w w:val="100"/>
          <w:lang w:eastAsia="en-US"/>
        </w:rPr>
        <w:t>тиями, тем самым сведя к минимуму влияние улицы, что немаловажно, особенно для старш</w:t>
      </w:r>
      <w:r w:rsidRPr="008445C2">
        <w:rPr>
          <w:w w:val="100"/>
          <w:lang w:eastAsia="en-US"/>
        </w:rPr>
        <w:t>е</w:t>
      </w:r>
      <w:r w:rsidRPr="008445C2">
        <w:rPr>
          <w:w w:val="100"/>
          <w:lang w:eastAsia="en-US"/>
        </w:rPr>
        <w:t>классников.</w:t>
      </w:r>
    </w:p>
    <w:p w:rsidR="00D82536" w:rsidRPr="008445C2" w:rsidRDefault="00D82536" w:rsidP="00D82536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>Работа по формированию классных коллективов в целом и индивид</w:t>
      </w:r>
      <w:r w:rsidRPr="008445C2">
        <w:rPr>
          <w:w w:val="100"/>
          <w:lang w:eastAsia="en-US"/>
        </w:rPr>
        <w:t>у</w:t>
      </w:r>
      <w:r w:rsidRPr="008445C2">
        <w:rPr>
          <w:w w:val="100"/>
          <w:lang w:eastAsia="en-US"/>
        </w:rPr>
        <w:t>альная работа с учащимися хорошо отражена  в воспитательных планах кла</w:t>
      </w:r>
      <w:r w:rsidRPr="008445C2">
        <w:rPr>
          <w:w w:val="100"/>
          <w:lang w:eastAsia="en-US"/>
        </w:rPr>
        <w:t>с</w:t>
      </w:r>
      <w:r w:rsidRPr="008445C2">
        <w:rPr>
          <w:w w:val="100"/>
          <w:lang w:eastAsia="en-US"/>
        </w:rPr>
        <w:t>сных руководителей. Хочется отметить серьёзный подход классных руков</w:t>
      </w:r>
      <w:r w:rsidRPr="008445C2">
        <w:rPr>
          <w:w w:val="100"/>
          <w:lang w:eastAsia="en-US"/>
        </w:rPr>
        <w:t>о</w:t>
      </w:r>
      <w:r w:rsidRPr="008445C2">
        <w:rPr>
          <w:w w:val="100"/>
          <w:lang w:eastAsia="en-US"/>
        </w:rPr>
        <w:t xml:space="preserve">дителей к планированию своей работы:  Лескову Т.Ю., </w:t>
      </w:r>
      <w:proofErr w:type="spellStart"/>
      <w:r w:rsidRPr="008445C2">
        <w:rPr>
          <w:w w:val="100"/>
          <w:lang w:eastAsia="en-US"/>
        </w:rPr>
        <w:t>Тихонкову</w:t>
      </w:r>
      <w:proofErr w:type="spellEnd"/>
      <w:r w:rsidRPr="008445C2">
        <w:rPr>
          <w:w w:val="100"/>
          <w:lang w:eastAsia="en-US"/>
        </w:rPr>
        <w:t xml:space="preserve"> Г.В., </w:t>
      </w:r>
      <w:proofErr w:type="spellStart"/>
      <w:r w:rsidRPr="008445C2">
        <w:rPr>
          <w:w w:val="100"/>
          <w:lang w:eastAsia="en-US"/>
        </w:rPr>
        <w:t>Х</w:t>
      </w:r>
      <w:r w:rsidRPr="008445C2">
        <w:rPr>
          <w:w w:val="100"/>
          <w:lang w:eastAsia="en-US"/>
        </w:rPr>
        <w:t>у</w:t>
      </w:r>
      <w:r w:rsidRPr="008445C2">
        <w:rPr>
          <w:w w:val="100"/>
          <w:lang w:eastAsia="en-US"/>
        </w:rPr>
        <w:t>жий</w:t>
      </w:r>
      <w:proofErr w:type="spellEnd"/>
      <w:r w:rsidRPr="008445C2">
        <w:rPr>
          <w:w w:val="100"/>
          <w:lang w:eastAsia="en-US"/>
        </w:rPr>
        <w:t xml:space="preserve"> О.С., </w:t>
      </w:r>
      <w:proofErr w:type="spellStart"/>
      <w:r w:rsidRPr="008445C2">
        <w:rPr>
          <w:w w:val="100"/>
          <w:lang w:eastAsia="en-US"/>
        </w:rPr>
        <w:t>Валевич</w:t>
      </w:r>
      <w:proofErr w:type="spellEnd"/>
      <w:r w:rsidRPr="008445C2">
        <w:rPr>
          <w:w w:val="100"/>
          <w:lang w:eastAsia="en-US"/>
        </w:rPr>
        <w:t xml:space="preserve"> М.В.,  Королёву А.В., Шакирову А.М., </w:t>
      </w:r>
      <w:proofErr w:type="spellStart"/>
      <w:r w:rsidRPr="008445C2">
        <w:rPr>
          <w:w w:val="100"/>
          <w:lang w:eastAsia="en-US"/>
        </w:rPr>
        <w:t>Рихерт</w:t>
      </w:r>
      <w:proofErr w:type="spellEnd"/>
      <w:r w:rsidRPr="008445C2">
        <w:rPr>
          <w:w w:val="100"/>
          <w:lang w:eastAsia="en-US"/>
        </w:rPr>
        <w:t xml:space="preserve"> О.В., </w:t>
      </w:r>
      <w:proofErr w:type="spellStart"/>
      <w:r w:rsidRPr="008445C2">
        <w:rPr>
          <w:w w:val="100"/>
          <w:lang w:eastAsia="en-US"/>
        </w:rPr>
        <w:t>Кр</w:t>
      </w:r>
      <w:r w:rsidRPr="008445C2">
        <w:rPr>
          <w:w w:val="100"/>
          <w:lang w:eastAsia="en-US"/>
        </w:rPr>
        <w:t>о</w:t>
      </w:r>
      <w:r w:rsidRPr="008445C2">
        <w:rPr>
          <w:w w:val="100"/>
          <w:lang w:eastAsia="en-US"/>
        </w:rPr>
        <w:t>хмалюк</w:t>
      </w:r>
      <w:proofErr w:type="spellEnd"/>
      <w:r w:rsidRPr="008445C2">
        <w:rPr>
          <w:w w:val="100"/>
          <w:lang w:eastAsia="en-US"/>
        </w:rPr>
        <w:t xml:space="preserve"> Л.Н., </w:t>
      </w:r>
      <w:proofErr w:type="spellStart"/>
      <w:r w:rsidRPr="008445C2">
        <w:rPr>
          <w:w w:val="100"/>
          <w:lang w:eastAsia="en-US"/>
        </w:rPr>
        <w:t>Заец</w:t>
      </w:r>
      <w:proofErr w:type="spellEnd"/>
      <w:r w:rsidRPr="008445C2">
        <w:rPr>
          <w:w w:val="100"/>
          <w:lang w:eastAsia="en-US"/>
        </w:rPr>
        <w:t xml:space="preserve"> Н.И., Лаврухину И.В., Власову Г. А., Горбунову О.С., Кузьменко Д.С., Машкину И.В., Ильющенко Т.Г.</w:t>
      </w:r>
    </w:p>
    <w:p w:rsidR="00D82536" w:rsidRPr="008445C2" w:rsidRDefault="00D82536" w:rsidP="00D82536">
      <w:pPr>
        <w:ind w:firstLine="709"/>
        <w:jc w:val="both"/>
        <w:rPr>
          <w:w w:val="100"/>
          <w:lang w:eastAsia="en-US"/>
        </w:rPr>
      </w:pPr>
      <w:r w:rsidRPr="008445C2">
        <w:rPr>
          <w:w w:val="100"/>
          <w:lang w:eastAsia="en-US"/>
        </w:rPr>
        <w:t>Анализ деятельности классных руководителей за год показывает дост</w:t>
      </w:r>
      <w:r w:rsidRPr="008445C2">
        <w:rPr>
          <w:w w:val="100"/>
          <w:lang w:eastAsia="en-US"/>
        </w:rPr>
        <w:t>а</w:t>
      </w:r>
      <w:r w:rsidRPr="008445C2">
        <w:rPr>
          <w:w w:val="100"/>
          <w:lang w:eastAsia="en-US"/>
        </w:rPr>
        <w:t>точно высокий уровень профессионального мастерства</w:t>
      </w:r>
      <w:r>
        <w:rPr>
          <w:w w:val="100"/>
          <w:lang w:eastAsia="en-US"/>
        </w:rPr>
        <w:t xml:space="preserve"> педагогов образов</w:t>
      </w:r>
      <w:r>
        <w:rPr>
          <w:w w:val="100"/>
          <w:lang w:eastAsia="en-US"/>
        </w:rPr>
        <w:t>а</w:t>
      </w:r>
      <w:r>
        <w:rPr>
          <w:w w:val="100"/>
          <w:lang w:eastAsia="en-US"/>
        </w:rPr>
        <w:t>тельной организации</w:t>
      </w:r>
      <w:r w:rsidRPr="008445C2">
        <w:rPr>
          <w:w w:val="100"/>
          <w:lang w:eastAsia="en-US"/>
        </w:rPr>
        <w:t xml:space="preserve">. </w:t>
      </w:r>
    </w:p>
    <w:p w:rsidR="00D82536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977F38">
        <w:rPr>
          <w:rFonts w:ascii="Times New Roman" w:hAnsi="Times New Roman"/>
          <w:b/>
          <w:sz w:val="28"/>
          <w:szCs w:val="28"/>
        </w:rPr>
        <w:t>Участие педагогов в сете</w:t>
      </w:r>
      <w:r>
        <w:rPr>
          <w:rFonts w:ascii="Times New Roman" w:hAnsi="Times New Roman"/>
          <w:b/>
          <w:sz w:val="28"/>
          <w:szCs w:val="28"/>
        </w:rPr>
        <w:t xml:space="preserve">вых сообществах педагогов </w:t>
      </w:r>
    </w:p>
    <w:p w:rsidR="00D82536" w:rsidRPr="005B041D" w:rsidRDefault="00D82536" w:rsidP="00D82536">
      <w:pPr>
        <w:jc w:val="both"/>
        <w:rPr>
          <w:b/>
        </w:rPr>
      </w:pPr>
      <w:r w:rsidRPr="0014714D">
        <w:rPr>
          <w:noProof/>
          <w:sz w:val="24"/>
          <w:szCs w:val="24"/>
        </w:rPr>
        <w:lastRenderedPageBreak/>
        <w:drawing>
          <wp:inline distT="0" distB="0" distL="0" distR="0" wp14:anchorId="15A59C31" wp14:editId="0D65B39C">
            <wp:extent cx="5104130" cy="1938020"/>
            <wp:effectExtent l="19050" t="0" r="127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130" cy="193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2536" w:rsidRPr="00A41C6A" w:rsidRDefault="00D82536" w:rsidP="00D82536">
      <w:pPr>
        <w:ind w:firstLine="709"/>
        <w:jc w:val="both"/>
        <w:rPr>
          <w:w w:val="100"/>
          <w:lang w:eastAsia="en-US"/>
        </w:rPr>
      </w:pPr>
      <w:proofErr w:type="gramStart"/>
      <w:r w:rsidRPr="00A41C6A">
        <w:rPr>
          <w:w w:val="100"/>
          <w:lang w:eastAsia="en-US"/>
        </w:rPr>
        <w:t>Достаточна</w:t>
      </w:r>
      <w:proofErr w:type="gramEnd"/>
      <w:r w:rsidRPr="00A41C6A">
        <w:rPr>
          <w:w w:val="100"/>
          <w:lang w:eastAsia="en-US"/>
        </w:rPr>
        <w:t xml:space="preserve"> высока активность учащихся школы в общешкольных, м</w:t>
      </w:r>
      <w:r w:rsidRPr="00A41C6A">
        <w:rPr>
          <w:w w:val="100"/>
          <w:lang w:eastAsia="en-US"/>
        </w:rPr>
        <w:t>у</w:t>
      </w:r>
      <w:r w:rsidRPr="00A41C6A">
        <w:rPr>
          <w:w w:val="100"/>
          <w:lang w:eastAsia="en-US"/>
        </w:rPr>
        <w:t>ниципальных, краевых и всероссийских мероприятиях.</w:t>
      </w:r>
    </w:p>
    <w:p w:rsidR="00D82536" w:rsidRDefault="00D82536" w:rsidP="00D82536">
      <w:pPr>
        <w:ind w:firstLine="709"/>
        <w:jc w:val="center"/>
        <w:rPr>
          <w:b/>
          <w:w w:val="100"/>
          <w:lang w:eastAsia="en-US"/>
        </w:rPr>
      </w:pPr>
      <w:r>
        <w:rPr>
          <w:b/>
          <w:w w:val="100"/>
          <w:lang w:eastAsia="en-US"/>
        </w:rPr>
        <w:t xml:space="preserve">Участие школьников в муниципальных конкурсах, акциях, </w:t>
      </w:r>
    </w:p>
    <w:p w:rsidR="00D82536" w:rsidRPr="00A41C6A" w:rsidRDefault="00D82536" w:rsidP="00D82536">
      <w:pPr>
        <w:ind w:firstLine="709"/>
        <w:jc w:val="center"/>
        <w:rPr>
          <w:b/>
          <w:w w:val="100"/>
          <w:lang w:eastAsia="en-US"/>
        </w:rPr>
      </w:pPr>
      <w:proofErr w:type="gramStart"/>
      <w:r>
        <w:rPr>
          <w:b/>
          <w:w w:val="100"/>
          <w:lang w:eastAsia="en-US"/>
        </w:rPr>
        <w:t>соревнованиях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2"/>
        <w:gridCol w:w="3380"/>
      </w:tblGrid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Название конкурса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center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Кол-во участников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Всероссийская акция «Бессмертный полк»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40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Городская акция «Спасибо»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30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Конкурс чтецов «Слова о Родине»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30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конкурс чтецов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Праздничный концерт «Ура! Победа!»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Лыжные соревнования «Метелица»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20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«Я-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комсомольчанин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»  (5-6 классы)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10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«Я-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комсомольчанин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»  (3-4 классы)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12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«Ученик года»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образовательный  туристско-краеведческий проект «Малая Родина» (3-4 классы)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12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Конкурс детского рисунка «Моей малой Родине»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52чел.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Городской турнир знатоков «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Осенины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-осени имен</w:t>
            </w:r>
            <w:r w:rsidRPr="00A41C6A">
              <w:rPr>
                <w:w w:val="100"/>
                <w:sz w:val="24"/>
                <w:szCs w:val="24"/>
                <w:lang w:eastAsia="en-US"/>
              </w:rPr>
              <w:t>и</w:t>
            </w:r>
            <w:r w:rsidRPr="00A41C6A">
              <w:rPr>
                <w:w w:val="100"/>
                <w:sz w:val="24"/>
                <w:szCs w:val="24"/>
                <w:lang w:eastAsia="en-US"/>
              </w:rPr>
              <w:t>ны»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6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 xml:space="preserve">Городской конкурс «Формула Победы» 4 </w:t>
            </w:r>
            <w:proofErr w:type="spellStart"/>
            <w:r w:rsidRPr="00A41C6A">
              <w:rPr>
                <w:w w:val="100"/>
                <w:sz w:val="24"/>
                <w:szCs w:val="24"/>
                <w:lang w:eastAsia="en-US"/>
              </w:rPr>
              <w:t>кл</w:t>
            </w:r>
            <w:proofErr w:type="spellEnd"/>
            <w:r w:rsidRPr="00A41C6A">
              <w:rPr>
                <w:w w:val="100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  <w:r w:rsidRPr="00A41C6A">
              <w:rPr>
                <w:w w:val="100"/>
                <w:sz w:val="24"/>
                <w:szCs w:val="24"/>
                <w:lang w:eastAsia="en-US"/>
              </w:rPr>
              <w:t>6 чел.</w:t>
            </w:r>
          </w:p>
        </w:tc>
      </w:tr>
      <w:tr w:rsidR="00D82536" w:rsidRPr="00A41C6A" w:rsidTr="00860165">
        <w:tc>
          <w:tcPr>
            <w:tcW w:w="5682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</w:p>
        </w:tc>
        <w:tc>
          <w:tcPr>
            <w:tcW w:w="3380" w:type="dxa"/>
            <w:shd w:val="clear" w:color="auto" w:fill="auto"/>
          </w:tcPr>
          <w:p w:rsidR="00D82536" w:rsidRPr="00A41C6A" w:rsidRDefault="00D82536" w:rsidP="00860165">
            <w:pPr>
              <w:jc w:val="both"/>
              <w:rPr>
                <w:w w:val="100"/>
                <w:sz w:val="24"/>
                <w:szCs w:val="24"/>
                <w:lang w:eastAsia="en-US"/>
              </w:rPr>
            </w:pPr>
          </w:p>
        </w:tc>
      </w:tr>
    </w:tbl>
    <w:p w:rsidR="00D82536" w:rsidRPr="00A41C6A" w:rsidRDefault="00D82536" w:rsidP="00D82536">
      <w:pPr>
        <w:shd w:val="clear" w:color="auto" w:fill="FFFFFF"/>
        <w:adjustRightInd w:val="0"/>
        <w:ind w:firstLine="709"/>
        <w:jc w:val="both"/>
        <w:rPr>
          <w:w w:val="100"/>
          <w:lang w:eastAsia="en-US"/>
        </w:rPr>
      </w:pPr>
      <w:r>
        <w:rPr>
          <w:w w:val="100"/>
          <w:lang w:eastAsia="en-US"/>
        </w:rPr>
        <w:t>Воспитательная работа образовательной организации</w:t>
      </w:r>
      <w:r w:rsidRPr="00A41C6A">
        <w:rPr>
          <w:w w:val="100"/>
          <w:lang w:eastAsia="en-US"/>
        </w:rPr>
        <w:t xml:space="preserve"> не может стр</w:t>
      </w:r>
      <w:r w:rsidRPr="00A41C6A">
        <w:rPr>
          <w:w w:val="100"/>
          <w:lang w:eastAsia="en-US"/>
        </w:rPr>
        <w:t>о</w:t>
      </w:r>
      <w:r w:rsidRPr="00A41C6A">
        <w:rPr>
          <w:w w:val="100"/>
          <w:lang w:eastAsia="en-US"/>
        </w:rPr>
        <w:t>иться без учёта того, что индивидуальность ребёнка формируется в семье. Классные руководители стали бол</w:t>
      </w:r>
      <w:r>
        <w:rPr>
          <w:w w:val="100"/>
          <w:lang w:eastAsia="en-US"/>
        </w:rPr>
        <w:t xml:space="preserve">ьше внимания уделять </w:t>
      </w:r>
      <w:r w:rsidRPr="00A41C6A">
        <w:rPr>
          <w:w w:val="100"/>
          <w:lang w:eastAsia="en-US"/>
        </w:rPr>
        <w:t xml:space="preserve">работе с семьями </w:t>
      </w:r>
      <w:r>
        <w:rPr>
          <w:w w:val="100"/>
          <w:lang w:eastAsia="en-US"/>
        </w:rPr>
        <w:t>об</w:t>
      </w:r>
      <w:r w:rsidRPr="00A41C6A">
        <w:rPr>
          <w:w w:val="100"/>
          <w:lang w:eastAsia="en-US"/>
        </w:rPr>
        <w:t>уча</w:t>
      </w:r>
      <w:r>
        <w:rPr>
          <w:w w:val="100"/>
          <w:lang w:eastAsia="en-US"/>
        </w:rPr>
        <w:t>ю</w:t>
      </w:r>
      <w:r w:rsidRPr="00A41C6A">
        <w:rPr>
          <w:w w:val="100"/>
          <w:lang w:eastAsia="en-US"/>
        </w:rPr>
        <w:t>щихся, первичной диагностике ребёнка, выявлению и профилакт</w:t>
      </w:r>
      <w:r w:rsidRPr="00A41C6A">
        <w:rPr>
          <w:w w:val="100"/>
          <w:lang w:eastAsia="en-US"/>
        </w:rPr>
        <w:t>и</w:t>
      </w:r>
      <w:r w:rsidRPr="00A41C6A">
        <w:rPr>
          <w:w w:val="100"/>
          <w:lang w:eastAsia="en-US"/>
        </w:rPr>
        <w:t>ке с</w:t>
      </w:r>
      <w:r>
        <w:rPr>
          <w:w w:val="100"/>
          <w:lang w:eastAsia="en-US"/>
        </w:rPr>
        <w:t>емей, находящихся в трудной жизненной ситуации и  социально опа</w:t>
      </w:r>
      <w:r>
        <w:rPr>
          <w:w w:val="100"/>
          <w:lang w:eastAsia="en-US"/>
        </w:rPr>
        <w:t>с</w:t>
      </w:r>
      <w:r>
        <w:rPr>
          <w:w w:val="100"/>
          <w:lang w:eastAsia="en-US"/>
        </w:rPr>
        <w:t>ном положении</w:t>
      </w:r>
      <w:r w:rsidRPr="00A41C6A">
        <w:rPr>
          <w:w w:val="100"/>
          <w:lang w:eastAsia="en-US"/>
        </w:rPr>
        <w:t>,</w:t>
      </w:r>
      <w:r>
        <w:rPr>
          <w:w w:val="100"/>
          <w:lang w:eastAsia="en-US"/>
        </w:rPr>
        <w:t xml:space="preserve"> активнее привлекать родительскую общественность</w:t>
      </w:r>
      <w:r w:rsidRPr="00A41C6A">
        <w:rPr>
          <w:w w:val="100"/>
          <w:lang w:eastAsia="en-US"/>
        </w:rPr>
        <w:t xml:space="preserve"> к организ</w:t>
      </w:r>
      <w:r w:rsidRPr="00A41C6A">
        <w:rPr>
          <w:w w:val="100"/>
          <w:lang w:eastAsia="en-US"/>
        </w:rPr>
        <w:t>а</w:t>
      </w:r>
      <w:r w:rsidRPr="00A41C6A">
        <w:rPr>
          <w:w w:val="100"/>
          <w:lang w:eastAsia="en-US"/>
        </w:rPr>
        <w:t xml:space="preserve">ции воспитательного </w:t>
      </w:r>
      <w:r>
        <w:rPr>
          <w:w w:val="100"/>
          <w:lang w:eastAsia="en-US"/>
        </w:rPr>
        <w:t>процесса в образовательной организации</w:t>
      </w:r>
      <w:r w:rsidRPr="00A41C6A">
        <w:rPr>
          <w:w w:val="100"/>
          <w:lang w:eastAsia="en-US"/>
        </w:rPr>
        <w:t xml:space="preserve">. </w:t>
      </w:r>
    </w:p>
    <w:p w:rsidR="00D82536" w:rsidRPr="00BB763D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Достаточно эффективную помощь классным руководителям в орган</w:t>
      </w:r>
      <w:r w:rsidRPr="00BB763D">
        <w:rPr>
          <w:rFonts w:ascii="Times New Roman" w:hAnsi="Times New Roman"/>
          <w:sz w:val="28"/>
          <w:szCs w:val="28"/>
        </w:rPr>
        <w:t>и</w:t>
      </w:r>
      <w:r w:rsidRPr="00BB763D">
        <w:rPr>
          <w:rFonts w:ascii="Times New Roman" w:hAnsi="Times New Roman"/>
          <w:sz w:val="28"/>
          <w:szCs w:val="28"/>
        </w:rPr>
        <w:t>зации воспитательной работы о</w:t>
      </w:r>
      <w:r>
        <w:rPr>
          <w:rFonts w:ascii="Times New Roman" w:hAnsi="Times New Roman"/>
          <w:sz w:val="28"/>
          <w:szCs w:val="28"/>
        </w:rPr>
        <w:t>казала методическая служба учреждения. Так, педагог-</w:t>
      </w:r>
      <w:proofErr w:type="spellStart"/>
      <w:r>
        <w:rPr>
          <w:rFonts w:ascii="Times New Roman" w:hAnsi="Times New Roman"/>
          <w:sz w:val="28"/>
          <w:szCs w:val="28"/>
        </w:rPr>
        <w:t>психолог</w:t>
      </w:r>
      <w:r w:rsidRPr="00BB763D">
        <w:rPr>
          <w:rFonts w:ascii="Times New Roman" w:hAnsi="Times New Roman"/>
          <w:sz w:val="28"/>
          <w:szCs w:val="28"/>
        </w:rPr>
        <w:t>Зейбель</w:t>
      </w:r>
      <w:proofErr w:type="spellEnd"/>
      <w:r w:rsidRPr="00BB763D">
        <w:rPr>
          <w:rFonts w:ascii="Times New Roman" w:hAnsi="Times New Roman"/>
          <w:sz w:val="28"/>
          <w:szCs w:val="28"/>
        </w:rPr>
        <w:t xml:space="preserve"> О.А. активно сотрудничала с классными руковод</w:t>
      </w:r>
      <w:r w:rsidRPr="00BB763D">
        <w:rPr>
          <w:rFonts w:ascii="Times New Roman" w:hAnsi="Times New Roman"/>
          <w:sz w:val="28"/>
          <w:szCs w:val="28"/>
        </w:rPr>
        <w:t>и</w:t>
      </w:r>
      <w:r w:rsidRPr="00BB763D">
        <w:rPr>
          <w:rFonts w:ascii="Times New Roman" w:hAnsi="Times New Roman"/>
          <w:sz w:val="28"/>
          <w:szCs w:val="28"/>
        </w:rPr>
        <w:t xml:space="preserve">телями и </w:t>
      </w:r>
      <w:r>
        <w:rPr>
          <w:rFonts w:ascii="Times New Roman" w:hAnsi="Times New Roman"/>
          <w:sz w:val="28"/>
          <w:szCs w:val="28"/>
        </w:rPr>
        <w:t>об</w:t>
      </w:r>
      <w:r w:rsidRPr="00BB763D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 xml:space="preserve">ющимися </w:t>
      </w:r>
      <w:r w:rsidRPr="00BB763D">
        <w:rPr>
          <w:rFonts w:ascii="Times New Roman" w:hAnsi="Times New Roman"/>
          <w:sz w:val="28"/>
          <w:szCs w:val="28"/>
        </w:rPr>
        <w:t xml:space="preserve"> и их родителями.</w:t>
      </w:r>
      <w:r>
        <w:rPr>
          <w:rFonts w:ascii="Times New Roman" w:hAnsi="Times New Roman"/>
          <w:sz w:val="28"/>
          <w:szCs w:val="28"/>
        </w:rPr>
        <w:t xml:space="preserve"> По запросу </w:t>
      </w:r>
      <w:proofErr w:type="gramStart"/>
      <w:r>
        <w:rPr>
          <w:rFonts w:ascii="Times New Roman" w:hAnsi="Times New Roman"/>
          <w:sz w:val="28"/>
          <w:szCs w:val="28"/>
        </w:rPr>
        <w:t>классных руковод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телей, обучающихся</w:t>
      </w:r>
      <w:r w:rsidRPr="00BB763D">
        <w:rPr>
          <w:rFonts w:ascii="Times New Roman" w:hAnsi="Times New Roman"/>
          <w:sz w:val="28"/>
          <w:szCs w:val="28"/>
        </w:rPr>
        <w:t> </w:t>
      </w:r>
      <w:r>
        <w:rPr>
          <w:rFonts w:ascii="Times New Roman" w:hAnsi="Times New Roman"/>
          <w:sz w:val="28"/>
          <w:szCs w:val="28"/>
        </w:rPr>
        <w:t xml:space="preserve">психологом </w:t>
      </w:r>
      <w:r w:rsidRPr="00BB763D">
        <w:rPr>
          <w:rFonts w:ascii="Times New Roman" w:hAnsi="Times New Roman"/>
          <w:sz w:val="28"/>
          <w:szCs w:val="28"/>
        </w:rPr>
        <w:t xml:space="preserve"> проводились</w:t>
      </w:r>
      <w:proofErr w:type="gramEnd"/>
      <w:r w:rsidRPr="00BB763D">
        <w:rPr>
          <w:rFonts w:ascii="Times New Roman" w:hAnsi="Times New Roman"/>
          <w:sz w:val="28"/>
          <w:szCs w:val="28"/>
        </w:rPr>
        <w:t xml:space="preserve"> исследования э</w:t>
      </w:r>
      <w:r w:rsidRPr="00BB763D">
        <w:rPr>
          <w:rFonts w:ascii="Times New Roman" w:hAnsi="Times New Roman"/>
          <w:sz w:val="28"/>
          <w:szCs w:val="28"/>
        </w:rPr>
        <w:t>ф</w:t>
      </w:r>
      <w:r w:rsidRPr="00BB763D">
        <w:rPr>
          <w:rFonts w:ascii="Times New Roman" w:hAnsi="Times New Roman"/>
          <w:sz w:val="28"/>
          <w:szCs w:val="28"/>
        </w:rPr>
        <w:t>фективности воспитательной работы в формах анкетирования, собеседов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 xml:space="preserve">ния, интервью с </w:t>
      </w:r>
      <w:r>
        <w:rPr>
          <w:rFonts w:ascii="Times New Roman" w:hAnsi="Times New Roman"/>
          <w:sz w:val="28"/>
          <w:szCs w:val="28"/>
        </w:rPr>
        <w:t>об</w:t>
      </w:r>
      <w:r w:rsidRPr="00BB763D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BB763D">
        <w:rPr>
          <w:rFonts w:ascii="Times New Roman" w:hAnsi="Times New Roman"/>
          <w:sz w:val="28"/>
          <w:szCs w:val="28"/>
        </w:rPr>
        <w:t xml:space="preserve">щимися, родителями, учителями. Результаты  позволили не только </w:t>
      </w:r>
      <w:r w:rsidRPr="00BB763D">
        <w:rPr>
          <w:rFonts w:ascii="Times New Roman" w:hAnsi="Times New Roman"/>
          <w:sz w:val="28"/>
          <w:szCs w:val="28"/>
        </w:rPr>
        <w:lastRenderedPageBreak/>
        <w:t>изучить мнения и пожелания участников воспитательного процесса, нам</w:t>
      </w:r>
      <w:r w:rsidRPr="00BB763D">
        <w:rPr>
          <w:rFonts w:ascii="Times New Roman" w:hAnsi="Times New Roman"/>
          <w:sz w:val="28"/>
          <w:szCs w:val="28"/>
        </w:rPr>
        <w:t>е</w:t>
      </w:r>
      <w:r w:rsidRPr="00BB763D">
        <w:rPr>
          <w:rFonts w:ascii="Times New Roman" w:hAnsi="Times New Roman"/>
          <w:sz w:val="28"/>
          <w:szCs w:val="28"/>
        </w:rPr>
        <w:t>тить пути его совершенствования, но и определить конкретные</w:t>
      </w:r>
      <w:r>
        <w:rPr>
          <w:rFonts w:ascii="Times New Roman" w:hAnsi="Times New Roman"/>
          <w:sz w:val="28"/>
          <w:szCs w:val="28"/>
        </w:rPr>
        <w:t xml:space="preserve"> формы реал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зации, которые были</w:t>
      </w:r>
      <w:r w:rsidRPr="00BB763D">
        <w:rPr>
          <w:rFonts w:ascii="Times New Roman" w:hAnsi="Times New Roman"/>
          <w:sz w:val="28"/>
          <w:szCs w:val="28"/>
        </w:rPr>
        <w:t xml:space="preserve"> указаны в пл</w:t>
      </w:r>
      <w:r>
        <w:rPr>
          <w:rFonts w:ascii="Times New Roman" w:hAnsi="Times New Roman"/>
          <w:sz w:val="28"/>
          <w:szCs w:val="28"/>
        </w:rPr>
        <w:t xml:space="preserve">ане воспитательной работы на </w:t>
      </w:r>
      <w:r w:rsidRPr="00BB763D">
        <w:rPr>
          <w:rFonts w:ascii="Times New Roman" w:hAnsi="Times New Roman"/>
          <w:sz w:val="28"/>
          <w:szCs w:val="28"/>
        </w:rPr>
        <w:t>201</w:t>
      </w:r>
      <w:r>
        <w:rPr>
          <w:rFonts w:ascii="Times New Roman" w:hAnsi="Times New Roman"/>
          <w:sz w:val="28"/>
          <w:szCs w:val="28"/>
        </w:rPr>
        <w:t>8</w:t>
      </w:r>
      <w:r w:rsidRPr="00BB763D">
        <w:rPr>
          <w:rFonts w:ascii="Times New Roman" w:hAnsi="Times New Roman"/>
          <w:sz w:val="28"/>
          <w:szCs w:val="28"/>
        </w:rPr>
        <w:t xml:space="preserve"> уче</w:t>
      </w:r>
      <w:r w:rsidRPr="00BB763D">
        <w:rPr>
          <w:rFonts w:ascii="Times New Roman" w:hAnsi="Times New Roman"/>
          <w:sz w:val="28"/>
          <w:szCs w:val="28"/>
        </w:rPr>
        <w:t>б</w:t>
      </w:r>
      <w:r w:rsidRPr="00BB763D">
        <w:rPr>
          <w:rFonts w:ascii="Times New Roman" w:hAnsi="Times New Roman"/>
          <w:sz w:val="28"/>
          <w:szCs w:val="28"/>
        </w:rPr>
        <w:t>ный год.</w:t>
      </w:r>
    </w:p>
    <w:p w:rsidR="00D82536" w:rsidRPr="00BB763D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 xml:space="preserve"> Были проведены следующие диагностики: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Степень дифференциации конвенциальных и моральных норм учащи</w:t>
      </w:r>
      <w:r w:rsidRPr="00BB763D">
        <w:rPr>
          <w:rFonts w:ascii="Times New Roman" w:hAnsi="Times New Roman"/>
          <w:sz w:val="28"/>
          <w:szCs w:val="28"/>
        </w:rPr>
        <w:t>х</w:t>
      </w:r>
      <w:r w:rsidRPr="00BB763D">
        <w:rPr>
          <w:rFonts w:ascii="Times New Roman" w:hAnsi="Times New Roman"/>
          <w:sz w:val="28"/>
          <w:szCs w:val="28"/>
        </w:rPr>
        <w:t>ся 2-х классов.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Склонность учащихся 7 «А» класса к рискованному поведению.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Тип поведения ученика в конфликтной ситуации учащихся 2-х, 3-х и 5-х классов.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уровня адаптации учащихся 1-х классов.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уровня адаптации учащихся 5-х классов.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уровень удовлетворённости родителей уч</w:t>
      </w:r>
      <w:r w:rsidRPr="00BB763D">
        <w:rPr>
          <w:rFonts w:ascii="Times New Roman" w:hAnsi="Times New Roman"/>
          <w:sz w:val="28"/>
          <w:szCs w:val="28"/>
        </w:rPr>
        <w:t>а</w:t>
      </w:r>
      <w:r w:rsidRPr="00BB763D">
        <w:rPr>
          <w:rFonts w:ascii="Times New Roman" w:hAnsi="Times New Roman"/>
          <w:sz w:val="28"/>
          <w:szCs w:val="28"/>
        </w:rPr>
        <w:t>щихся 4-х, 5-х, 9-х и 11-х классов школьной жизнью.</w:t>
      </w:r>
    </w:p>
    <w:p w:rsidR="00D82536" w:rsidRPr="00BB763D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B763D">
        <w:rPr>
          <w:rFonts w:ascii="Times New Roman" w:hAnsi="Times New Roman"/>
          <w:sz w:val="28"/>
          <w:szCs w:val="28"/>
        </w:rPr>
        <w:t>Мониторинг изучения уровень удовлетворённости учащихся 4-х, 5-х, 9-х и 11-х классов школьной жизнью.</w:t>
      </w:r>
    </w:p>
    <w:p w:rsidR="00D82536" w:rsidRDefault="00D82536" w:rsidP="00D82536">
      <w:pPr>
        <w:pStyle w:val="a9"/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BB763D">
        <w:rPr>
          <w:rFonts w:ascii="Times New Roman" w:hAnsi="Times New Roman"/>
          <w:sz w:val="28"/>
          <w:szCs w:val="28"/>
        </w:rPr>
        <w:t>Диагностика личностного роста учащихся 9-11-х классов</w:t>
      </w:r>
      <w:r w:rsidRPr="004F4837">
        <w:rPr>
          <w:rFonts w:ascii="Times New Roman" w:hAnsi="Times New Roman"/>
          <w:sz w:val="24"/>
          <w:szCs w:val="24"/>
        </w:rPr>
        <w:t>.</w:t>
      </w:r>
    </w:p>
    <w:p w:rsidR="00D82536" w:rsidRPr="005C0253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 xml:space="preserve">Классные руководители тесно </w:t>
      </w:r>
      <w:proofErr w:type="gramStart"/>
      <w:r w:rsidRPr="005C0253">
        <w:rPr>
          <w:rFonts w:eastAsiaTheme="minorEastAsia" w:cstheme="minorBidi"/>
          <w:w w:val="100"/>
        </w:rPr>
        <w:t>сотрудничали с социальным педаг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 xml:space="preserve">гом школы  </w:t>
      </w:r>
      <w:proofErr w:type="spellStart"/>
      <w:r w:rsidRPr="005C0253">
        <w:rPr>
          <w:rFonts w:eastAsiaTheme="minorEastAsia" w:cstheme="minorBidi"/>
          <w:w w:val="100"/>
        </w:rPr>
        <w:t>Висленевой</w:t>
      </w:r>
      <w:proofErr w:type="spellEnd"/>
      <w:r w:rsidRPr="005C0253">
        <w:rPr>
          <w:rFonts w:eastAsiaTheme="minorEastAsia" w:cstheme="minorBidi"/>
          <w:w w:val="100"/>
        </w:rPr>
        <w:t xml:space="preserve"> В.И.  Совместная работа социальным педагогам помог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ла</w:t>
      </w:r>
      <w:proofErr w:type="gramEnd"/>
      <w:r w:rsidRPr="005C0253">
        <w:rPr>
          <w:rFonts w:eastAsiaTheme="minorEastAsia" w:cstheme="minorBidi"/>
          <w:w w:val="100"/>
        </w:rPr>
        <w:t xml:space="preserve"> классным руководителям изучать семьи детей, выявлять детей из семей «группы риска».  Была оказана консультационная помощь классным руков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>дителям в оформление документации классного руководителя по индивид</w:t>
      </w:r>
      <w:r w:rsidRPr="005C0253">
        <w:rPr>
          <w:rFonts w:eastAsiaTheme="minorEastAsia" w:cstheme="minorBidi"/>
          <w:w w:val="100"/>
        </w:rPr>
        <w:t>у</w:t>
      </w:r>
      <w:r w:rsidRPr="005C0253">
        <w:rPr>
          <w:rFonts w:eastAsiaTheme="minorEastAsia" w:cstheme="minorBidi"/>
          <w:w w:val="100"/>
        </w:rPr>
        <w:t>альному патронажу ребёнка и семьи.</w:t>
      </w:r>
    </w:p>
    <w:p w:rsidR="00D82536" w:rsidRPr="005C0253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Анализируя работу МО классных руководителей, отмечая как, полож</w:t>
      </w:r>
      <w:r w:rsidRPr="005C0253">
        <w:rPr>
          <w:rFonts w:eastAsiaTheme="minorEastAsia" w:cstheme="minorBidi"/>
          <w:w w:val="100"/>
        </w:rPr>
        <w:t>и</w:t>
      </w:r>
      <w:r w:rsidRPr="005C0253">
        <w:rPr>
          <w:rFonts w:eastAsiaTheme="minorEastAsia" w:cstheme="minorBidi"/>
          <w:w w:val="100"/>
        </w:rPr>
        <w:t xml:space="preserve">тельные  так и отрицательные результаты, пришли к выводу, что в </w:t>
      </w:r>
      <w:r w:rsidRPr="002B7E40">
        <w:rPr>
          <w:rFonts w:eastAsiaTheme="minorEastAsia" w:cstheme="minorBidi"/>
          <w:b/>
          <w:i/>
          <w:w w:val="100"/>
        </w:rPr>
        <w:t>2018-2019 учебном году следует обратить внимание на следующие аспекты де</w:t>
      </w:r>
      <w:r w:rsidRPr="002B7E40">
        <w:rPr>
          <w:rFonts w:eastAsiaTheme="minorEastAsia" w:cstheme="minorBidi"/>
          <w:b/>
          <w:i/>
          <w:w w:val="100"/>
        </w:rPr>
        <w:t>я</w:t>
      </w:r>
      <w:r w:rsidRPr="002B7E40">
        <w:rPr>
          <w:rFonts w:eastAsiaTheme="minorEastAsia" w:cstheme="minorBidi"/>
          <w:b/>
          <w:i/>
          <w:w w:val="100"/>
        </w:rPr>
        <w:t>тельности</w:t>
      </w:r>
      <w:r w:rsidRPr="005C0253">
        <w:rPr>
          <w:rFonts w:eastAsiaTheme="minorEastAsia" w:cstheme="minorBidi"/>
          <w:w w:val="100"/>
        </w:rPr>
        <w:t>: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активность участия педагогов в сетевых сообществах города, края и России с целью обмена инновационными разработк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ми.</w:t>
      </w:r>
    </w:p>
    <w:p w:rsidR="00D82536" w:rsidRPr="005C0253" w:rsidRDefault="00D82536" w:rsidP="00D82536">
      <w:pPr>
        <w:spacing w:line="276" w:lineRule="auto"/>
        <w:ind w:left="709"/>
        <w:jc w:val="both"/>
        <w:rPr>
          <w:rFonts w:eastAsiaTheme="minorEastAsia" w:cstheme="minorBidi"/>
          <w:w w:val="100"/>
        </w:rPr>
      </w:pP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>
        <w:rPr>
          <w:rFonts w:eastAsiaTheme="minorEastAsia" w:cstheme="minorBidi"/>
          <w:w w:val="100"/>
        </w:rPr>
        <w:t>Продолжить оказание методической помощи молодым клас</w:t>
      </w:r>
      <w:r>
        <w:rPr>
          <w:rFonts w:eastAsiaTheme="minorEastAsia" w:cstheme="minorBidi"/>
          <w:w w:val="100"/>
        </w:rPr>
        <w:t>с</w:t>
      </w:r>
      <w:r>
        <w:rPr>
          <w:rFonts w:eastAsiaTheme="minorEastAsia" w:cstheme="minorBidi"/>
          <w:w w:val="100"/>
        </w:rPr>
        <w:t>ным руководителям</w:t>
      </w:r>
      <w:r w:rsidRPr="005C0253">
        <w:rPr>
          <w:rFonts w:eastAsiaTheme="minorEastAsia" w:cstheme="minorBidi"/>
          <w:w w:val="100"/>
        </w:rPr>
        <w:t>.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Разнообразить формы проведения МО, которые помогут посре</w:t>
      </w:r>
      <w:r w:rsidRPr="005C0253">
        <w:rPr>
          <w:rFonts w:eastAsiaTheme="minorEastAsia" w:cstheme="minorBidi"/>
          <w:w w:val="100"/>
        </w:rPr>
        <w:t>д</w:t>
      </w:r>
      <w:r w:rsidRPr="005C0253">
        <w:rPr>
          <w:rFonts w:eastAsiaTheme="minorEastAsia" w:cstheme="minorBidi"/>
          <w:w w:val="100"/>
        </w:rPr>
        <w:t>ством включения участников в дискуссию, обеспечить анализ проблем пед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гогического коллектива, поиск и нахождение решения.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качество открытых классных часов, с целью обмена опытом, а также повышения качества педагогического мастерства клас</w:t>
      </w:r>
      <w:r w:rsidRPr="005C0253">
        <w:rPr>
          <w:rFonts w:eastAsiaTheme="minorEastAsia" w:cstheme="minorBidi"/>
          <w:w w:val="100"/>
        </w:rPr>
        <w:t>с</w:t>
      </w:r>
      <w:r w:rsidRPr="005C0253">
        <w:rPr>
          <w:rFonts w:eastAsiaTheme="minorEastAsia" w:cstheme="minorBidi"/>
          <w:w w:val="100"/>
        </w:rPr>
        <w:t>ных руководителей.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lastRenderedPageBreak/>
        <w:t>Активнее привлекать родителей к участию в общешкольных и классных мероприятиях, к работе по профилактике правонарушений нес</w:t>
      </w:r>
      <w:r w:rsidRPr="005C0253">
        <w:rPr>
          <w:rFonts w:eastAsiaTheme="minorEastAsia" w:cstheme="minorBidi"/>
          <w:w w:val="100"/>
        </w:rPr>
        <w:t>о</w:t>
      </w:r>
      <w:r w:rsidRPr="005C0253">
        <w:rPr>
          <w:rFonts w:eastAsiaTheme="minorEastAsia" w:cstheme="minorBidi"/>
          <w:w w:val="100"/>
        </w:rPr>
        <w:t>вершеннолетних и работе с родителями, не исполняющими родительские обязанности.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Повысить теоретический, практический уровень подготовки классных руководителей по вопросам педагогики и психологии воспитател</w:t>
      </w:r>
      <w:r w:rsidRPr="005C0253">
        <w:rPr>
          <w:rFonts w:eastAsiaTheme="minorEastAsia" w:cstheme="minorBidi"/>
          <w:w w:val="100"/>
        </w:rPr>
        <w:t>ь</w:t>
      </w:r>
      <w:r w:rsidRPr="005C0253">
        <w:rPr>
          <w:rFonts w:eastAsiaTheme="minorEastAsia" w:cstheme="minorBidi"/>
          <w:w w:val="100"/>
        </w:rPr>
        <w:t>ной работы.</w:t>
      </w:r>
    </w:p>
    <w:p w:rsidR="00D82536" w:rsidRPr="005C0253" w:rsidRDefault="00D82536" w:rsidP="00D82536">
      <w:pPr>
        <w:numPr>
          <w:ilvl w:val="0"/>
          <w:numId w:val="36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Содействовать становлению и развитию системы воспитател</w:t>
      </w:r>
      <w:r w:rsidRPr="005C0253">
        <w:rPr>
          <w:rFonts w:eastAsiaTheme="minorEastAsia" w:cstheme="minorBidi"/>
          <w:w w:val="100"/>
        </w:rPr>
        <w:t>ь</w:t>
      </w:r>
      <w:r w:rsidRPr="005C0253">
        <w:rPr>
          <w:rFonts w:eastAsiaTheme="minorEastAsia" w:cstheme="minorBidi"/>
          <w:w w:val="100"/>
        </w:rPr>
        <w:t>ной работы в классных коллективах.</w:t>
      </w:r>
    </w:p>
    <w:p w:rsidR="00D82536" w:rsidRPr="005C0253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5C0253">
        <w:rPr>
          <w:rFonts w:eastAsiaTheme="minorEastAsia" w:cstheme="minorBidi"/>
          <w:w w:val="100"/>
        </w:rPr>
        <w:t>В центре воспитательного процесса всегда находится конкретный р</w:t>
      </w:r>
      <w:r w:rsidRPr="005C0253">
        <w:rPr>
          <w:rFonts w:eastAsiaTheme="minorEastAsia" w:cstheme="minorBidi"/>
          <w:w w:val="100"/>
        </w:rPr>
        <w:t>е</w:t>
      </w:r>
      <w:r w:rsidRPr="005C0253">
        <w:rPr>
          <w:rFonts w:eastAsiaTheme="minorEastAsia" w:cstheme="minorBidi"/>
          <w:w w:val="100"/>
        </w:rPr>
        <w:t>бенок с конкретными проблемами, интересами, противоречиями. И р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бота классного руководителя состоит в том, чтобы помочь, посоветовать и  огр</w:t>
      </w:r>
      <w:r w:rsidRPr="005C0253">
        <w:rPr>
          <w:rFonts w:eastAsiaTheme="minorEastAsia" w:cstheme="minorBidi"/>
          <w:w w:val="100"/>
        </w:rPr>
        <w:t>а</w:t>
      </w:r>
      <w:r w:rsidRPr="005C0253">
        <w:rPr>
          <w:rFonts w:eastAsiaTheme="minorEastAsia" w:cstheme="minorBidi"/>
          <w:w w:val="100"/>
        </w:rPr>
        <w:t>дить его от вредоносного воздействия окружающих людей. А качество во</w:t>
      </w:r>
      <w:r w:rsidRPr="005C0253">
        <w:rPr>
          <w:rFonts w:eastAsiaTheme="minorEastAsia" w:cstheme="minorBidi"/>
          <w:w w:val="100"/>
        </w:rPr>
        <w:t>с</w:t>
      </w:r>
      <w:r w:rsidRPr="005C0253">
        <w:rPr>
          <w:rFonts w:eastAsiaTheme="minorEastAsia" w:cstheme="minorBidi"/>
          <w:w w:val="100"/>
        </w:rPr>
        <w:t>питания определяется качеством отношений между детьми и взросл</w:t>
      </w:r>
      <w:r w:rsidRPr="005C0253">
        <w:rPr>
          <w:rFonts w:eastAsiaTheme="minorEastAsia" w:cstheme="minorBidi"/>
          <w:w w:val="100"/>
        </w:rPr>
        <w:t>ы</w:t>
      </w:r>
      <w:r w:rsidRPr="005C0253">
        <w:rPr>
          <w:rFonts w:eastAsiaTheme="minorEastAsia" w:cstheme="minorBidi"/>
          <w:w w:val="100"/>
        </w:rPr>
        <w:t>ми.</w:t>
      </w:r>
    </w:p>
    <w:p w:rsidR="00D82536" w:rsidRPr="00A41C6A" w:rsidRDefault="00D82536" w:rsidP="00D82536">
      <w:pPr>
        <w:pStyle w:val="a9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:rsidR="00D82536" w:rsidRPr="00962ABB" w:rsidRDefault="00D82536" w:rsidP="00D82536">
      <w:pPr>
        <w:spacing w:line="312" w:lineRule="auto"/>
        <w:jc w:val="center"/>
        <w:rPr>
          <w:w w:val="100"/>
          <w:lang w:eastAsia="en-US"/>
        </w:rPr>
      </w:pPr>
      <w:r>
        <w:rPr>
          <w:b/>
          <w:i/>
          <w:w w:val="100"/>
          <w:lang w:eastAsia="en-US"/>
        </w:rPr>
        <w:t>12</w:t>
      </w:r>
      <w:r w:rsidRPr="00962ABB">
        <w:rPr>
          <w:b/>
          <w:i/>
          <w:w w:val="100"/>
          <w:lang w:eastAsia="en-US"/>
        </w:rPr>
        <w:t>. Организация социально-психологической работ</w:t>
      </w:r>
      <w:r w:rsidRPr="00962ABB">
        <w:rPr>
          <w:w w:val="100"/>
          <w:lang w:eastAsia="en-US"/>
        </w:rPr>
        <w:t>ы</w:t>
      </w:r>
    </w:p>
    <w:p w:rsidR="00D82536" w:rsidRPr="00962ABB" w:rsidRDefault="00D82536" w:rsidP="00D82536">
      <w:pPr>
        <w:spacing w:line="276" w:lineRule="auto"/>
        <w:jc w:val="both"/>
        <w:rPr>
          <w:w w:val="100"/>
          <w:lang w:eastAsia="en-US"/>
        </w:rPr>
      </w:pPr>
      <w:r w:rsidRPr="00962ABB">
        <w:rPr>
          <w:w w:val="100"/>
          <w:lang w:eastAsia="en-US"/>
        </w:rPr>
        <w:t>Учитывая особенности контингента обучающихся и родителей, одним из приоритетных направлений воспитательной системы школы является прав</w:t>
      </w:r>
      <w:r w:rsidRPr="00962ABB">
        <w:rPr>
          <w:w w:val="100"/>
          <w:lang w:eastAsia="en-US"/>
        </w:rPr>
        <w:t>о</w:t>
      </w:r>
      <w:r w:rsidRPr="00962ABB">
        <w:rPr>
          <w:w w:val="100"/>
          <w:lang w:eastAsia="en-US"/>
        </w:rPr>
        <w:t>вое воспитание, профилактика асоциальных явлений и правонарушений, снижение уровня конфликтности в детской и подростковой среде. Решен</w:t>
      </w:r>
      <w:r w:rsidRPr="00962ABB">
        <w:rPr>
          <w:w w:val="100"/>
          <w:lang w:eastAsia="en-US"/>
        </w:rPr>
        <w:t>и</w:t>
      </w:r>
      <w:r w:rsidRPr="00962ABB">
        <w:rPr>
          <w:w w:val="100"/>
          <w:lang w:eastAsia="en-US"/>
        </w:rPr>
        <w:t>ем этих вопросов занимались: Совет  профилактики правонарушений, социал</w:t>
      </w:r>
      <w:r w:rsidRPr="00962ABB">
        <w:rPr>
          <w:w w:val="100"/>
          <w:lang w:eastAsia="en-US"/>
        </w:rPr>
        <w:t>ь</w:t>
      </w:r>
      <w:r w:rsidRPr="00962ABB">
        <w:rPr>
          <w:w w:val="100"/>
          <w:lang w:eastAsia="en-US"/>
        </w:rPr>
        <w:t>но-психологическая  служба, инспектор ПДН, администрация, классные р</w:t>
      </w:r>
      <w:r w:rsidRPr="00962ABB">
        <w:rPr>
          <w:w w:val="100"/>
          <w:lang w:eastAsia="en-US"/>
        </w:rPr>
        <w:t>у</w:t>
      </w:r>
      <w:r w:rsidRPr="00962ABB">
        <w:rPr>
          <w:w w:val="100"/>
          <w:lang w:eastAsia="en-US"/>
        </w:rPr>
        <w:t xml:space="preserve">ководители, родительский актив.  </w:t>
      </w:r>
    </w:p>
    <w:p w:rsidR="00D82536" w:rsidRPr="002B5A8D" w:rsidRDefault="00D82536" w:rsidP="00D82536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В ОО </w:t>
      </w:r>
      <w:r w:rsidRPr="002B5A8D">
        <w:rPr>
          <w:w w:val="100"/>
          <w:lang w:eastAsia="en-US"/>
        </w:rPr>
        <w:t>регулярно проводились заседания Совета профилактики, на которых рассматривались вопросы нарушения дисциплины, необоснованных пропу</w:t>
      </w:r>
      <w:r w:rsidRPr="002B5A8D">
        <w:rPr>
          <w:w w:val="100"/>
          <w:lang w:eastAsia="en-US"/>
        </w:rPr>
        <w:t>с</w:t>
      </w:r>
      <w:r w:rsidRPr="002B5A8D">
        <w:rPr>
          <w:w w:val="100"/>
          <w:lang w:eastAsia="en-US"/>
        </w:rPr>
        <w:t>ков уроков, курения на территории школы, внешнего вида учащихся,  ко</w:t>
      </w:r>
      <w:r w:rsidRPr="002B5A8D">
        <w:rPr>
          <w:w w:val="100"/>
          <w:lang w:eastAsia="en-US"/>
        </w:rPr>
        <w:t>н</w:t>
      </w:r>
      <w:r w:rsidRPr="002B5A8D">
        <w:rPr>
          <w:w w:val="100"/>
          <w:lang w:eastAsia="en-US"/>
        </w:rPr>
        <w:t xml:space="preserve">фликтные  ситуации, неуспеваемость. </w:t>
      </w:r>
    </w:p>
    <w:p w:rsidR="00D82536" w:rsidRPr="002B5A8D" w:rsidRDefault="00D82536" w:rsidP="00D82536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>С целью обеспечения охраны жизни и здоровья школьников были пров</w:t>
      </w:r>
      <w:r w:rsidRPr="002B5A8D">
        <w:rPr>
          <w:w w:val="100"/>
          <w:lang w:eastAsia="en-US"/>
        </w:rPr>
        <w:t>е</w:t>
      </w:r>
      <w:r w:rsidRPr="002B5A8D">
        <w:rPr>
          <w:w w:val="100"/>
          <w:lang w:eastAsia="en-US"/>
        </w:rPr>
        <w:t>дены следующие мероприятия:</w:t>
      </w:r>
      <w:r w:rsidRPr="002B5A8D">
        <w:rPr>
          <w:w w:val="100"/>
          <w:lang w:eastAsia="en-US"/>
        </w:rPr>
        <w:tab/>
      </w:r>
    </w:p>
    <w:p w:rsidR="00D82536" w:rsidRPr="002B5A8D" w:rsidRDefault="00D82536" w:rsidP="00D82536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беседы 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об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уча</w:t>
      </w:r>
      <w:r>
        <w:rPr>
          <w:rFonts w:ascii="Times New Roman" w:eastAsia="Times New Roman" w:hAnsi="Times New Roman" w:cs="Times New Roman"/>
          <w:sz w:val="28"/>
          <w:szCs w:val="28"/>
          <w:lang w:eastAsia="en-US"/>
        </w:rPr>
        <w:t>ю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щимися</w:t>
      </w:r>
      <w:proofErr w:type="gramEnd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 правилах поведения на дороге, на воде, на льду, о правилах обращения с огнем, о правилах поведения в незнакомых местах, общественном транспорте;   </w:t>
      </w:r>
    </w:p>
    <w:p w:rsidR="00D82536" w:rsidRPr="002B5A8D" w:rsidRDefault="00D82536" w:rsidP="00D82536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систематически велась работа с социально-</w:t>
      </w:r>
      <w:proofErr w:type="spellStart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дезадаптированными</w:t>
      </w:r>
      <w:proofErr w:type="spellEnd"/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подростками и их семьями; </w:t>
      </w:r>
    </w:p>
    <w:p w:rsidR="00D82536" w:rsidRPr="002B5A8D" w:rsidRDefault="00D82536" w:rsidP="00D82536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>- велась лекционно-профилактическая работа совместно с правоохранительными органами  и психологом  по профилактике правонарушений, вредных привычек;</w:t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ab/>
      </w:r>
    </w:p>
    <w:p w:rsidR="00D82536" w:rsidRPr="002B5A8D" w:rsidRDefault="00D82536" w:rsidP="00D82536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- состоялся школьный тур смотра-конкурса детского рисунка по безопасности дорожного движения «Мы рисуем улицу»;  </w:t>
      </w:r>
    </w:p>
    <w:p w:rsidR="00D82536" w:rsidRPr="002B5A8D" w:rsidRDefault="00D82536" w:rsidP="00D82536">
      <w:pPr>
        <w:pStyle w:val="18"/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B5A8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-  отряд ЮИД активно участвовал во всех турах  городского конкурса «Безопасное колесо». </w:t>
      </w:r>
    </w:p>
    <w:p w:rsidR="00D82536" w:rsidRPr="002B5A8D" w:rsidRDefault="00D82536" w:rsidP="00D82536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Работа социал</w:t>
      </w:r>
      <w:r>
        <w:rPr>
          <w:w w:val="100"/>
          <w:lang w:eastAsia="en-US"/>
        </w:rPr>
        <w:t xml:space="preserve">ьно-психологической службы </w:t>
      </w:r>
      <w:r w:rsidRPr="002B5A8D">
        <w:rPr>
          <w:w w:val="100"/>
          <w:lang w:eastAsia="en-US"/>
        </w:rPr>
        <w:t xml:space="preserve"> была направлена на соц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 xml:space="preserve">альную адаптацию </w:t>
      </w:r>
      <w:proofErr w:type="gramStart"/>
      <w:r>
        <w:rPr>
          <w:w w:val="100"/>
          <w:lang w:eastAsia="en-US"/>
        </w:rPr>
        <w:t>об</w:t>
      </w:r>
      <w:r w:rsidRPr="002B5A8D">
        <w:rPr>
          <w:w w:val="100"/>
          <w:lang w:eastAsia="en-US"/>
        </w:rPr>
        <w:t>уча</w:t>
      </w:r>
      <w:r>
        <w:rPr>
          <w:w w:val="100"/>
          <w:lang w:eastAsia="en-US"/>
        </w:rPr>
        <w:t>ю</w:t>
      </w:r>
      <w:r w:rsidRPr="002B5A8D">
        <w:rPr>
          <w:w w:val="100"/>
          <w:lang w:eastAsia="en-US"/>
        </w:rPr>
        <w:t>щихся</w:t>
      </w:r>
      <w:proofErr w:type="gramEnd"/>
      <w:r w:rsidRPr="002B5A8D">
        <w:rPr>
          <w:w w:val="100"/>
          <w:lang w:eastAsia="en-US"/>
        </w:rPr>
        <w:t>, работу с семьей и социально-психологическое сопровождение образовательного процесса. Работу по в</w:t>
      </w:r>
      <w:r w:rsidRPr="002B5A8D">
        <w:rPr>
          <w:w w:val="100"/>
          <w:lang w:eastAsia="en-US"/>
        </w:rPr>
        <w:t>ы</w:t>
      </w:r>
      <w:r w:rsidRPr="002B5A8D">
        <w:rPr>
          <w:w w:val="100"/>
          <w:lang w:eastAsia="en-US"/>
        </w:rPr>
        <w:t>явлению вышеуказанных групп детей и семей вели классные руковод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тели совместно с социальным педагогом и психологом. Эта работа требует глуб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 xml:space="preserve">кого знания школьников, их семей и условий их жизни.     </w:t>
      </w:r>
    </w:p>
    <w:p w:rsidR="00D82536" w:rsidRPr="00962ABB" w:rsidRDefault="00D82536" w:rsidP="00D82536">
      <w:pPr>
        <w:spacing w:line="276" w:lineRule="auto"/>
        <w:jc w:val="both"/>
        <w:rPr>
          <w:w w:val="100"/>
          <w:lang w:eastAsia="en-US"/>
        </w:rPr>
      </w:pPr>
      <w:r>
        <w:rPr>
          <w:w w:val="100"/>
          <w:lang w:eastAsia="en-US"/>
        </w:rPr>
        <w:t xml:space="preserve">           В течение 2017 года в ОО</w:t>
      </w:r>
      <w:r w:rsidRPr="002B5A8D">
        <w:rPr>
          <w:w w:val="100"/>
          <w:lang w:eastAsia="en-US"/>
        </w:rPr>
        <w:t xml:space="preserve"> систематически работал  инспектор ПДН. Им проводились беседы с учащимися учителями и родителями: «Профила</w:t>
      </w:r>
      <w:r w:rsidRPr="002B5A8D">
        <w:rPr>
          <w:w w:val="100"/>
          <w:lang w:eastAsia="en-US"/>
        </w:rPr>
        <w:t>к</w:t>
      </w:r>
      <w:r w:rsidRPr="002B5A8D">
        <w:rPr>
          <w:w w:val="100"/>
          <w:lang w:eastAsia="en-US"/>
        </w:rPr>
        <w:t>тика правонарушений несовершеннолетних», «Ответственность род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телей», «Административная и уголовная ответственность несовершеннолетних», «Антиобщественное поведение», Закон для всех один». Совместно с соц</w:t>
      </w:r>
      <w:r w:rsidRPr="002B5A8D">
        <w:rPr>
          <w:w w:val="100"/>
          <w:lang w:eastAsia="en-US"/>
        </w:rPr>
        <w:t>и</w:t>
      </w:r>
      <w:r w:rsidRPr="002B5A8D">
        <w:rPr>
          <w:w w:val="100"/>
          <w:lang w:eastAsia="en-US"/>
        </w:rPr>
        <w:t>альным педагогом он посещал семьи учащихся группы риска, осуществлял дежурство на вечерних внеклассных мероприятиях, дискотеках. С целью предупреждения распространения наркомании, безнадзорн</w:t>
      </w:r>
      <w:r w:rsidRPr="002B5A8D">
        <w:rPr>
          <w:w w:val="100"/>
          <w:lang w:eastAsia="en-US"/>
        </w:rPr>
        <w:t>о</w:t>
      </w:r>
      <w:r w:rsidRPr="002B5A8D">
        <w:rPr>
          <w:w w:val="100"/>
          <w:lang w:eastAsia="en-US"/>
        </w:rPr>
        <w:t>сти, нарушения правопорядка среди несовершеннолетних школа сотрудничала с КДН и</w:t>
      </w:r>
      <w:r>
        <w:rPr>
          <w:w w:val="100"/>
          <w:lang w:eastAsia="en-US"/>
        </w:rPr>
        <w:t xml:space="preserve">   наркологическим  </w:t>
      </w:r>
      <w:r w:rsidRPr="002B5A8D">
        <w:rPr>
          <w:w w:val="100"/>
          <w:lang w:eastAsia="en-US"/>
        </w:rPr>
        <w:t xml:space="preserve">диспансером. </w:t>
      </w:r>
    </w:p>
    <w:p w:rsidR="00D82536" w:rsidRPr="0052446E" w:rsidRDefault="00D82536" w:rsidP="00D82536">
      <w:pPr>
        <w:spacing w:line="276" w:lineRule="auto"/>
        <w:jc w:val="both"/>
        <w:rPr>
          <w:w w:val="100"/>
          <w:lang w:eastAsia="en-US"/>
        </w:rPr>
      </w:pPr>
      <w:r w:rsidRPr="002B5A8D">
        <w:rPr>
          <w:w w:val="100"/>
          <w:lang w:eastAsia="en-US"/>
        </w:rPr>
        <w:tab/>
        <w:t xml:space="preserve">   Ее результативность определяется оптимизацией воспитательных мер со стороны педагогов и родителей</w:t>
      </w:r>
      <w:r>
        <w:rPr>
          <w:w w:val="100"/>
          <w:lang w:eastAsia="en-US"/>
        </w:rPr>
        <w:t xml:space="preserve">.  Так в 2017 </w:t>
      </w:r>
      <w:r w:rsidRPr="002B5A8D">
        <w:rPr>
          <w:w w:val="100"/>
          <w:lang w:eastAsia="en-US"/>
        </w:rPr>
        <w:t xml:space="preserve">году </w:t>
      </w:r>
      <w:proofErr w:type="spellStart"/>
      <w:r w:rsidRPr="002B5A8D">
        <w:rPr>
          <w:w w:val="100"/>
          <w:lang w:eastAsia="en-US"/>
        </w:rPr>
        <w:t>обучающимисяМОУ</w:t>
      </w:r>
      <w:proofErr w:type="spellEnd"/>
      <w:r w:rsidRPr="002B5A8D">
        <w:rPr>
          <w:w w:val="100"/>
          <w:lang w:eastAsia="en-US"/>
        </w:rPr>
        <w:t xml:space="preserve"> СОШ №37 не было совершено преступлений.</w:t>
      </w: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Правовое воспитание </w:t>
      </w:r>
      <w:r w:rsidRPr="002B5A8D">
        <w:rPr>
          <w:sz w:val="28"/>
          <w:szCs w:val="28"/>
        </w:rPr>
        <w:t>предполагает совокупность следующих последовател</w:t>
      </w:r>
      <w:r w:rsidRPr="002B5A8D">
        <w:rPr>
          <w:sz w:val="28"/>
          <w:szCs w:val="28"/>
        </w:rPr>
        <w:t>ь</w:t>
      </w:r>
      <w:r w:rsidRPr="002B5A8D">
        <w:rPr>
          <w:sz w:val="28"/>
          <w:szCs w:val="28"/>
        </w:rPr>
        <w:t>ных звеньев: общественное правовое сознание – система норм права – формы и средства правового воспитания – правосознание обучающихся. Правовое воспитание в МОУ СОШ №37 является составной частью пр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филактической работы с обучающимися и их родителями. Ставшая уже традиционной, дек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 xml:space="preserve">да правовых знаний  направлена на формирование правовой  культуры школьников и их родителей. </w:t>
      </w: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Педагогом -  психологом </w:t>
      </w:r>
      <w:r w:rsidRPr="002B5A8D">
        <w:rPr>
          <w:sz w:val="28"/>
          <w:szCs w:val="28"/>
        </w:rPr>
        <w:t>велась работа по следующим направлен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 xml:space="preserve">ям: </w:t>
      </w:r>
    </w:p>
    <w:p w:rsidR="00D82536" w:rsidRPr="002B5A8D" w:rsidRDefault="00D82536" w:rsidP="00D82536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диагностическое, </w:t>
      </w:r>
    </w:p>
    <w:p w:rsidR="00D82536" w:rsidRPr="002B5A8D" w:rsidRDefault="00D82536" w:rsidP="00D82536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коррекционно-развивающее, </w:t>
      </w:r>
    </w:p>
    <w:p w:rsidR="00D82536" w:rsidRPr="002B5A8D" w:rsidRDefault="00D82536" w:rsidP="00D82536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консультативное, </w:t>
      </w:r>
    </w:p>
    <w:p w:rsidR="00D82536" w:rsidRPr="002B5A8D" w:rsidRDefault="00D82536" w:rsidP="00D82536">
      <w:pPr>
        <w:pStyle w:val="TimesNewRoman"/>
        <w:numPr>
          <w:ilvl w:val="0"/>
          <w:numId w:val="16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профилактическое. </w:t>
      </w: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</w:t>
      </w:r>
      <w:r w:rsidRPr="002B5A8D">
        <w:rPr>
          <w:sz w:val="28"/>
          <w:szCs w:val="28"/>
        </w:rPr>
        <w:t>егулярно проводилась диагностика с целью определения причин нарушений процессов социальной адаптации, проблем в обучении, особенн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 xml:space="preserve">стей индивидуального развития, выявления интересов и склонностей детей </w:t>
      </w:r>
      <w:r w:rsidRPr="002B5A8D">
        <w:rPr>
          <w:sz w:val="28"/>
          <w:szCs w:val="28"/>
        </w:rPr>
        <w:lastRenderedPageBreak/>
        <w:t>для обеспечения оптимального личностного развития учащихся. На основе полученных данных готовились информационные сообщения, р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комендации по дальнейшей работе с учащимися для классных руководит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>лей, педагогов и администрации. Психологом осуществлялись наблюдение за процессом обучения и воспитания в урочное и внеурочное время, анализировались ос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бенности взаимодействия «ученик – учитель», «ученик – ученик»;</w:t>
      </w: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Проводились: </w:t>
      </w:r>
    </w:p>
    <w:p w:rsidR="00D82536" w:rsidRPr="002B5A8D" w:rsidRDefault="00D82536" w:rsidP="00D82536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педагогов по вопросам обучения и воспитания,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хологического развития школьников;</w:t>
      </w:r>
    </w:p>
    <w:p w:rsidR="00D82536" w:rsidRPr="002B5A8D" w:rsidRDefault="00D82536" w:rsidP="00D82536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 xml:space="preserve">консультирование учащихся начальной, средней и старшей школы по вопросам межличностных отношений, профориентации, </w:t>
      </w:r>
      <w:proofErr w:type="spellStart"/>
      <w:r w:rsidRPr="002B5A8D">
        <w:rPr>
          <w:sz w:val="28"/>
          <w:szCs w:val="28"/>
        </w:rPr>
        <w:t>внутрили</w:t>
      </w:r>
      <w:r w:rsidRPr="002B5A8D">
        <w:rPr>
          <w:sz w:val="28"/>
          <w:szCs w:val="28"/>
        </w:rPr>
        <w:t>ч</w:t>
      </w:r>
      <w:r w:rsidRPr="002B5A8D">
        <w:rPr>
          <w:sz w:val="28"/>
          <w:szCs w:val="28"/>
        </w:rPr>
        <w:t>ностных</w:t>
      </w:r>
      <w:proofErr w:type="spellEnd"/>
      <w:r w:rsidRPr="002B5A8D">
        <w:rPr>
          <w:sz w:val="28"/>
          <w:szCs w:val="28"/>
        </w:rPr>
        <w:t xml:space="preserve"> конфликтов,  трудностей в обучении и т.д.; </w:t>
      </w:r>
    </w:p>
    <w:p w:rsidR="00D82536" w:rsidRPr="002B5A8D" w:rsidRDefault="00D82536" w:rsidP="00D82536">
      <w:pPr>
        <w:pStyle w:val="TimesNewRoman"/>
        <w:numPr>
          <w:ilvl w:val="0"/>
          <w:numId w:val="17"/>
        </w:numPr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>консультирование родителей по вопросам детско-родительских отн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шений. Работа в этом направлении проводилась с целью повышения психологической и коммуникативной компетентностей взрослых при взаимодействии с детьми и решения задач развития детей.</w:t>
      </w: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 xml:space="preserve"> Результатом совместной деятельности психолога, социального педаг</w:t>
      </w:r>
      <w:r w:rsidRPr="002B5A8D">
        <w:rPr>
          <w:sz w:val="28"/>
          <w:szCs w:val="28"/>
        </w:rPr>
        <w:t>о</w:t>
      </w:r>
      <w:r w:rsidRPr="002B5A8D">
        <w:rPr>
          <w:sz w:val="28"/>
          <w:szCs w:val="28"/>
        </w:rPr>
        <w:t>га, классных руководителей является выявление детей с особенностями ра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вития и формирование для них индивидуальных образовательных маршр</w:t>
      </w:r>
      <w:r w:rsidRPr="002B5A8D">
        <w:rPr>
          <w:sz w:val="28"/>
          <w:szCs w:val="28"/>
        </w:rPr>
        <w:t>у</w:t>
      </w:r>
      <w:r w:rsidRPr="002B5A8D">
        <w:rPr>
          <w:sz w:val="28"/>
          <w:szCs w:val="28"/>
        </w:rPr>
        <w:t>тов.</w:t>
      </w:r>
    </w:p>
    <w:p w:rsidR="00D82536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 w:rsidRPr="002B5A8D">
        <w:rPr>
          <w:sz w:val="28"/>
          <w:szCs w:val="28"/>
        </w:rPr>
        <w:tab/>
        <w:t>Значительная работа велась по профилактике отклоняющегося повед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 xml:space="preserve">ния и употребления </w:t>
      </w:r>
      <w:proofErr w:type="spellStart"/>
      <w:r w:rsidRPr="002B5A8D">
        <w:rPr>
          <w:sz w:val="28"/>
          <w:szCs w:val="28"/>
        </w:rPr>
        <w:t>психоактивных</w:t>
      </w:r>
      <w:proofErr w:type="spellEnd"/>
      <w:r w:rsidRPr="002B5A8D">
        <w:rPr>
          <w:sz w:val="28"/>
          <w:szCs w:val="28"/>
        </w:rPr>
        <w:t xml:space="preserve"> веществ  с учащимися разных во</w:t>
      </w:r>
      <w:r w:rsidRPr="002B5A8D">
        <w:rPr>
          <w:sz w:val="28"/>
          <w:szCs w:val="28"/>
        </w:rPr>
        <w:t>з</w:t>
      </w:r>
      <w:r w:rsidRPr="002B5A8D">
        <w:rPr>
          <w:sz w:val="28"/>
          <w:szCs w:val="28"/>
        </w:rPr>
        <w:t>растов. В групповой работе, направленной на реализацию указанных целей, форм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ровался доверительный климат в коллективе, происходила пс</w:t>
      </w:r>
      <w:r w:rsidRPr="002B5A8D">
        <w:rPr>
          <w:sz w:val="28"/>
          <w:szCs w:val="28"/>
        </w:rPr>
        <w:t>и</w:t>
      </w:r>
      <w:r w:rsidRPr="002B5A8D">
        <w:rPr>
          <w:sz w:val="28"/>
          <w:szCs w:val="28"/>
        </w:rPr>
        <w:t>хологическая адаптация детей из группы риска, обеспечивалась потребность у детей в с</w:t>
      </w:r>
      <w:r w:rsidRPr="002B5A8D">
        <w:rPr>
          <w:sz w:val="28"/>
          <w:szCs w:val="28"/>
        </w:rPr>
        <w:t>а</w:t>
      </w:r>
      <w:r w:rsidRPr="002B5A8D">
        <w:rPr>
          <w:sz w:val="28"/>
          <w:szCs w:val="28"/>
        </w:rPr>
        <w:t>моразвитии, самореализации. Регулярно проводились уроки здоровья, тр</w:t>
      </w:r>
      <w:r w:rsidRPr="002B5A8D">
        <w:rPr>
          <w:sz w:val="28"/>
          <w:szCs w:val="28"/>
        </w:rPr>
        <w:t>е</w:t>
      </w:r>
      <w:r w:rsidRPr="002B5A8D">
        <w:rPr>
          <w:sz w:val="28"/>
          <w:szCs w:val="28"/>
        </w:rPr>
        <w:t xml:space="preserve">нинги и групповые беседы по профилактике ВИЧ, СПИД. 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Целью деятельности социального педагога в </w:t>
      </w:r>
      <w:r>
        <w:rPr>
          <w:rFonts w:ascii="Times New Roman" w:hAnsi="Times New Roman"/>
          <w:sz w:val="28"/>
          <w:szCs w:val="28"/>
        </w:rPr>
        <w:t>2017</w:t>
      </w:r>
      <w:r w:rsidRPr="0013674B">
        <w:rPr>
          <w:rFonts w:ascii="Times New Roman" w:hAnsi="Times New Roman"/>
          <w:sz w:val="28"/>
          <w:szCs w:val="28"/>
        </w:rPr>
        <w:t>/201</w:t>
      </w:r>
      <w:r>
        <w:rPr>
          <w:rFonts w:ascii="Times New Roman" w:hAnsi="Times New Roman"/>
          <w:sz w:val="28"/>
          <w:szCs w:val="28"/>
        </w:rPr>
        <w:t>8</w:t>
      </w:r>
      <w:r w:rsidRPr="0013674B">
        <w:rPr>
          <w:rFonts w:ascii="Times New Roman" w:hAnsi="Times New Roman"/>
          <w:sz w:val="28"/>
          <w:szCs w:val="28"/>
        </w:rPr>
        <w:t xml:space="preserve"> учебном году являлось: содействие эффективному развитию, социализации, сохранению и укреплению здоровья, защиты прав  учащихся в условиях образовател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 xml:space="preserve">ного процесса.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Для достижения данной цели были поставлены следующие задачи:</w:t>
      </w:r>
    </w:p>
    <w:p w:rsidR="00D82536" w:rsidRPr="0013674B" w:rsidRDefault="00D82536" w:rsidP="00D82536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Повышение уровня компетентности педагогов и родителей в в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 xml:space="preserve">просах правовой культуры, социальной защиты. </w:t>
      </w:r>
    </w:p>
    <w:p w:rsidR="00D82536" w:rsidRPr="0013674B" w:rsidRDefault="00D82536" w:rsidP="00D82536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Снижение количества  проявлений асоциального характера среди учащихся школы. </w:t>
      </w:r>
    </w:p>
    <w:p w:rsidR="00D82536" w:rsidRPr="0013674B" w:rsidRDefault="00D82536" w:rsidP="00D82536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Исполнение Закона РФ «Об образовании, ФЗ № 120 «Об осн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вах системы  профилактики безнадзорности и правонарушений  несовершенн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lastRenderedPageBreak/>
        <w:t>летних», в части обеспечения прав и свобод участников образовательного процесса. Защита прав и законных интересов учащихся.</w:t>
      </w:r>
    </w:p>
    <w:p w:rsidR="00D82536" w:rsidRPr="0013674B" w:rsidRDefault="00D82536" w:rsidP="00D82536">
      <w:pPr>
        <w:pStyle w:val="a9"/>
        <w:numPr>
          <w:ilvl w:val="0"/>
          <w:numId w:val="37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Добиваться эффективности совместной работы  педагогическ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го коллектива, социально-педагогической службы школы с целью обесп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>чения прав, свобод и защиты участников образовательного процесса с  ПДН ОП-4, КДН ЗП Л.О., Центром реабилитации несовершеннолетних, Детско-юношеским центром «</w:t>
      </w:r>
      <w:proofErr w:type="spellStart"/>
      <w:r w:rsidRPr="0013674B">
        <w:rPr>
          <w:rFonts w:ascii="Times New Roman" w:hAnsi="Times New Roman"/>
          <w:sz w:val="28"/>
          <w:szCs w:val="28"/>
        </w:rPr>
        <w:t>Дземги</w:t>
      </w:r>
      <w:proofErr w:type="spellEnd"/>
      <w:r w:rsidRPr="0013674B">
        <w:rPr>
          <w:rFonts w:ascii="Times New Roman" w:hAnsi="Times New Roman"/>
          <w:sz w:val="28"/>
          <w:szCs w:val="28"/>
        </w:rPr>
        <w:t>», КЦСОН, с  отделом социальной защиты населения.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5.   Профилактическая и коррекционная  педагогическая  работа с сем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>ями учащихся          различных       категорий  – раннее выявление и проф</w:t>
      </w:r>
      <w:r w:rsidRPr="0013674B">
        <w:rPr>
          <w:rFonts w:ascii="Times New Roman" w:hAnsi="Times New Roman"/>
          <w:sz w:val="28"/>
          <w:szCs w:val="28"/>
        </w:rPr>
        <w:t>и</w:t>
      </w:r>
      <w:r w:rsidRPr="0013674B">
        <w:rPr>
          <w:rFonts w:ascii="Times New Roman" w:hAnsi="Times New Roman"/>
          <w:sz w:val="28"/>
          <w:szCs w:val="28"/>
        </w:rPr>
        <w:t xml:space="preserve">лактика неблагополучия в семьях.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6.    Работа с несовершеннолетними, нуждающимися в особой социал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 xml:space="preserve">ной и педагогической поддержке (учет ПДН,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>, ВШУ, семьи СОП).</w:t>
      </w:r>
    </w:p>
    <w:p w:rsidR="00D82536" w:rsidRPr="00EF0183" w:rsidRDefault="00D82536" w:rsidP="00D82536">
      <w:pPr>
        <w:shd w:val="clear" w:color="auto" w:fill="FFFFFF"/>
        <w:ind w:firstLine="709"/>
        <w:jc w:val="both"/>
        <w:rPr>
          <w:rFonts w:eastAsiaTheme="minorEastAsia" w:cstheme="minorBidi"/>
          <w:w w:val="100"/>
        </w:rPr>
      </w:pPr>
      <w:r w:rsidRPr="00EF0183">
        <w:rPr>
          <w:rFonts w:eastAsiaTheme="minorEastAsia" w:cstheme="minorBidi"/>
          <w:w w:val="100"/>
        </w:rPr>
        <w:t>II. Основные цели и задачи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К решению проблем несовершеннолетних,  их  родителей,  в свете тр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>бований ФЗ № 120 «Об основах профилактики правонарушений и престу</w:t>
      </w:r>
      <w:r w:rsidRPr="0013674B">
        <w:rPr>
          <w:rFonts w:ascii="Times New Roman" w:hAnsi="Times New Roman"/>
          <w:sz w:val="28"/>
          <w:szCs w:val="28"/>
        </w:rPr>
        <w:t>п</w:t>
      </w:r>
      <w:r w:rsidRPr="0013674B">
        <w:rPr>
          <w:rFonts w:ascii="Times New Roman" w:hAnsi="Times New Roman"/>
          <w:sz w:val="28"/>
          <w:szCs w:val="28"/>
        </w:rPr>
        <w:t xml:space="preserve">лений н/летних»,  привлекались, по мере необходимости,  все учреждения системы профилактики правонарушений несовершеннолетних: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учреждения здравоохранения (наркологический  диспансер)  - освид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 xml:space="preserve">тельствование учащихся.    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13674B">
        <w:rPr>
          <w:rFonts w:ascii="Times New Roman" w:hAnsi="Times New Roman"/>
          <w:sz w:val="28"/>
          <w:szCs w:val="28"/>
        </w:rPr>
        <w:t>с</w:t>
      </w:r>
      <w:proofErr w:type="gramEnd"/>
      <w:r w:rsidRPr="0013674B">
        <w:rPr>
          <w:rFonts w:ascii="Times New Roman" w:hAnsi="Times New Roman"/>
          <w:sz w:val="28"/>
          <w:szCs w:val="28"/>
        </w:rPr>
        <w:t>оциально - защитные учреждения ОСЗН Л.О.,  КЦСОН № 2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отдел   опеки  и попечительства по г. Комсомольску-на-Амуре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ЛО, </w:t>
      </w:r>
      <w:proofErr w:type="spellStart"/>
      <w:r w:rsidRPr="0013674B">
        <w:rPr>
          <w:rFonts w:ascii="Times New Roman" w:hAnsi="Times New Roman"/>
          <w:sz w:val="28"/>
          <w:szCs w:val="28"/>
        </w:rPr>
        <w:t>КДНиЗП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Ц.О.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13674B">
        <w:rPr>
          <w:rFonts w:ascii="Times New Roman" w:hAnsi="Times New Roman"/>
          <w:sz w:val="28"/>
          <w:szCs w:val="28"/>
        </w:rPr>
        <w:t>- учреждения дополнительного образования детей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инспектор ПДН ОП - 4  УМВД   г. Комсомольска-на-Амуре – Цюпа Т.Н., Архипова А.В., </w:t>
      </w:r>
      <w:proofErr w:type="spellStart"/>
      <w:r w:rsidRPr="0013674B">
        <w:rPr>
          <w:rFonts w:ascii="Times New Roman" w:hAnsi="Times New Roman"/>
          <w:sz w:val="28"/>
          <w:szCs w:val="28"/>
        </w:rPr>
        <w:t>Камбалина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А.А.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Отдел дознания,  следственный отдел  ОП-4 УМВД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 следственный отдел  прокуратуры города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 районные суды – участие  в  судебных процессах 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УИИ – (уголовно-исполнительная инспекция),   ответы на запросы в отношении  родителей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центр  социальной реабилитации несовершеннолетних  г. Комс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мольск-на-Амуре.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Реализация поставленных задач осуществлялась по основным напра</w:t>
      </w:r>
      <w:r w:rsidRPr="0013674B">
        <w:rPr>
          <w:rFonts w:ascii="Times New Roman" w:hAnsi="Times New Roman"/>
          <w:sz w:val="28"/>
          <w:szCs w:val="28"/>
        </w:rPr>
        <w:t>в</w:t>
      </w:r>
      <w:r w:rsidRPr="0013674B">
        <w:rPr>
          <w:rFonts w:ascii="Times New Roman" w:hAnsi="Times New Roman"/>
          <w:sz w:val="28"/>
          <w:szCs w:val="28"/>
        </w:rPr>
        <w:t>лениям деятельности социального педагога, руководствуясь  норм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 xml:space="preserve">тивными документами  различных </w:t>
      </w:r>
      <w:proofErr w:type="spellStart"/>
      <w:r w:rsidRPr="0013674B">
        <w:rPr>
          <w:rFonts w:ascii="Times New Roman" w:hAnsi="Times New Roman"/>
          <w:sz w:val="28"/>
          <w:szCs w:val="28"/>
        </w:rPr>
        <w:t>уровней</w:t>
      </w:r>
      <w:proofErr w:type="gramStart"/>
      <w:r w:rsidRPr="0013674B">
        <w:rPr>
          <w:rFonts w:ascii="Times New Roman" w:hAnsi="Times New Roman"/>
          <w:sz w:val="28"/>
          <w:szCs w:val="28"/>
        </w:rPr>
        <w:t>.Д</w:t>
      </w:r>
      <w:proofErr w:type="gramEnd"/>
      <w:r w:rsidRPr="0013674B">
        <w:rPr>
          <w:rFonts w:ascii="Times New Roman" w:hAnsi="Times New Roman"/>
          <w:sz w:val="28"/>
          <w:szCs w:val="28"/>
        </w:rPr>
        <w:t>ля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 достижения результативности в реш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>нии поставленных задач были:</w:t>
      </w:r>
    </w:p>
    <w:p w:rsidR="00D82536" w:rsidRPr="00A7393F" w:rsidRDefault="00D82536" w:rsidP="00D82536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lastRenderedPageBreak/>
        <w:t>1. составлены планы совместной работы с ПДН ОП- 4  УМВД,   Горо</w:t>
      </w:r>
      <w:r w:rsidRPr="00A7393F">
        <w:rPr>
          <w:rFonts w:eastAsiaTheme="minorEastAsia" w:cstheme="minorBidi"/>
          <w:w w:val="100"/>
        </w:rPr>
        <w:t>д</w:t>
      </w:r>
      <w:r w:rsidRPr="00A7393F">
        <w:rPr>
          <w:rFonts w:eastAsiaTheme="minorEastAsia" w:cstheme="minorBidi"/>
          <w:w w:val="100"/>
        </w:rPr>
        <w:t>ским наркологическим диспансером</w:t>
      </w:r>
      <w:r>
        <w:rPr>
          <w:rFonts w:eastAsiaTheme="minorEastAsia" w:cstheme="minorBidi"/>
          <w:w w:val="100"/>
        </w:rPr>
        <w:t>.</w:t>
      </w:r>
    </w:p>
    <w:p w:rsidR="00D82536" w:rsidRPr="00A7393F" w:rsidRDefault="00D82536" w:rsidP="00D82536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2. </w:t>
      </w:r>
      <w:r>
        <w:rPr>
          <w:rFonts w:eastAsiaTheme="minorEastAsia" w:cstheme="minorBidi"/>
          <w:w w:val="100"/>
        </w:rPr>
        <w:t>сформированы</w:t>
      </w:r>
      <w:r w:rsidRPr="00A7393F">
        <w:rPr>
          <w:rFonts w:eastAsiaTheme="minorEastAsia" w:cstheme="minorBidi"/>
          <w:w w:val="100"/>
        </w:rPr>
        <w:t xml:space="preserve"> социальные паспорта классов, социальны</w:t>
      </w:r>
      <w:r>
        <w:rPr>
          <w:rFonts w:eastAsiaTheme="minorEastAsia" w:cstheme="minorBidi"/>
          <w:w w:val="100"/>
        </w:rPr>
        <w:t>й паспорт образовательной организации.</w:t>
      </w:r>
    </w:p>
    <w:p w:rsidR="00D82536" w:rsidRPr="00A7393F" w:rsidRDefault="00D82536" w:rsidP="00D82536">
      <w:pPr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3. составлены списки </w:t>
      </w:r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 по статусу семей</w:t>
      </w:r>
    </w:p>
    <w:p w:rsidR="00D82536" w:rsidRPr="0013674B" w:rsidRDefault="00D82536" w:rsidP="00D82536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674B">
        <w:rPr>
          <w:rFonts w:ascii="Times New Roman" w:hAnsi="Times New Roman"/>
          <w:sz w:val="28"/>
          <w:szCs w:val="28"/>
        </w:rPr>
        <w:t>многодетные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  -  с ежемесячной корректировкой           </w:t>
      </w:r>
    </w:p>
    <w:p w:rsidR="00D82536" w:rsidRPr="0013674B" w:rsidRDefault="00D82536" w:rsidP="00D82536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3674B">
        <w:rPr>
          <w:rFonts w:ascii="Times New Roman" w:hAnsi="Times New Roman"/>
          <w:sz w:val="28"/>
          <w:szCs w:val="28"/>
        </w:rPr>
        <w:t>малоимущие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   (в </w:t>
      </w:r>
      <w:proofErr w:type="spellStart"/>
      <w:r w:rsidRPr="0013674B">
        <w:rPr>
          <w:rFonts w:ascii="Times New Roman" w:hAnsi="Times New Roman"/>
          <w:sz w:val="28"/>
          <w:szCs w:val="28"/>
        </w:rPr>
        <w:t>т.ч</w:t>
      </w:r>
      <w:proofErr w:type="spellEnd"/>
      <w:r w:rsidRPr="0013674B">
        <w:rPr>
          <w:rFonts w:ascii="Times New Roman" w:hAnsi="Times New Roman"/>
          <w:sz w:val="28"/>
          <w:szCs w:val="28"/>
        </w:rPr>
        <w:t xml:space="preserve">. и с/о) - с ежемесячной корректировкой и                </w:t>
      </w:r>
    </w:p>
    <w:p w:rsidR="00D82536" w:rsidRPr="0013674B" w:rsidRDefault="00D82536" w:rsidP="00D82536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ежеквартальным  утверждением   их в ЦСПН   по г. Комсомол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>ску-на-Амуре   (в соответствии с   Федеральным законом от 27.07.2010г. № 210-ФЗ «Об организации предоставления  государственных и   муниципал</w:t>
      </w:r>
      <w:r w:rsidRPr="0013674B">
        <w:rPr>
          <w:rFonts w:ascii="Times New Roman" w:hAnsi="Times New Roman"/>
          <w:sz w:val="28"/>
          <w:szCs w:val="28"/>
        </w:rPr>
        <w:t>ь</w:t>
      </w:r>
      <w:r w:rsidRPr="0013674B">
        <w:rPr>
          <w:rFonts w:ascii="Times New Roman" w:hAnsi="Times New Roman"/>
          <w:sz w:val="28"/>
          <w:szCs w:val="28"/>
        </w:rPr>
        <w:t>ных  услуг») подопечные - опекаемые (уч-ся школы)  - по запросу отдела опеки – 2 раза  в год (апрель, ноябрь)</w:t>
      </w:r>
    </w:p>
    <w:p w:rsidR="00D82536" w:rsidRPr="0013674B" w:rsidRDefault="00D82536" w:rsidP="00D82536">
      <w:pPr>
        <w:pStyle w:val="a9"/>
        <w:numPr>
          <w:ilvl w:val="0"/>
          <w:numId w:val="38"/>
        </w:numPr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дети-инвалиды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4. откорректирован список семей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щихся, находящихся в соц</w:t>
      </w:r>
      <w:r w:rsidRPr="0013674B">
        <w:rPr>
          <w:rFonts w:ascii="Times New Roman" w:hAnsi="Times New Roman"/>
          <w:sz w:val="28"/>
          <w:szCs w:val="28"/>
        </w:rPr>
        <w:t>и</w:t>
      </w:r>
      <w:r w:rsidRPr="0013674B">
        <w:rPr>
          <w:rFonts w:ascii="Times New Roman" w:hAnsi="Times New Roman"/>
          <w:sz w:val="28"/>
          <w:szCs w:val="28"/>
        </w:rPr>
        <w:t>ально-опасном положении  (учет ВШУ, ПДН)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организовано</w:t>
      </w:r>
      <w:r w:rsidRPr="0013674B">
        <w:rPr>
          <w:rFonts w:ascii="Times New Roman" w:hAnsi="Times New Roman"/>
          <w:sz w:val="28"/>
          <w:szCs w:val="28"/>
        </w:rPr>
        <w:t xml:space="preserve"> льготн</w:t>
      </w:r>
      <w:r>
        <w:rPr>
          <w:rFonts w:ascii="Times New Roman" w:hAnsi="Times New Roman"/>
          <w:sz w:val="28"/>
          <w:szCs w:val="28"/>
        </w:rPr>
        <w:t>ое питание   обучающихся из</w:t>
      </w:r>
      <w:r w:rsidRPr="0013674B">
        <w:rPr>
          <w:rFonts w:ascii="Times New Roman" w:hAnsi="Times New Roman"/>
          <w:sz w:val="28"/>
          <w:szCs w:val="28"/>
        </w:rPr>
        <w:t xml:space="preserve"> малоимущих с</w:t>
      </w:r>
      <w:r w:rsidRPr="0013674B">
        <w:rPr>
          <w:rFonts w:ascii="Times New Roman" w:hAnsi="Times New Roman"/>
          <w:sz w:val="28"/>
          <w:szCs w:val="28"/>
        </w:rPr>
        <w:t>е</w:t>
      </w:r>
      <w:r w:rsidRPr="0013674B">
        <w:rPr>
          <w:rFonts w:ascii="Times New Roman" w:hAnsi="Times New Roman"/>
          <w:sz w:val="28"/>
          <w:szCs w:val="28"/>
        </w:rPr>
        <w:t xml:space="preserve">мей </w:t>
      </w:r>
      <w:r w:rsidRPr="0013674B">
        <w:rPr>
          <w:rFonts w:ascii="Times New Roman" w:hAnsi="Times New Roman"/>
          <w:i/>
          <w:sz w:val="28"/>
          <w:szCs w:val="28"/>
        </w:rPr>
        <w:t>поквартально в  течение учебного года   (</w:t>
      </w:r>
      <w:r w:rsidRPr="0013674B">
        <w:rPr>
          <w:rFonts w:ascii="Times New Roman" w:hAnsi="Times New Roman"/>
          <w:sz w:val="28"/>
          <w:szCs w:val="28"/>
        </w:rPr>
        <w:t>в   соответствии с требовани</w:t>
      </w:r>
      <w:r w:rsidRPr="0013674B">
        <w:rPr>
          <w:rFonts w:ascii="Times New Roman" w:hAnsi="Times New Roman"/>
          <w:sz w:val="28"/>
          <w:szCs w:val="28"/>
        </w:rPr>
        <w:t>я</w:t>
      </w:r>
      <w:r w:rsidRPr="0013674B">
        <w:rPr>
          <w:rFonts w:ascii="Times New Roman" w:hAnsi="Times New Roman"/>
          <w:sz w:val="28"/>
          <w:szCs w:val="28"/>
        </w:rPr>
        <w:t>ми  приказа отдела образования   г. Комсомольска-на-Амуре  № 349 от 30.08.2010г.  «О предоставлении  дотации  на  питание  детям из многоде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ных и малоимущих семей, обучающимся в муниципальных общеобразов</w:t>
      </w:r>
      <w:r w:rsidRPr="0013674B">
        <w:rPr>
          <w:rFonts w:ascii="Times New Roman" w:hAnsi="Times New Roman"/>
          <w:sz w:val="28"/>
          <w:szCs w:val="28"/>
        </w:rPr>
        <w:t>а</w:t>
      </w:r>
      <w:r w:rsidRPr="0013674B">
        <w:rPr>
          <w:rFonts w:ascii="Times New Roman" w:hAnsi="Times New Roman"/>
          <w:sz w:val="28"/>
          <w:szCs w:val="28"/>
        </w:rPr>
        <w:t>тельных учреждениях»). Ежеквартал</w:t>
      </w:r>
      <w:r>
        <w:rPr>
          <w:rFonts w:ascii="Times New Roman" w:hAnsi="Times New Roman"/>
          <w:sz w:val="28"/>
          <w:szCs w:val="28"/>
        </w:rPr>
        <w:t>ьно получали  питание 106об</w:t>
      </w:r>
      <w:r w:rsidRPr="0013674B">
        <w:rPr>
          <w:rFonts w:ascii="Times New Roman" w:hAnsi="Times New Roman"/>
          <w:sz w:val="28"/>
          <w:szCs w:val="28"/>
        </w:rPr>
        <w:t>уч</w:t>
      </w:r>
      <w:r>
        <w:rPr>
          <w:rFonts w:ascii="Times New Roman" w:hAnsi="Times New Roman"/>
          <w:sz w:val="28"/>
          <w:szCs w:val="28"/>
        </w:rPr>
        <w:t xml:space="preserve">ающихся из многодетных семей и 8 </w:t>
      </w:r>
      <w:r w:rsidRPr="0013674B">
        <w:rPr>
          <w:rFonts w:ascii="Times New Roman" w:hAnsi="Times New Roman"/>
          <w:sz w:val="28"/>
          <w:szCs w:val="28"/>
        </w:rPr>
        <w:t xml:space="preserve"> из малоимущих семей.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6. в рамках акции «Помоги собраться в школу»  сформирован  список учащихся из семей, находящихся в трудной жизненной ситуации («м/и» и «</w:t>
      </w:r>
      <w:proofErr w:type="gramStart"/>
      <w:r w:rsidRPr="0013674B">
        <w:rPr>
          <w:rFonts w:ascii="Times New Roman" w:hAnsi="Times New Roman"/>
          <w:sz w:val="28"/>
          <w:szCs w:val="28"/>
        </w:rPr>
        <w:t>с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/о»), </w:t>
      </w:r>
      <w:proofErr w:type="gramStart"/>
      <w:r w:rsidRPr="0013674B">
        <w:rPr>
          <w:rFonts w:ascii="Times New Roman" w:hAnsi="Times New Roman"/>
          <w:sz w:val="28"/>
          <w:szCs w:val="28"/>
        </w:rPr>
        <w:t>для</w:t>
      </w:r>
      <w:proofErr w:type="gramEnd"/>
      <w:r w:rsidRPr="0013674B">
        <w:rPr>
          <w:rFonts w:ascii="Times New Roman" w:hAnsi="Times New Roman"/>
          <w:sz w:val="28"/>
          <w:szCs w:val="28"/>
        </w:rPr>
        <w:t xml:space="preserve">   оказания адресной   материальной (натуральной) п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мощи.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С целью предотвращения социального сиротства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 были организованы мероприятия по раннему выявлению  и коррекции неблагоп</w:t>
      </w:r>
      <w:r w:rsidRPr="0013674B">
        <w:rPr>
          <w:rFonts w:ascii="Times New Roman" w:hAnsi="Times New Roman"/>
          <w:sz w:val="28"/>
          <w:szCs w:val="28"/>
        </w:rPr>
        <w:t>о</w:t>
      </w:r>
      <w:r w:rsidRPr="0013674B">
        <w:rPr>
          <w:rFonts w:ascii="Times New Roman" w:hAnsi="Times New Roman"/>
          <w:sz w:val="28"/>
          <w:szCs w:val="28"/>
        </w:rPr>
        <w:t>лучия в семьях,  способствующие улучшению внутрисемейных  и  де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ско-родительских отношений: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 xml:space="preserve">- изучение социума </w:t>
      </w:r>
      <w:proofErr w:type="gramStart"/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</w:t>
      </w:r>
      <w:proofErr w:type="gramEnd"/>
      <w:r w:rsidRPr="0013674B">
        <w:rPr>
          <w:rFonts w:ascii="Times New Roman" w:hAnsi="Times New Roman"/>
          <w:sz w:val="28"/>
          <w:szCs w:val="28"/>
        </w:rPr>
        <w:t>;</w:t>
      </w:r>
    </w:p>
    <w:p w:rsidR="00D82536" w:rsidRPr="0013674B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3674B">
        <w:rPr>
          <w:rFonts w:ascii="Times New Roman" w:hAnsi="Times New Roman"/>
          <w:sz w:val="28"/>
          <w:szCs w:val="28"/>
        </w:rPr>
        <w:t>- индивидуально-профилактическая работа с родителями по педагог</w:t>
      </w:r>
      <w:r w:rsidRPr="0013674B">
        <w:rPr>
          <w:rFonts w:ascii="Times New Roman" w:hAnsi="Times New Roman"/>
          <w:sz w:val="28"/>
          <w:szCs w:val="28"/>
        </w:rPr>
        <w:t>и</w:t>
      </w:r>
      <w:r w:rsidRPr="0013674B">
        <w:rPr>
          <w:rFonts w:ascii="Times New Roman" w:hAnsi="Times New Roman"/>
          <w:sz w:val="28"/>
          <w:szCs w:val="28"/>
        </w:rPr>
        <w:t xml:space="preserve">ческому просвещению,  </w:t>
      </w:r>
    </w:p>
    <w:p w:rsidR="00D82536" w:rsidRPr="00A7393F" w:rsidRDefault="00D82536" w:rsidP="00D82536">
      <w:pPr>
        <w:pStyle w:val="a9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13674B">
        <w:rPr>
          <w:rFonts w:ascii="Times New Roman" w:hAnsi="Times New Roman"/>
          <w:sz w:val="28"/>
          <w:szCs w:val="28"/>
        </w:rPr>
        <w:t xml:space="preserve">профилактике  безнадзорности </w:t>
      </w:r>
      <w:r>
        <w:rPr>
          <w:rFonts w:ascii="Times New Roman" w:hAnsi="Times New Roman"/>
          <w:sz w:val="28"/>
          <w:szCs w:val="28"/>
        </w:rPr>
        <w:t>об</w:t>
      </w:r>
      <w:r w:rsidRPr="0013674B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Pr="0013674B">
        <w:rPr>
          <w:rFonts w:ascii="Times New Roman" w:hAnsi="Times New Roman"/>
          <w:sz w:val="28"/>
          <w:szCs w:val="28"/>
        </w:rPr>
        <w:t>щихся,  социального сиро</w:t>
      </w:r>
      <w:r w:rsidRPr="0013674B">
        <w:rPr>
          <w:rFonts w:ascii="Times New Roman" w:hAnsi="Times New Roman"/>
          <w:sz w:val="28"/>
          <w:szCs w:val="28"/>
        </w:rPr>
        <w:t>т</w:t>
      </w:r>
      <w:r w:rsidRPr="0013674B">
        <w:rPr>
          <w:rFonts w:ascii="Times New Roman" w:hAnsi="Times New Roman"/>
          <w:sz w:val="28"/>
          <w:szCs w:val="28"/>
        </w:rPr>
        <w:t>ства,  улучшению социально - психологичес</w:t>
      </w:r>
      <w:r>
        <w:rPr>
          <w:rFonts w:ascii="Times New Roman" w:hAnsi="Times New Roman"/>
          <w:sz w:val="28"/>
          <w:szCs w:val="28"/>
        </w:rPr>
        <w:t>ких,  возможностей   родит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лей.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>
        <w:rPr>
          <w:rFonts w:eastAsiaTheme="minorEastAsia" w:cstheme="minorBidi"/>
          <w:w w:val="100"/>
        </w:rPr>
        <w:t>В образовательной организации</w:t>
      </w:r>
      <w:r w:rsidRPr="00A7393F">
        <w:rPr>
          <w:rFonts w:eastAsiaTheme="minorEastAsia" w:cstheme="minorBidi"/>
          <w:w w:val="100"/>
        </w:rPr>
        <w:t xml:space="preserve"> ежедневно ведётся контроль    пропу</w:t>
      </w:r>
      <w:r w:rsidRPr="00A7393F">
        <w:rPr>
          <w:rFonts w:eastAsiaTheme="minorEastAsia" w:cstheme="minorBidi"/>
          <w:w w:val="100"/>
        </w:rPr>
        <w:t>с</w:t>
      </w:r>
      <w:r w:rsidRPr="00A7393F">
        <w:rPr>
          <w:rFonts w:eastAsiaTheme="minorEastAsia" w:cstheme="minorBidi"/>
          <w:w w:val="100"/>
        </w:rPr>
        <w:t xml:space="preserve">ков занятий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ющимися</w:t>
      </w:r>
      <w:proofErr w:type="gramEnd"/>
      <w:r w:rsidRPr="00A7393F">
        <w:rPr>
          <w:rFonts w:eastAsiaTheme="minorEastAsia" w:cstheme="minorBidi"/>
          <w:w w:val="100"/>
        </w:rPr>
        <w:t>, в том числе и «группы риска». В соотве</w:t>
      </w:r>
      <w:r w:rsidRPr="00A7393F">
        <w:rPr>
          <w:rFonts w:eastAsiaTheme="minorEastAsia" w:cstheme="minorBidi"/>
          <w:w w:val="100"/>
        </w:rPr>
        <w:t>т</w:t>
      </w:r>
      <w:r w:rsidRPr="00A7393F">
        <w:rPr>
          <w:rFonts w:eastAsiaTheme="minorEastAsia" w:cstheme="minorBidi"/>
          <w:w w:val="100"/>
        </w:rPr>
        <w:t>ствии с распоряжением “О проведении Всероссийской Межведомственной операции “Подросток” и в исполнении Федеральной целевой программы “Профила</w:t>
      </w:r>
      <w:r w:rsidRPr="00A7393F">
        <w:rPr>
          <w:rFonts w:eastAsiaTheme="minorEastAsia" w:cstheme="minorBidi"/>
          <w:w w:val="100"/>
        </w:rPr>
        <w:t>к</w:t>
      </w:r>
      <w:r w:rsidRPr="00A7393F">
        <w:rPr>
          <w:rFonts w:eastAsiaTheme="minorEastAsia" w:cstheme="minorBidi"/>
          <w:w w:val="100"/>
        </w:rPr>
        <w:t>тика безнадзорности и правонарушений несовершеннолетних” в сентябр</w:t>
      </w:r>
      <w:proofErr w:type="gramStart"/>
      <w:r w:rsidRPr="00A7393F">
        <w:rPr>
          <w:rFonts w:eastAsiaTheme="minorEastAsia" w:cstheme="minorBidi"/>
          <w:w w:val="100"/>
        </w:rPr>
        <w:t>е</w:t>
      </w:r>
      <w:r>
        <w:rPr>
          <w:rFonts w:eastAsiaTheme="minorEastAsia" w:cstheme="minorBidi"/>
          <w:w w:val="100"/>
        </w:rPr>
        <w:t>-</w:t>
      </w:r>
      <w:proofErr w:type="gramEnd"/>
      <w:r>
        <w:rPr>
          <w:rFonts w:eastAsiaTheme="minorEastAsia" w:cstheme="minorBidi"/>
          <w:w w:val="100"/>
        </w:rPr>
        <w:t xml:space="preserve"> </w:t>
      </w:r>
      <w:r>
        <w:rPr>
          <w:rFonts w:eastAsiaTheme="minorEastAsia" w:cstheme="minorBidi"/>
          <w:w w:val="100"/>
        </w:rPr>
        <w:lastRenderedPageBreak/>
        <w:t>октябре</w:t>
      </w:r>
      <w:r w:rsidRPr="00A7393F">
        <w:rPr>
          <w:rFonts w:eastAsiaTheme="minorEastAsia" w:cstheme="minorBidi"/>
          <w:w w:val="100"/>
        </w:rPr>
        <w:t xml:space="preserve"> была проведена операция “Всеобуч” по учету детей в возрасте 7-16 лет, не посещающих занятия в общеобразовательных учреждениях без ув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жительной причины. Главной целью этого мероприятия являлось выявление детей (семей) находящихся в социально опасном п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ложении.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Для учащихся 5-11-х классов проведены классные часы “Права нес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вершеннолетних граждан России”, 5-8 классы Беседа «У нас есть не только права, но и ОБЯЗАННОСТИ», 9-11 классы Дебаты «Будущее строится из п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ступков, которые мы совершаем сегодня».  </w:t>
      </w:r>
      <w:proofErr w:type="gramStart"/>
      <w:r w:rsidRPr="00A7393F">
        <w:rPr>
          <w:rFonts w:eastAsiaTheme="minorEastAsia" w:cstheme="minorBidi"/>
          <w:w w:val="100"/>
        </w:rPr>
        <w:t>С учащимися проводились бес</w:t>
      </w:r>
      <w:r w:rsidRPr="00A7393F">
        <w:rPr>
          <w:rFonts w:eastAsiaTheme="minorEastAsia" w:cstheme="minorBidi"/>
          <w:w w:val="100"/>
        </w:rPr>
        <w:t>е</w:t>
      </w:r>
      <w:r w:rsidRPr="00A7393F">
        <w:rPr>
          <w:rFonts w:eastAsiaTheme="minorEastAsia" w:cstheme="minorBidi"/>
          <w:w w:val="100"/>
        </w:rPr>
        <w:t>ды инспектором ПДН ОП-4 Цюпа Т.Н. и представителем  следственного о</w:t>
      </w:r>
      <w:r w:rsidRPr="00A7393F">
        <w:rPr>
          <w:rFonts w:eastAsiaTheme="minorEastAsia" w:cstheme="minorBidi"/>
          <w:w w:val="100"/>
        </w:rPr>
        <w:t>т</w:t>
      </w:r>
      <w:r w:rsidRPr="00A7393F">
        <w:rPr>
          <w:rFonts w:eastAsiaTheme="minorEastAsia" w:cstheme="minorBidi"/>
          <w:w w:val="100"/>
        </w:rPr>
        <w:t>дела Алексеевой Н.. Ребята были ознакомлены с основными  док</w:t>
      </w:r>
      <w:r w:rsidRPr="00A7393F">
        <w:rPr>
          <w:rFonts w:eastAsiaTheme="minorEastAsia" w:cstheme="minorBidi"/>
          <w:w w:val="100"/>
        </w:rPr>
        <w:t>у</w:t>
      </w:r>
      <w:r w:rsidRPr="00A7393F">
        <w:rPr>
          <w:rFonts w:eastAsiaTheme="minorEastAsia" w:cstheme="minorBidi"/>
          <w:w w:val="100"/>
        </w:rPr>
        <w:t>ментами  Российской Федерации  (Уголовным Кодексом  РФ, Административным  К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дексом  РФ, Законом РФ №120), Конституцией РФ, им были разъяснены  права несовершеннолетних граждан и последствия их нарушения.</w:t>
      </w:r>
      <w:proofErr w:type="gramEnd"/>
      <w:r w:rsidRPr="00A7393F">
        <w:rPr>
          <w:rFonts w:eastAsiaTheme="minorEastAsia" w:cstheme="minorBidi"/>
          <w:w w:val="100"/>
        </w:rPr>
        <w:t xml:space="preserve"> Но прав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вые знания детей недостаточны, необходимо чаще пр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>глашать на классные часы специалистов из отдела защиты детства, инспектора ПДН, других сп</w:t>
      </w:r>
      <w:r w:rsidRPr="00A7393F">
        <w:rPr>
          <w:rFonts w:eastAsiaTheme="minorEastAsia" w:cstheme="minorBidi"/>
          <w:w w:val="100"/>
        </w:rPr>
        <w:t>е</w:t>
      </w:r>
      <w:r w:rsidRPr="00A7393F">
        <w:rPr>
          <w:rFonts w:eastAsiaTheme="minorEastAsia" w:cstheme="minorBidi"/>
          <w:w w:val="100"/>
        </w:rPr>
        <w:t>циалистов:</w:t>
      </w:r>
    </w:p>
    <w:p w:rsidR="00D82536" w:rsidRPr="00A7393F" w:rsidRDefault="00D82536" w:rsidP="00D82536">
      <w:pPr>
        <w:numPr>
          <w:ilvl w:val="0"/>
          <w:numId w:val="39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Беседы социального педагога и инспектора ПДН ОП-4 с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</w:t>
      </w:r>
      <w:r w:rsidRPr="00A7393F">
        <w:rPr>
          <w:rFonts w:eastAsiaTheme="minorEastAsia" w:cstheme="minorBidi"/>
          <w:w w:val="100"/>
        </w:rPr>
        <w:t>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щимися</w:t>
      </w:r>
      <w:proofErr w:type="gramEnd"/>
      <w:r w:rsidRPr="00A7393F">
        <w:rPr>
          <w:rFonts w:eastAsiaTheme="minorEastAsia" w:cstheme="minorBidi"/>
          <w:w w:val="100"/>
        </w:rPr>
        <w:t xml:space="preserve"> в классах 1-4 х: «Устав школы», «Поведение в общественных м</w:t>
      </w:r>
      <w:r w:rsidRPr="00A7393F">
        <w:rPr>
          <w:rFonts w:eastAsiaTheme="minorEastAsia" w:cstheme="minorBidi"/>
          <w:w w:val="100"/>
        </w:rPr>
        <w:t>е</w:t>
      </w:r>
      <w:r w:rsidRPr="00A7393F">
        <w:rPr>
          <w:rFonts w:eastAsiaTheme="minorEastAsia" w:cstheme="minorBidi"/>
          <w:w w:val="100"/>
        </w:rPr>
        <w:t>стах», «Правила дорожного движения», «Учимся общаться», «Один д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ма», «Ждешь лифт», «Права и обязанности детей», «Мобильный телефон в шк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ле».</w:t>
      </w:r>
    </w:p>
    <w:p w:rsidR="00D82536" w:rsidRPr="00A7393F" w:rsidRDefault="00D82536" w:rsidP="00D82536">
      <w:pPr>
        <w:numPr>
          <w:ilvl w:val="0"/>
          <w:numId w:val="39"/>
        </w:numPr>
        <w:spacing w:line="276" w:lineRule="auto"/>
        <w:ind w:left="0"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Беседы с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щимися</w:t>
      </w:r>
      <w:proofErr w:type="gramEnd"/>
      <w:r w:rsidRPr="00A7393F">
        <w:rPr>
          <w:rFonts w:eastAsiaTheme="minorEastAsia" w:cstheme="minorBidi"/>
          <w:w w:val="100"/>
        </w:rPr>
        <w:t xml:space="preserve"> в 5- 11х классах: «Устав школы», З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кон РФ «Об образовании», Закон РФ №120 «Об основах системы проф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>лактики безнадзорности и правонарушений несовершеннолетних».  «Права и обяза</w:t>
      </w:r>
      <w:r w:rsidRPr="00A7393F">
        <w:rPr>
          <w:rFonts w:eastAsiaTheme="minorEastAsia" w:cstheme="minorBidi"/>
          <w:w w:val="100"/>
        </w:rPr>
        <w:t>н</w:t>
      </w:r>
      <w:r w:rsidRPr="00A7393F">
        <w:rPr>
          <w:rFonts w:eastAsiaTheme="minorEastAsia" w:cstheme="minorBidi"/>
          <w:w w:val="100"/>
        </w:rPr>
        <w:t>ности ребенка».  «Культура поведения человека».  «Драться или не драться – разбор ситуаций», «Правила простых «не» -  дополнительные 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веты -  как сократить риск не стать жертвой преступления, ознакомление учащихся с п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становлением о курении в общественных местах «Курение это не модно», «Вредные привычки», «Вред сквернословия».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 xml:space="preserve">Были посещены семьи </w:t>
      </w:r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 находящихся на учете ПДН, и по запросам классных руководителей. Совместно с классными руковод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 xml:space="preserve">телями   были обследованы жилищно-бытовые условия </w:t>
      </w:r>
      <w:proofErr w:type="gramStart"/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</w:t>
      </w:r>
      <w:proofErr w:type="gramEnd"/>
      <w:r w:rsidRPr="00A7393F">
        <w:rPr>
          <w:rFonts w:eastAsiaTheme="minorEastAsia" w:cstheme="minorBidi"/>
          <w:w w:val="100"/>
        </w:rPr>
        <w:t xml:space="preserve">.  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proofErr w:type="gramStart"/>
      <w:r>
        <w:rPr>
          <w:rFonts w:eastAsiaTheme="minorEastAsia" w:cstheme="minorBidi"/>
          <w:w w:val="100"/>
        </w:rPr>
        <w:t>В образовательной организации активно действует</w:t>
      </w:r>
      <w:r w:rsidRPr="00A7393F">
        <w:rPr>
          <w:rFonts w:eastAsiaTheme="minorEastAsia" w:cstheme="minorBidi"/>
          <w:w w:val="100"/>
        </w:rPr>
        <w:t xml:space="preserve"> Совет профилакт</w:t>
      </w:r>
      <w:r w:rsidRPr="00A7393F">
        <w:rPr>
          <w:rFonts w:eastAsiaTheme="minorEastAsia" w:cstheme="minorBidi"/>
          <w:w w:val="100"/>
        </w:rPr>
        <w:t>и</w:t>
      </w:r>
      <w:r w:rsidRPr="00A7393F">
        <w:rPr>
          <w:rFonts w:eastAsiaTheme="minorEastAsia" w:cstheme="minorBidi"/>
          <w:w w:val="100"/>
        </w:rPr>
        <w:t xml:space="preserve">ки, до </w:t>
      </w:r>
      <w:r>
        <w:rPr>
          <w:rFonts w:eastAsiaTheme="minorEastAsia" w:cstheme="minorBidi"/>
          <w:w w:val="100"/>
        </w:rPr>
        <w:t>об</w:t>
      </w:r>
      <w:r w:rsidRPr="00A7393F">
        <w:rPr>
          <w:rFonts w:eastAsiaTheme="minorEastAsia" w:cstheme="minorBidi"/>
          <w:w w:val="100"/>
        </w:rPr>
        <w:t>уча</w:t>
      </w:r>
      <w:r>
        <w:rPr>
          <w:rFonts w:eastAsiaTheme="minorEastAsia" w:cstheme="minorBidi"/>
          <w:w w:val="100"/>
        </w:rPr>
        <w:t>ю</w:t>
      </w:r>
      <w:r w:rsidRPr="00A7393F">
        <w:rPr>
          <w:rFonts w:eastAsiaTheme="minorEastAsia" w:cstheme="minorBidi"/>
          <w:w w:val="100"/>
        </w:rPr>
        <w:t>щихся доведены номера телефонов «горячей линии», разраб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>таны, и утверждены мероприятия по проведению оперативно-профилактических операций «Подросток», «Всеобуч», Акции «Помоги с</w:t>
      </w:r>
      <w:r w:rsidRPr="00A7393F">
        <w:rPr>
          <w:rFonts w:eastAsiaTheme="minorEastAsia" w:cstheme="minorBidi"/>
          <w:w w:val="100"/>
        </w:rPr>
        <w:t>о</w:t>
      </w:r>
      <w:r w:rsidRPr="00A7393F">
        <w:rPr>
          <w:rFonts w:eastAsiaTheme="minorEastAsia" w:cstheme="minorBidi"/>
          <w:w w:val="100"/>
        </w:rPr>
        <w:t xml:space="preserve">браться в школу». </w:t>
      </w:r>
      <w:proofErr w:type="gramEnd"/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lastRenderedPageBreak/>
        <w:t>Основными задачами Совета профилактики безнадзорности и правон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рушений среди несовершеннолетних являются: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1.Создание системы деятельности образовательного учреждения по предупреждению безнадзорности, правонарушений и общественных де</w:t>
      </w:r>
      <w:r w:rsidRPr="00A7393F">
        <w:rPr>
          <w:rFonts w:eastAsiaTheme="minorEastAsia" w:cstheme="minorBidi"/>
          <w:w w:val="100"/>
        </w:rPr>
        <w:t>я</w:t>
      </w:r>
      <w:r w:rsidRPr="00A7393F">
        <w:rPr>
          <w:rFonts w:eastAsiaTheme="minorEastAsia" w:cstheme="minorBidi"/>
          <w:w w:val="100"/>
        </w:rPr>
        <w:t>ний несовершеннолетних, выявление и устранение причин и условий, спосо</w:t>
      </w:r>
      <w:r w:rsidRPr="00A7393F">
        <w:rPr>
          <w:rFonts w:eastAsiaTheme="minorEastAsia" w:cstheme="minorBidi"/>
          <w:w w:val="100"/>
        </w:rPr>
        <w:t>б</w:t>
      </w:r>
      <w:r w:rsidRPr="00A7393F">
        <w:rPr>
          <w:rFonts w:eastAsiaTheme="minorEastAsia" w:cstheme="minorBidi"/>
          <w:w w:val="100"/>
        </w:rPr>
        <w:t>ствующих этому.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2.Защита прав и законных интересов несовершеннолетних.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3.Разработка системы мер по социально-педагогической реабилит</w:t>
      </w:r>
      <w:r w:rsidRPr="00A7393F">
        <w:rPr>
          <w:rFonts w:eastAsiaTheme="minorEastAsia" w:cstheme="minorBidi"/>
          <w:w w:val="100"/>
        </w:rPr>
        <w:t>а</w:t>
      </w:r>
      <w:r w:rsidRPr="00A7393F">
        <w:rPr>
          <w:rFonts w:eastAsiaTheme="minorEastAsia" w:cstheme="minorBidi"/>
          <w:w w:val="100"/>
        </w:rPr>
        <w:t>ции несовершеннолетних, находящихся в социально опасном положении.</w:t>
      </w:r>
    </w:p>
    <w:p w:rsidR="00D82536" w:rsidRPr="00A7393F" w:rsidRDefault="00D82536" w:rsidP="00D82536">
      <w:pPr>
        <w:spacing w:line="276" w:lineRule="auto"/>
        <w:ind w:firstLine="709"/>
        <w:jc w:val="both"/>
        <w:rPr>
          <w:rFonts w:eastAsiaTheme="minorEastAsia" w:cstheme="minorBidi"/>
          <w:w w:val="100"/>
        </w:rPr>
      </w:pPr>
      <w:r w:rsidRPr="00A7393F">
        <w:rPr>
          <w:rFonts w:eastAsiaTheme="minorEastAsia" w:cstheme="minorBidi"/>
          <w:w w:val="100"/>
        </w:rPr>
        <w:t>На заседаниях Совета решались следующие вопросы: поведение, усп</w:t>
      </w:r>
      <w:r w:rsidRPr="00A7393F">
        <w:rPr>
          <w:rFonts w:eastAsiaTheme="minorEastAsia" w:cstheme="minorBidi"/>
          <w:w w:val="100"/>
        </w:rPr>
        <w:t>е</w:t>
      </w:r>
      <w:r w:rsidRPr="00A7393F">
        <w:rPr>
          <w:rFonts w:eastAsiaTheme="minorEastAsia" w:cstheme="minorBidi"/>
          <w:w w:val="100"/>
        </w:rPr>
        <w:t xml:space="preserve">ваемость, посещаемость учащихся, постановка и снятие с </w:t>
      </w:r>
      <w:proofErr w:type="spellStart"/>
      <w:r w:rsidRPr="00A7393F">
        <w:rPr>
          <w:rFonts w:eastAsiaTheme="minorEastAsia" w:cstheme="minorBidi"/>
          <w:w w:val="100"/>
        </w:rPr>
        <w:t>внутри</w:t>
      </w:r>
      <w:r w:rsidRPr="00A7393F">
        <w:rPr>
          <w:rFonts w:eastAsiaTheme="minorEastAsia" w:cstheme="minorBidi"/>
          <w:w w:val="100"/>
        </w:rPr>
        <w:t>ш</w:t>
      </w:r>
      <w:r w:rsidRPr="00A7393F">
        <w:rPr>
          <w:rFonts w:eastAsiaTheme="minorEastAsia" w:cstheme="minorBidi"/>
          <w:w w:val="100"/>
        </w:rPr>
        <w:t>кольного</w:t>
      </w:r>
      <w:proofErr w:type="spellEnd"/>
      <w:r w:rsidRPr="00A7393F">
        <w:rPr>
          <w:rFonts w:eastAsiaTheme="minorEastAsia" w:cstheme="minorBidi"/>
          <w:w w:val="100"/>
        </w:rPr>
        <w:t xml:space="preserve"> учета «трудных» подростков, работа с  семьями  находящимися в социально опасном положении.  Так же  членами совета посещаются семьи, находящи</w:t>
      </w:r>
      <w:r w:rsidRPr="00A7393F">
        <w:rPr>
          <w:rFonts w:eastAsiaTheme="minorEastAsia" w:cstheme="minorBidi"/>
          <w:w w:val="100"/>
        </w:rPr>
        <w:t>е</w:t>
      </w:r>
      <w:r w:rsidRPr="00A7393F">
        <w:rPr>
          <w:rFonts w:eastAsiaTheme="minorEastAsia" w:cstheme="minorBidi"/>
          <w:w w:val="100"/>
        </w:rPr>
        <w:t>ся в социально опасном положении, проверяются условия содержания и во</w:t>
      </w:r>
      <w:r w:rsidRPr="00A7393F">
        <w:rPr>
          <w:rFonts w:eastAsiaTheme="minorEastAsia" w:cstheme="minorBidi"/>
          <w:w w:val="100"/>
        </w:rPr>
        <w:t>с</w:t>
      </w:r>
      <w:r w:rsidRPr="00A7393F">
        <w:rPr>
          <w:rFonts w:eastAsiaTheme="minorEastAsia" w:cstheme="minorBidi"/>
          <w:w w:val="100"/>
        </w:rPr>
        <w:t xml:space="preserve">питания несовершеннолетних. </w:t>
      </w:r>
    </w:p>
    <w:p w:rsidR="00D82536" w:rsidRDefault="00D82536" w:rsidP="00D82536">
      <w:pPr>
        <w:pStyle w:val="TimesNewRoman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Системная профилактическая работа социально-психологической слу</w:t>
      </w:r>
      <w:r>
        <w:rPr>
          <w:sz w:val="28"/>
          <w:szCs w:val="28"/>
        </w:rPr>
        <w:t>ж</w:t>
      </w:r>
      <w:r>
        <w:rPr>
          <w:sz w:val="28"/>
          <w:szCs w:val="28"/>
        </w:rPr>
        <w:t>бы образовательной организации дает ощутимые положительные р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зультаты и позитивно сказывается на общей организации образовательного процесса в учреждении и воспитании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D82536" w:rsidRDefault="00D82536" w:rsidP="00D82536">
      <w:pPr>
        <w:pStyle w:val="TimesNewRoman"/>
        <w:spacing w:after="0"/>
        <w:jc w:val="both"/>
        <w:rPr>
          <w:sz w:val="28"/>
          <w:szCs w:val="28"/>
        </w:rPr>
      </w:pPr>
    </w:p>
    <w:p w:rsidR="00D82536" w:rsidRPr="002B5A8D" w:rsidRDefault="00D82536" w:rsidP="00D82536">
      <w:pPr>
        <w:pStyle w:val="TimesNewRoman"/>
        <w:spacing w:after="0"/>
        <w:jc w:val="both"/>
        <w:rPr>
          <w:sz w:val="28"/>
          <w:szCs w:val="28"/>
        </w:rPr>
      </w:pPr>
    </w:p>
    <w:p w:rsidR="00D82536" w:rsidRPr="002B5A8D" w:rsidRDefault="00D82536" w:rsidP="00D82536">
      <w:pPr>
        <w:spacing w:line="276" w:lineRule="auto"/>
        <w:rPr>
          <w:b/>
          <w:w w:val="100"/>
          <w:sz w:val="24"/>
          <w:szCs w:val="24"/>
        </w:rPr>
      </w:pPr>
    </w:p>
    <w:p w:rsidR="00D82536" w:rsidRPr="002B5A8D" w:rsidRDefault="00D82536" w:rsidP="00D82536">
      <w:pPr>
        <w:spacing w:line="276" w:lineRule="auto"/>
        <w:ind w:firstLine="709"/>
        <w:rPr>
          <w:b/>
          <w:i/>
          <w:w w:val="100"/>
        </w:rPr>
      </w:pPr>
      <w:r>
        <w:rPr>
          <w:b/>
          <w:i/>
          <w:w w:val="100"/>
        </w:rPr>
        <w:t xml:space="preserve">  13</w:t>
      </w:r>
      <w:r w:rsidRPr="002B5A8D">
        <w:rPr>
          <w:b/>
          <w:i/>
          <w:w w:val="100"/>
        </w:rPr>
        <w:t>. Работа с семьей</w:t>
      </w:r>
    </w:p>
    <w:p w:rsidR="00D82536" w:rsidRPr="002B5A8D" w:rsidRDefault="00D82536" w:rsidP="00D82536">
      <w:pPr>
        <w:spacing w:line="276" w:lineRule="auto"/>
        <w:ind w:firstLine="70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Воспитательная работа </w:t>
      </w:r>
      <w:r w:rsidRPr="002B5A8D">
        <w:rPr>
          <w:rFonts w:eastAsiaTheme="minorEastAsia"/>
          <w:w w:val="100"/>
        </w:rPr>
        <w:t>не может строиться без учета того, что индив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дуальность ребенка формируется в семье. Школа и семья – два важне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 xml:space="preserve">ших </w:t>
      </w:r>
      <w:proofErr w:type="spellStart"/>
      <w:r w:rsidRPr="002B5A8D">
        <w:rPr>
          <w:rFonts w:eastAsiaTheme="minorEastAsia"/>
          <w:w w:val="100"/>
        </w:rPr>
        <w:t>воспитательно</w:t>
      </w:r>
      <w:proofErr w:type="spellEnd"/>
      <w:r w:rsidRPr="002B5A8D">
        <w:rPr>
          <w:rFonts w:eastAsiaTheme="minorEastAsia"/>
          <w:w w:val="100"/>
        </w:rPr>
        <w:t>-образовательных института, которые изначально пр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званы пополнять друг друга и взаимодействовать между собой. Целенаправле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ность и эффективность данной работы обеспечивались  посредством реал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зации программы «Семья», в соответствии с которой ос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ществлялась работа по следующим направлениям деятельности: диагностика семьи, взаимоотн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шения с родителями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щихся, работа с нестандартными семьями, орг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низация полезного досуга. Успешно проведены классные родительские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брания, организационные, тематические, итоговые, собрания-диспуты,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щешкольные родительские собрания, тематические консультации. Для 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формирования общественности о 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 педагогов и учащихся создан и работает сайт школы. Активная работа велась на заседаниях Совета проф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лактики безнадзорности и правонарушений, в состав которых входит род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lastRenderedPageBreak/>
        <w:t>тельская общественность. Сотрудн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чество с родителями позволяет повысить эффективность образовательного и воспитательного процесса.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Общественная составляющая в структуре управления школы предста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лена общешкольным родительским комитетом. Заседания проходили 1 раз в четверть и были направлены на решение следующих проблем:</w:t>
      </w:r>
    </w:p>
    <w:p w:rsidR="00D82536" w:rsidRPr="002B5A8D" w:rsidRDefault="00D82536" w:rsidP="00D82536">
      <w:pPr>
        <w:numPr>
          <w:ilvl w:val="0"/>
          <w:numId w:val="18"/>
        </w:numPr>
        <w:tabs>
          <w:tab w:val="clear" w:pos="1428"/>
        </w:tabs>
        <w:suppressAutoHyphens/>
        <w:spacing w:line="276" w:lineRule="auto"/>
        <w:ind w:left="709" w:hanging="283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летнего отдыха, состояние здоровья обучающихся, питание школьников;</w:t>
      </w:r>
    </w:p>
    <w:p w:rsidR="00D82536" w:rsidRPr="002B5A8D" w:rsidRDefault="00D82536" w:rsidP="00D82536">
      <w:pPr>
        <w:numPr>
          <w:ilvl w:val="0"/>
          <w:numId w:val="18"/>
        </w:numPr>
        <w:tabs>
          <w:tab w:val="clear" w:pos="1428"/>
        </w:tabs>
        <w:suppressAutoHyphens/>
        <w:spacing w:line="276" w:lineRule="auto"/>
        <w:ind w:left="70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создание комфортных, безопасных условий </w:t>
      </w:r>
      <w:proofErr w:type="gramStart"/>
      <w:r w:rsidRPr="002B5A8D">
        <w:rPr>
          <w:rFonts w:eastAsiaTheme="minorEastAsia"/>
          <w:w w:val="100"/>
        </w:rPr>
        <w:t>для</w:t>
      </w:r>
      <w:proofErr w:type="gramEnd"/>
      <w:r w:rsidRPr="002B5A8D">
        <w:rPr>
          <w:rFonts w:eastAsiaTheme="minorEastAsia"/>
          <w:w w:val="100"/>
        </w:rPr>
        <w:t xml:space="preserve"> обучающихся;</w:t>
      </w:r>
    </w:p>
    <w:p w:rsidR="00D82536" w:rsidRPr="002B5A8D" w:rsidRDefault="00D82536" w:rsidP="00D82536">
      <w:pPr>
        <w:spacing w:line="276" w:lineRule="auto"/>
        <w:ind w:left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Данная работа помогала реализовывать все аспекты деятельности:</w:t>
      </w:r>
    </w:p>
    <w:p w:rsidR="00D82536" w:rsidRPr="002B5A8D" w:rsidRDefault="00D82536" w:rsidP="00D82536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правовой аспект – соблюдалось право родителей на участие в управлении школой;</w:t>
      </w:r>
    </w:p>
    <w:p w:rsidR="00D82536" w:rsidRPr="002B5A8D" w:rsidRDefault="00D82536" w:rsidP="00D82536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управленческий аспект – учитывались интересы всех участников образовательного процесса, коллегиально принимались решения, глубже проводился анализ;</w:t>
      </w:r>
    </w:p>
    <w:p w:rsidR="00D82536" w:rsidRPr="002B5A8D" w:rsidRDefault="00D82536" w:rsidP="00D82536">
      <w:pPr>
        <w:numPr>
          <w:ilvl w:val="0"/>
          <w:numId w:val="19"/>
        </w:num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психологический аспект – совместная работа способствовала улучшению атмосферы взаимопонимания, уважения, взаимопомощи.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Систематически проводились классные родительские собрания, разн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образные по формам (организационные, тематические, итоговые). Тем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тику родительских собраний составляли классные руководители. </w:t>
      </w:r>
      <w:proofErr w:type="gramStart"/>
      <w:r w:rsidRPr="002B5A8D">
        <w:rPr>
          <w:rFonts w:eastAsiaTheme="minorEastAsia"/>
          <w:w w:val="100"/>
        </w:rPr>
        <w:t>В течение уче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ного года проводилось 4 общешкольных родительских собрания, на которых обсуждались вопросы: роль родительского сообщества в формировании им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джа образовательного учреждения, роль мужского воспитания,  деловой стиль  одежды школьников, участия в итоговой аттестации по форме ЕГЭ и т.д., а  так же  заседания Управляющего совета  школы, где рассматривались вопросы о нормативно-правовых актах и федерал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ных законах, касающихся модернизации образования;</w:t>
      </w:r>
      <w:proofErr w:type="gramEnd"/>
      <w:r w:rsidRPr="002B5A8D">
        <w:rPr>
          <w:rFonts w:eastAsiaTheme="minorEastAsia"/>
          <w:w w:val="100"/>
        </w:rPr>
        <w:t xml:space="preserve"> основные режимные моменты функциониров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ния школы; участие в окружных и городских конкурсах, фестивалях, прое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тах, организация школьных туров олимпиад, формирование учебного плана учреждения и т.д.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Одной из составляющих взаимодействия педагогов и родителей явл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ется корректирование семейного воспитания. С этой целью проводились рейды по неблагополучным семьям с участием инспектора ПДН, социальн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го педагога, заместителя директора по безопасности, классных руководит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лей, индивидуальные и групповые беседы с родителями. 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Родители будущих первоклассников приглашались на День открытых дверей. Где им была предложена, ознакомительная  программа «Зн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комьтесь – Школа № 37!».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Воспитательная  работа с родителями обучающихся осуществлялась    в  соответствии  с программой «Партнерский диалог» (сфера семья и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ла), планом  работы  и  органично  соединялась  с  повседневной  практикой 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дагогов,  обеспечивая  личностно-ориентированный  подход  в  о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 xml:space="preserve">ганизации  системы  воспитания  подрастающего  поколения. 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Анализ протоколов  родительских собраний показал, что явка родителей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ставила в среднем 50-65%.  При опросе  родителей выяснилось, что общ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ственная оценка деятельности школы в целом положительная, а осно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ной  причиной неявки родителей на родительские собрания является их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нятость на работе и дома. В тоже время, степень участия в жизни школы многих 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дителей  ограничивалась посещением родительских собраний.  Наблюдается крайне низкая заинтересованность родительской обществе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ности в работе органов общественного управления образовательным учр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ждением.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b/>
          <w:i/>
          <w:w w:val="100"/>
        </w:rPr>
        <w:t>Вывод:</w:t>
      </w:r>
      <w:r w:rsidRPr="002B5A8D">
        <w:rPr>
          <w:rFonts w:eastAsiaTheme="minorEastAsia"/>
          <w:w w:val="100"/>
        </w:rPr>
        <w:t xml:space="preserve"> Понимая значение семьи в образовательном процессе, видя проблему общения с родителями, педагогический коллектив намерен, рук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водствуясь программой «Партнерский диалог» решить проблему привлеч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 родителей к продуктивному сотрудничеству.</w:t>
      </w:r>
    </w:p>
    <w:p w:rsidR="00D82536" w:rsidRPr="002B5A8D" w:rsidRDefault="00D82536" w:rsidP="00D82536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</w:p>
    <w:p w:rsidR="00D82536" w:rsidRPr="002B5A8D" w:rsidRDefault="00D82536" w:rsidP="00D82536">
      <w:pPr>
        <w:pStyle w:val="TimesNewRoman"/>
        <w:spacing w:after="0"/>
        <w:ind w:left="284"/>
        <w:jc w:val="both"/>
        <w:rPr>
          <w:rFonts w:eastAsiaTheme="minorEastAsia"/>
          <w:b/>
          <w:i/>
          <w:sz w:val="28"/>
          <w:szCs w:val="28"/>
          <w:lang w:eastAsia="ru-RU"/>
        </w:rPr>
      </w:pPr>
      <w:r>
        <w:rPr>
          <w:rFonts w:eastAsiaTheme="minorEastAsia"/>
          <w:b/>
          <w:i/>
          <w:sz w:val="28"/>
          <w:szCs w:val="28"/>
          <w:lang w:eastAsia="ru-RU"/>
        </w:rPr>
        <w:t xml:space="preserve">      14</w:t>
      </w:r>
      <w:r w:rsidRPr="002B5A8D">
        <w:rPr>
          <w:rFonts w:eastAsiaTheme="minorEastAsia"/>
          <w:b/>
          <w:i/>
          <w:sz w:val="28"/>
          <w:szCs w:val="28"/>
          <w:lang w:eastAsia="ru-RU"/>
        </w:rPr>
        <w:t>.Работа школьной библиотеки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Важнейшая роль в учреждении отводится библиотеке, которая призв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на способствовать созданию оптимальных условий для решения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тельных задач школы путем реализации информационной, культурной и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разовательной функции.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Библиотека </w:t>
      </w:r>
      <w:r w:rsidRPr="002B5A8D">
        <w:rPr>
          <w:rFonts w:eastAsiaTheme="minorEastAsia"/>
          <w:w w:val="100"/>
        </w:rPr>
        <w:t>имеет в своем распоряжении: абонемент, читаль</w:t>
      </w:r>
      <w:r>
        <w:rPr>
          <w:rFonts w:eastAsiaTheme="minorEastAsia"/>
          <w:w w:val="100"/>
        </w:rPr>
        <w:t>ный зал на 2</w:t>
      </w:r>
      <w:r w:rsidRPr="002B5A8D">
        <w:rPr>
          <w:rFonts w:eastAsiaTheme="minorEastAsia"/>
          <w:w w:val="100"/>
        </w:rPr>
        <w:t>0 посадочных мест, хранилище фонда учебной литературы.          Помещ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  соответствуют  стандартам в области библиотечного дела.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библиотеке строго ведется учетная документация. </w:t>
      </w:r>
      <w:proofErr w:type="gramStart"/>
      <w:r w:rsidRPr="002B5A8D">
        <w:rPr>
          <w:rFonts w:eastAsiaTheme="minorEastAsia"/>
          <w:w w:val="100"/>
        </w:rPr>
        <w:t>Абонемент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лиотеки предоставляет учащимся и другим пользователям открытый 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ступ в художественный и отраслевой фонды библиотеки, тем самым, 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действуя формированию у школьников  навыков  самостоятельного выбора литерат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ры, и открывает свободу доступа к средствам информации.</w:t>
      </w:r>
      <w:proofErr w:type="gramEnd"/>
      <w:r w:rsidRPr="002B5A8D">
        <w:rPr>
          <w:rFonts w:eastAsiaTheme="minorEastAsia"/>
          <w:w w:val="100"/>
        </w:rPr>
        <w:t xml:space="preserve"> Неоценимую роль здесь играют выставки – они не только привлекают вним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ние читателей к представленным книгам, но и активизируют их познав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тельные интересы. В помещении абонемента организованы постоянно де</w:t>
      </w:r>
      <w:r w:rsidRPr="002B5A8D">
        <w:rPr>
          <w:rFonts w:eastAsiaTheme="minorEastAsia"/>
          <w:w w:val="100"/>
        </w:rPr>
        <w:t>й</w:t>
      </w:r>
      <w:r w:rsidRPr="002B5A8D">
        <w:rPr>
          <w:rFonts w:eastAsiaTheme="minorEastAsia"/>
          <w:w w:val="100"/>
        </w:rPr>
        <w:t>ствующие выставки и тематические полки: «Всероссийский праздник «День знаний», «России ве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ные сыны», «Неделя детской и юношеской книги», «Женщины России», «Сыны Отечества».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>Чтобы помочь одаренному ребенку открыть необъятный мир духо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ценностей, развивать его художественные и творческие способности, пост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янно поощрять и стимулировать его интерес к  книгам, библиотека  испол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зует различные формы и методы работы. Это обзоры «Из истории русской армии», «Рождество Христово», «Книги-юбиляры»; литературно-познавательные игры, утренники, встречи с интересными людьми,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турные гостиные. 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Библиотека </w:t>
      </w:r>
      <w:r>
        <w:rPr>
          <w:rFonts w:eastAsiaTheme="minorEastAsia"/>
          <w:w w:val="100"/>
        </w:rPr>
        <w:t xml:space="preserve">систематически </w:t>
      </w:r>
      <w:r w:rsidRPr="002B5A8D">
        <w:rPr>
          <w:rFonts w:eastAsiaTheme="minorEastAsia"/>
          <w:w w:val="100"/>
        </w:rPr>
        <w:t xml:space="preserve">принимает участие в </w:t>
      </w:r>
      <w:r>
        <w:rPr>
          <w:rFonts w:eastAsiaTheme="minorEastAsia"/>
          <w:w w:val="100"/>
        </w:rPr>
        <w:t>мероприятиях обр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зовательной организации</w:t>
      </w:r>
      <w:r w:rsidRPr="002B5A8D">
        <w:rPr>
          <w:rFonts w:eastAsiaTheme="minorEastAsia"/>
          <w:w w:val="100"/>
        </w:rPr>
        <w:t>, посвященных различным знаменательным 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там, предметным неделям, в проведении открытых и библиотечных ур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ков.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Библиотекарь осуществляет индивидуальное информирование учит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лей-предметников и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щихся, тематическое информирование при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готовке к педсоветам, помогает проведению «Предметных недель» и выпу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кает «Информационный бюллетень», посвященный знаменательным  датам.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 Приоритетные  направления  деятельности  библиотеки сегодня связ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ны с  исполнением  новых информационных  технологий и современных   технических средств  обработки информации.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Сегодня</w:t>
      </w:r>
      <w:r>
        <w:rPr>
          <w:rFonts w:eastAsiaTheme="minorEastAsia"/>
          <w:w w:val="100"/>
        </w:rPr>
        <w:t xml:space="preserve"> библиотека </w:t>
      </w:r>
      <w:r w:rsidRPr="002B5A8D">
        <w:rPr>
          <w:rFonts w:eastAsiaTheme="minorEastAsia"/>
          <w:w w:val="100"/>
        </w:rPr>
        <w:t xml:space="preserve"> успешно работает над реализацией плана по 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томатизации и информатизации </w:t>
      </w:r>
      <w:proofErr w:type="spellStart"/>
      <w:r w:rsidRPr="002B5A8D">
        <w:rPr>
          <w:rFonts w:eastAsiaTheme="minorEastAsia"/>
          <w:w w:val="100"/>
        </w:rPr>
        <w:t>библиотечно</w:t>
      </w:r>
      <w:proofErr w:type="spellEnd"/>
      <w:r w:rsidRPr="002B5A8D">
        <w:rPr>
          <w:rFonts w:eastAsiaTheme="minorEastAsia"/>
          <w:w w:val="100"/>
        </w:rPr>
        <w:t xml:space="preserve"> - библиографических проце</w:t>
      </w:r>
      <w:r w:rsidRPr="002B5A8D">
        <w:rPr>
          <w:rFonts w:eastAsiaTheme="minorEastAsia"/>
          <w:w w:val="100"/>
        </w:rPr>
        <w:t>с</w:t>
      </w:r>
      <w:r w:rsidRPr="002B5A8D">
        <w:rPr>
          <w:rFonts w:eastAsiaTheme="minorEastAsia"/>
          <w:w w:val="100"/>
        </w:rPr>
        <w:t>сов.   Техническое оснащение библиотеки составляет три компьютера, при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тер, сканер.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>В распоряжение библиотекаря и администрации школы  предоста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лена электронная база нормативной и регламентирующей документации библи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теки (положения, планы, инструкции, методические материалы). </w:t>
      </w:r>
    </w:p>
    <w:p w:rsidR="00D82536" w:rsidRPr="00DE51C9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  Ежегодно на совещании педагогического коллектива заведующая би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лиотекой  выступает с отчетом о проделанной работе. Администрацией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лы проводятся проверки по документации библиотеки, составлению </w:t>
      </w:r>
      <w:r w:rsidRPr="00DE51C9">
        <w:rPr>
          <w:rFonts w:eastAsiaTheme="minorEastAsia"/>
          <w:w w:val="100"/>
        </w:rPr>
        <w:t xml:space="preserve">заказа на учебники. </w:t>
      </w:r>
    </w:p>
    <w:p w:rsidR="00D82536" w:rsidRPr="00DE51C9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>Книжный фонд библиотеки составляет 16291 экз., из них:</w:t>
      </w:r>
    </w:p>
    <w:p w:rsidR="00D82536" w:rsidRPr="00DE51C9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>Учебники – 11022</w:t>
      </w:r>
    </w:p>
    <w:p w:rsidR="00D82536" w:rsidRPr="00DE51C9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>Художественная литература – 4878</w:t>
      </w:r>
    </w:p>
    <w:p w:rsidR="00D82536" w:rsidRPr="00DE51C9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DE51C9">
        <w:rPr>
          <w:rFonts w:eastAsiaTheme="minorEastAsia"/>
          <w:w w:val="100"/>
        </w:rPr>
        <w:t xml:space="preserve">Справочно-энциклопедическая – 163 </w:t>
      </w:r>
    </w:p>
    <w:p w:rsidR="00D82536" w:rsidRPr="002B5A8D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Брошюры и журналы – 189</w:t>
      </w:r>
    </w:p>
    <w:p w:rsidR="00D82536" w:rsidRPr="00DE51C9" w:rsidRDefault="00D82536" w:rsidP="00D82536">
      <w:pPr>
        <w:numPr>
          <w:ilvl w:val="0"/>
          <w:numId w:val="20"/>
        </w:numPr>
        <w:spacing w:line="276" w:lineRule="auto"/>
        <w:ind w:left="0" w:firstLine="0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Электронная продукция (Ви</w:t>
      </w:r>
      <w:r>
        <w:rPr>
          <w:rFonts w:eastAsiaTheme="minorEastAsia"/>
          <w:w w:val="100"/>
        </w:rPr>
        <w:t>део, аудио кассеты, диски) – 174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7E40">
        <w:rPr>
          <w:rFonts w:eastAsiaTheme="minorEastAsia"/>
          <w:b/>
          <w:i/>
          <w:w w:val="100"/>
        </w:rPr>
        <w:t>Вывод</w:t>
      </w:r>
      <w:r>
        <w:rPr>
          <w:rFonts w:eastAsiaTheme="minorEastAsia"/>
          <w:w w:val="100"/>
        </w:rPr>
        <w:t>: деятельность школьной библиотеки оценивается удовлетворител</w:t>
      </w:r>
      <w:r>
        <w:rPr>
          <w:rFonts w:eastAsiaTheme="minorEastAsia"/>
          <w:w w:val="100"/>
        </w:rPr>
        <w:t>ь</w:t>
      </w:r>
      <w:r>
        <w:rPr>
          <w:rFonts w:eastAsiaTheme="minorEastAsia"/>
          <w:w w:val="100"/>
        </w:rPr>
        <w:t xml:space="preserve">но. Задачей на 2019 год остается решение проблемы обеспечения учебниками </w:t>
      </w:r>
      <w:proofErr w:type="gramStart"/>
      <w:r>
        <w:rPr>
          <w:rFonts w:eastAsiaTheme="minorEastAsia"/>
          <w:w w:val="100"/>
        </w:rPr>
        <w:t>обучающихся</w:t>
      </w:r>
      <w:proofErr w:type="gramEnd"/>
      <w:r>
        <w:rPr>
          <w:rFonts w:eastAsiaTheme="minorEastAsia"/>
          <w:w w:val="100"/>
        </w:rPr>
        <w:t xml:space="preserve"> по всем предметам учебного плана в полном объеме.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lastRenderedPageBreak/>
        <w:t xml:space="preserve">                       15</w:t>
      </w:r>
      <w:r w:rsidRPr="002B5A8D">
        <w:rPr>
          <w:rFonts w:eastAsiaTheme="minorEastAsia"/>
          <w:b/>
          <w:i/>
          <w:w w:val="100"/>
        </w:rPr>
        <w:t xml:space="preserve">. Создание </w:t>
      </w:r>
      <w:proofErr w:type="spellStart"/>
      <w:r w:rsidRPr="002B5A8D">
        <w:rPr>
          <w:rFonts w:eastAsiaTheme="minorEastAsia"/>
          <w:b/>
          <w:i/>
          <w:w w:val="100"/>
        </w:rPr>
        <w:t>здоровьесберегающей</w:t>
      </w:r>
      <w:proofErr w:type="spellEnd"/>
      <w:r w:rsidRPr="002B5A8D">
        <w:rPr>
          <w:rFonts w:eastAsiaTheme="minorEastAsia"/>
          <w:b/>
          <w:i/>
          <w:w w:val="100"/>
        </w:rPr>
        <w:t xml:space="preserve"> среды</w:t>
      </w:r>
    </w:p>
    <w:p w:rsidR="00D82536" w:rsidRDefault="00D82536" w:rsidP="00D82536">
      <w:pPr>
        <w:spacing w:line="276" w:lineRule="auto"/>
        <w:ind w:left="181" w:firstLine="53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Реализовать свой интеллектуальный творческий потенциал может только здоровая личность, поэтому сохранение психического и физич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ского здоровья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 – главное условие успешной педагогической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D82536" w:rsidRPr="00DE51C9" w:rsidRDefault="00D82536" w:rsidP="00D82536">
      <w:pPr>
        <w:jc w:val="center"/>
        <w:rPr>
          <w:rFonts w:eastAsiaTheme="minorEastAsia"/>
          <w:b/>
          <w:w w:val="100"/>
        </w:rPr>
      </w:pPr>
      <w:r w:rsidRPr="00DE51C9">
        <w:rPr>
          <w:rFonts w:eastAsiaTheme="minorEastAsia"/>
          <w:b/>
          <w:w w:val="100"/>
        </w:rPr>
        <w:t xml:space="preserve">Мониторинг здоровья </w:t>
      </w:r>
      <w:proofErr w:type="gramStart"/>
      <w:r w:rsidRPr="00DE51C9">
        <w:rPr>
          <w:rFonts w:eastAsiaTheme="minorEastAsia"/>
          <w:b/>
          <w:w w:val="100"/>
        </w:rPr>
        <w:t>обучающихся</w:t>
      </w:r>
      <w:proofErr w:type="gramEnd"/>
    </w:p>
    <w:p w:rsidR="00D82536" w:rsidRDefault="00D82536" w:rsidP="00D82536">
      <w:pPr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течение года в образовательной организации</w:t>
      </w:r>
      <w:r w:rsidRPr="00AE0CF3">
        <w:rPr>
          <w:rFonts w:eastAsiaTheme="minorEastAsia"/>
          <w:w w:val="100"/>
        </w:rPr>
        <w:t xml:space="preserve"> осуществлялся монит</w:t>
      </w:r>
      <w:r w:rsidRPr="00AE0CF3">
        <w:rPr>
          <w:rFonts w:eastAsiaTheme="minorEastAsia"/>
          <w:w w:val="100"/>
        </w:rPr>
        <w:t>о</w:t>
      </w:r>
      <w:r w:rsidRPr="00AE0CF3">
        <w:rPr>
          <w:rFonts w:eastAsiaTheme="minorEastAsia"/>
          <w:w w:val="100"/>
        </w:rPr>
        <w:t xml:space="preserve">ринг состояния здоровья </w:t>
      </w:r>
      <w:r>
        <w:rPr>
          <w:rFonts w:eastAsiaTheme="minorEastAsia"/>
          <w:w w:val="100"/>
        </w:rPr>
        <w:t>об</w:t>
      </w:r>
      <w:r w:rsidRPr="00AE0CF3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AE0CF3">
        <w:rPr>
          <w:rFonts w:eastAsiaTheme="minorEastAsia"/>
          <w:w w:val="100"/>
        </w:rPr>
        <w:t>щихся, который основывается на результ</w:t>
      </w:r>
      <w:r w:rsidRPr="00AE0CF3">
        <w:rPr>
          <w:rFonts w:eastAsiaTheme="minorEastAsia"/>
          <w:w w:val="100"/>
        </w:rPr>
        <w:t>а</w:t>
      </w:r>
      <w:r w:rsidRPr="00AE0CF3">
        <w:rPr>
          <w:rFonts w:eastAsiaTheme="minorEastAsia"/>
          <w:w w:val="100"/>
        </w:rPr>
        <w:t>тах медицинских осмотров детей всех возрастных групп. Медосмот</w:t>
      </w:r>
      <w:r>
        <w:rPr>
          <w:rFonts w:eastAsiaTheme="minorEastAsia"/>
          <w:w w:val="100"/>
        </w:rPr>
        <w:t>ры орг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низуются фельдшером</w:t>
      </w:r>
      <w:r w:rsidRPr="00AE0CF3">
        <w:rPr>
          <w:rFonts w:eastAsiaTheme="minorEastAsia"/>
          <w:w w:val="100"/>
        </w:rPr>
        <w:t xml:space="preserve"> Мащенко И.Е., с привлечением врачей-педиатров и узких специалистов.</w:t>
      </w:r>
    </w:p>
    <w:p w:rsidR="00D82536" w:rsidRPr="00AE0CF3" w:rsidRDefault="00D82536" w:rsidP="00D82536">
      <w:pPr>
        <w:ind w:firstLine="708"/>
        <w:jc w:val="both"/>
        <w:rPr>
          <w:rFonts w:eastAsiaTheme="minorEastAsia"/>
          <w:w w:val="10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27"/>
        <w:gridCol w:w="1644"/>
        <w:gridCol w:w="1209"/>
        <w:gridCol w:w="855"/>
        <w:gridCol w:w="1521"/>
        <w:gridCol w:w="1603"/>
        <w:gridCol w:w="989"/>
        <w:gridCol w:w="823"/>
      </w:tblGrid>
      <w:tr w:rsidR="00D82536" w:rsidRPr="00115AAC" w:rsidTr="00860165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Года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Подлежало осмотру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Прошли</w:t>
            </w:r>
          </w:p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медосмотр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Выявлено патологии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«Д» учет</w:t>
            </w:r>
          </w:p>
        </w:tc>
      </w:tr>
      <w:tr w:rsidR="00D82536" w:rsidRPr="00115AAC" w:rsidTr="00860165">
        <w:trPr>
          <w:cantSplit/>
          <w:trHeight w:val="5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Зрение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Плоскостопие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Нарушение осанки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Сколиоз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</w:p>
        </w:tc>
      </w:tr>
      <w:tr w:rsidR="00D82536" w:rsidRPr="00115AAC" w:rsidTr="0086016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2015-2016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823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821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159</w:t>
            </w:r>
          </w:p>
        </w:tc>
      </w:tr>
      <w:tr w:rsidR="00D82536" w:rsidRPr="00115AAC" w:rsidTr="0086016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2016-2017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872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232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71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86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2536" w:rsidRPr="00115AAC" w:rsidRDefault="00D82536" w:rsidP="00860165">
            <w:pPr>
              <w:jc w:val="center"/>
              <w:rPr>
                <w:sz w:val="24"/>
                <w:szCs w:val="24"/>
              </w:rPr>
            </w:pPr>
            <w:r w:rsidRPr="00115AAC">
              <w:rPr>
                <w:sz w:val="24"/>
                <w:szCs w:val="24"/>
              </w:rPr>
              <w:t>139</w:t>
            </w:r>
          </w:p>
        </w:tc>
      </w:tr>
      <w:tr w:rsidR="00D82536" w:rsidRPr="009C3BAB" w:rsidTr="00860165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2017-2018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235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69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96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2536" w:rsidRPr="009C3BAB" w:rsidRDefault="00D82536" w:rsidP="00860165">
            <w:pPr>
              <w:jc w:val="center"/>
              <w:rPr>
                <w:sz w:val="24"/>
                <w:szCs w:val="24"/>
              </w:rPr>
            </w:pPr>
            <w:r w:rsidRPr="009C3BAB">
              <w:rPr>
                <w:sz w:val="24"/>
                <w:szCs w:val="24"/>
              </w:rPr>
              <w:t>135</w:t>
            </w:r>
          </w:p>
        </w:tc>
      </w:tr>
    </w:tbl>
    <w:p w:rsidR="00D82536" w:rsidRDefault="00D82536" w:rsidP="00D82536">
      <w:pPr>
        <w:spacing w:line="276" w:lineRule="auto"/>
        <w:ind w:left="181" w:firstLine="539"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ind w:left="181" w:firstLine="53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Мониторинг состояния здоровья обучающихся за 3 года вызывает с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рьезную озабоченность: только 0,6% детей являются абсолютно здор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выми (1 группа здоровья). 11,9% школьников имеют </w:t>
      </w:r>
      <w:r>
        <w:rPr>
          <w:rFonts w:eastAsiaTheme="minorEastAsia"/>
          <w:w w:val="100"/>
        </w:rPr>
        <w:t>хронические заболевания. 2,9% (6</w:t>
      </w:r>
      <w:r w:rsidRPr="002B5A8D">
        <w:rPr>
          <w:rFonts w:eastAsiaTheme="minorEastAsia"/>
          <w:w w:val="100"/>
        </w:rPr>
        <w:t xml:space="preserve"> обучающихся) – дети-инвалиды. Для пре</w:t>
      </w:r>
      <w:r>
        <w:rPr>
          <w:rFonts w:eastAsiaTheme="minorEastAsia"/>
          <w:w w:val="100"/>
        </w:rPr>
        <w:t>одоления данной пробл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мы в образовательной организации реализуются программы </w:t>
      </w:r>
      <w:r w:rsidRPr="002B5A8D">
        <w:rPr>
          <w:rFonts w:eastAsiaTheme="minorEastAsia"/>
          <w:w w:val="100"/>
        </w:rPr>
        <w:t>«Школа – те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ритория здоровья», «Самый спортивный класс»</w:t>
      </w:r>
      <w:r>
        <w:rPr>
          <w:rFonts w:eastAsiaTheme="minorEastAsia"/>
          <w:w w:val="100"/>
        </w:rPr>
        <w:t>, «Здоровое питание»</w:t>
      </w:r>
      <w:r w:rsidRPr="002B5A8D">
        <w:rPr>
          <w:rFonts w:eastAsiaTheme="minorEastAsia"/>
          <w:w w:val="100"/>
        </w:rPr>
        <w:t xml:space="preserve">. </w:t>
      </w:r>
    </w:p>
    <w:p w:rsidR="00D82536" w:rsidRPr="002B5A8D" w:rsidRDefault="00D82536" w:rsidP="00D82536">
      <w:pPr>
        <w:spacing w:line="276" w:lineRule="auto"/>
        <w:ind w:left="181" w:firstLine="539"/>
        <w:jc w:val="both"/>
        <w:rPr>
          <w:rFonts w:eastAsiaTheme="minorEastAsia"/>
          <w:w w:val="100"/>
        </w:rPr>
      </w:pPr>
      <w:proofErr w:type="spellStart"/>
      <w:r w:rsidRPr="002B5A8D">
        <w:rPr>
          <w:rFonts w:eastAsiaTheme="minorEastAsia"/>
          <w:w w:val="100"/>
        </w:rPr>
        <w:t>Здоровьесберегающие</w:t>
      </w:r>
      <w:proofErr w:type="spellEnd"/>
      <w:r w:rsidRPr="002B5A8D">
        <w:rPr>
          <w:rFonts w:eastAsiaTheme="minorEastAsia"/>
          <w:w w:val="100"/>
        </w:rPr>
        <w:t xml:space="preserve"> технологии являются составной частью вс</w:t>
      </w:r>
      <w:r>
        <w:rPr>
          <w:rFonts w:eastAsiaTheme="minorEastAsia"/>
          <w:w w:val="100"/>
        </w:rPr>
        <w:t>ей о</w:t>
      </w:r>
      <w:r>
        <w:rPr>
          <w:rFonts w:eastAsiaTheme="minorEastAsia"/>
          <w:w w:val="100"/>
        </w:rPr>
        <w:t>б</w:t>
      </w:r>
      <w:r>
        <w:rPr>
          <w:rFonts w:eastAsiaTheme="minorEastAsia"/>
          <w:w w:val="100"/>
        </w:rPr>
        <w:t>разовательной системы ОО</w:t>
      </w:r>
      <w:r w:rsidRPr="002B5A8D">
        <w:rPr>
          <w:rFonts w:eastAsiaTheme="minorEastAsia"/>
          <w:w w:val="100"/>
        </w:rPr>
        <w:t>. При составлении расписания учебных 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нятий учитываются гигиенические требования и санитарно-эпидемиологические правила СанПиН 2.4.2.2821-10; выдержано равномерное распределение учебной нагрузки по дням недели в расписании уроков. Обеспечивается смена характера деятельности </w:t>
      </w:r>
      <w:proofErr w:type="gramStart"/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</w:t>
      </w:r>
      <w:proofErr w:type="gramEnd"/>
      <w:r w:rsidRPr="002B5A8D">
        <w:rPr>
          <w:rFonts w:eastAsiaTheme="minorEastAsia"/>
          <w:w w:val="100"/>
        </w:rPr>
        <w:t>, предусмотрена взаимосвязь между занятиями первой и второй половины дня.</w:t>
      </w:r>
    </w:p>
    <w:p w:rsidR="00D82536" w:rsidRPr="002B5A8D" w:rsidRDefault="00D82536" w:rsidP="00D82536">
      <w:pPr>
        <w:spacing w:line="276" w:lineRule="auto"/>
        <w:ind w:left="181" w:firstLine="539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Администрация </w:t>
      </w:r>
      <w:r w:rsidRPr="002B5A8D">
        <w:rPr>
          <w:rFonts w:eastAsiaTheme="minorEastAsia"/>
          <w:w w:val="100"/>
        </w:rPr>
        <w:t xml:space="preserve"> регулярно осуществляет </w:t>
      </w:r>
      <w:proofErr w:type="gramStart"/>
      <w:r w:rsidRPr="002B5A8D">
        <w:rPr>
          <w:rFonts w:eastAsiaTheme="minorEastAsia"/>
          <w:w w:val="100"/>
        </w:rPr>
        <w:t>контроль за</w:t>
      </w:r>
      <w:proofErr w:type="gramEnd"/>
      <w:r w:rsidRPr="002B5A8D">
        <w:rPr>
          <w:rFonts w:eastAsiaTheme="minorEastAsia"/>
          <w:w w:val="100"/>
        </w:rPr>
        <w:t xml:space="preserve"> соблюдением норм дозир</w:t>
      </w:r>
      <w:r>
        <w:rPr>
          <w:rFonts w:eastAsiaTheme="minorEastAsia"/>
          <w:w w:val="100"/>
        </w:rPr>
        <w:t>овки домашних заданий. О</w:t>
      </w:r>
      <w:r w:rsidRPr="002B5A8D">
        <w:rPr>
          <w:rFonts w:eastAsiaTheme="minorEastAsia"/>
          <w:w w:val="100"/>
        </w:rPr>
        <w:t>рганизованы и функционируют кружки и спортивные секции по развитию мелкой моторики  и двигател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ной активности детей. Традиционными стали Дни здоровья, </w:t>
      </w:r>
      <w:r>
        <w:rPr>
          <w:rFonts w:eastAsiaTheme="minorEastAsia"/>
          <w:w w:val="100"/>
        </w:rPr>
        <w:t xml:space="preserve">дни </w:t>
      </w:r>
      <w:r w:rsidRPr="002B5A8D">
        <w:rPr>
          <w:rFonts w:eastAsiaTheme="minorEastAsia"/>
          <w:w w:val="100"/>
        </w:rPr>
        <w:t>защиты д</w:t>
      </w:r>
      <w:r w:rsidRPr="002B5A8D"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>тей</w:t>
      </w:r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ind w:left="181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       Во время уроков учителя проводят физкультминутки и зарядку для глаз. В кабинетах соблюдается режим проветривания. </w:t>
      </w:r>
    </w:p>
    <w:p w:rsidR="00D82536" w:rsidRPr="002B5A8D" w:rsidRDefault="00D82536" w:rsidP="00D82536">
      <w:pPr>
        <w:spacing w:line="276" w:lineRule="auto"/>
        <w:ind w:left="181" w:firstLine="539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Ежегодно летом и в д</w:t>
      </w:r>
      <w:r>
        <w:rPr>
          <w:rFonts w:eastAsiaTheme="minorEastAsia"/>
          <w:w w:val="100"/>
        </w:rPr>
        <w:t>ни весенних и осенних каникул на базе образов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тельной организации</w:t>
      </w:r>
      <w:r w:rsidRPr="002B5A8D">
        <w:rPr>
          <w:rFonts w:eastAsiaTheme="minorEastAsia"/>
          <w:w w:val="100"/>
        </w:rPr>
        <w:t xml:space="preserve"> работает городской оздоровительный лагерь </w:t>
      </w:r>
      <w:r>
        <w:rPr>
          <w:rFonts w:eastAsiaTheme="minorEastAsia"/>
          <w:w w:val="100"/>
        </w:rPr>
        <w:t>с дне</w:t>
      </w:r>
      <w:r>
        <w:rPr>
          <w:rFonts w:eastAsiaTheme="minorEastAsia"/>
          <w:w w:val="100"/>
        </w:rPr>
        <w:t>в</w:t>
      </w:r>
      <w:r>
        <w:rPr>
          <w:rFonts w:eastAsiaTheme="minorEastAsia"/>
          <w:w w:val="100"/>
        </w:rPr>
        <w:t>ным  пребыванием детей</w:t>
      </w:r>
      <w:r w:rsidRPr="002B5A8D">
        <w:rPr>
          <w:rFonts w:eastAsiaTheme="minorEastAsia"/>
          <w:w w:val="100"/>
        </w:rPr>
        <w:t>, в котором может отдох</w:t>
      </w:r>
      <w:r>
        <w:rPr>
          <w:rFonts w:eastAsiaTheme="minorEastAsia"/>
          <w:w w:val="100"/>
        </w:rPr>
        <w:t>нуть более 18</w:t>
      </w:r>
      <w:r w:rsidRPr="002B5A8D">
        <w:rPr>
          <w:rFonts w:eastAsiaTheme="minorEastAsia"/>
          <w:w w:val="100"/>
        </w:rPr>
        <w:t>0 детей и подростков.</w:t>
      </w:r>
    </w:p>
    <w:p w:rsidR="00D82536" w:rsidRPr="002B5A8D" w:rsidRDefault="00D82536" w:rsidP="00D82536">
      <w:pPr>
        <w:spacing w:line="276" w:lineRule="auto"/>
        <w:ind w:left="284"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Организация питания детей является важнейшей составляющей </w:t>
      </w:r>
      <w:proofErr w:type="spellStart"/>
      <w:r w:rsidRPr="002B5A8D">
        <w:rPr>
          <w:rFonts w:eastAsiaTheme="minorEastAsia"/>
          <w:w w:val="100"/>
        </w:rPr>
        <w:t>зд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ровье</w:t>
      </w:r>
      <w:r>
        <w:rPr>
          <w:rFonts w:eastAsiaTheme="minorEastAsia"/>
          <w:w w:val="100"/>
        </w:rPr>
        <w:t>сберегающей</w:t>
      </w:r>
      <w:proofErr w:type="spellEnd"/>
      <w:r>
        <w:rPr>
          <w:rFonts w:eastAsiaTheme="minorEastAsia"/>
          <w:w w:val="100"/>
        </w:rPr>
        <w:t xml:space="preserve"> инфраструктуры ОО</w:t>
      </w:r>
      <w:r w:rsidRPr="002B5A8D">
        <w:rPr>
          <w:rFonts w:eastAsiaTheme="minorEastAsia"/>
          <w:w w:val="100"/>
        </w:rPr>
        <w:t xml:space="preserve">. Охват горячим питанием составил в нашей школе – </w:t>
      </w:r>
      <w:r>
        <w:rPr>
          <w:rFonts w:eastAsiaTheme="minorEastAsia"/>
          <w:w w:val="100"/>
        </w:rPr>
        <w:t>96</w:t>
      </w:r>
      <w:r w:rsidRPr="002B5A8D">
        <w:rPr>
          <w:rFonts w:eastAsiaTheme="minorEastAsia"/>
          <w:w w:val="100"/>
        </w:rPr>
        <w:t>,4</w:t>
      </w:r>
      <w:r>
        <w:rPr>
          <w:rFonts w:eastAsiaTheme="minorEastAsia"/>
          <w:w w:val="100"/>
        </w:rPr>
        <w:t>%, субсидию на питание более 116об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</w:t>
      </w:r>
      <w:r>
        <w:rPr>
          <w:rFonts w:eastAsiaTheme="minorEastAsia"/>
          <w:w w:val="100"/>
        </w:rPr>
        <w:t>х</w:t>
      </w:r>
      <w:r w:rsidRPr="002B5A8D">
        <w:rPr>
          <w:rFonts w:eastAsiaTheme="minorEastAsia"/>
          <w:w w:val="100"/>
        </w:rPr>
        <w:t xml:space="preserve">ся. </w:t>
      </w:r>
      <w:r>
        <w:rPr>
          <w:rFonts w:eastAsiaTheme="minorEastAsia"/>
          <w:w w:val="100"/>
        </w:rPr>
        <w:t>Совместно с администрацией</w:t>
      </w:r>
      <w:r w:rsidRPr="002B5A8D">
        <w:rPr>
          <w:rFonts w:eastAsiaTheme="minorEastAsia"/>
          <w:w w:val="100"/>
        </w:rPr>
        <w:t>, общешкольным родительским комитетом, фельдшером осуществляется контроль за организацией и качеством пит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ния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. </w:t>
      </w:r>
    </w:p>
    <w:p w:rsidR="00D82536" w:rsidRPr="002B5A8D" w:rsidRDefault="00D82536" w:rsidP="00D82536">
      <w:pPr>
        <w:spacing w:line="276" w:lineRule="auto"/>
        <w:ind w:left="284"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Pr="002B5A8D">
        <w:rPr>
          <w:rFonts w:eastAsiaTheme="minorEastAsia"/>
          <w:w w:val="100"/>
        </w:rPr>
        <w:t xml:space="preserve"> созданы условия социально-психологической и медицинской защиты и поддержки развития </w:t>
      </w:r>
      <w:r>
        <w:rPr>
          <w:rFonts w:eastAsiaTheme="minorEastAsia"/>
          <w:w w:val="100"/>
        </w:rPr>
        <w:t>личности ребенка. Фельдшер</w:t>
      </w:r>
      <w:r w:rsidRPr="002B5A8D">
        <w:rPr>
          <w:rFonts w:eastAsiaTheme="minorEastAsia"/>
          <w:w w:val="100"/>
        </w:rPr>
        <w:t xml:space="preserve"> проводит плановые медицинские осмотры, отслежив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 уровень хронических заболеваний, проводит профилактические мер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приятия, мониторинг состояния здоровья обучающихся.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Администраци</w:t>
      </w:r>
      <w:r>
        <w:rPr>
          <w:rFonts w:eastAsiaTheme="minorEastAsia"/>
          <w:w w:val="100"/>
        </w:rPr>
        <w:t>я образовательной организации</w:t>
      </w:r>
      <w:r w:rsidRPr="002B5A8D">
        <w:rPr>
          <w:rFonts w:eastAsiaTheme="minorEastAsia"/>
          <w:w w:val="100"/>
        </w:rPr>
        <w:t xml:space="preserve"> для выполнения програм</w:t>
      </w:r>
      <w:r>
        <w:rPr>
          <w:rFonts w:eastAsiaTheme="minorEastAsia"/>
          <w:w w:val="100"/>
        </w:rPr>
        <w:t xml:space="preserve">мы </w:t>
      </w:r>
      <w:r w:rsidRPr="002B5A8D">
        <w:rPr>
          <w:rFonts w:eastAsiaTheme="minorEastAsia"/>
          <w:w w:val="100"/>
        </w:rPr>
        <w:t>«Школа – территория здоровья» приобретает спортивный инвентарь, необх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димое медицинское оборудо</w:t>
      </w:r>
      <w:r>
        <w:rPr>
          <w:rFonts w:eastAsiaTheme="minorEastAsia"/>
          <w:w w:val="100"/>
        </w:rPr>
        <w:t>вание</w:t>
      </w:r>
      <w:r w:rsidRPr="002B5A8D">
        <w:rPr>
          <w:rFonts w:eastAsiaTheme="minorEastAsia"/>
          <w:w w:val="100"/>
        </w:rPr>
        <w:t>. Итогом целенаправленной физкул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турн</w:t>
      </w:r>
      <w:r>
        <w:rPr>
          <w:rFonts w:eastAsiaTheme="minorEastAsia"/>
          <w:w w:val="100"/>
        </w:rPr>
        <w:t>о-оздоровительной работы в образовательной организации</w:t>
      </w:r>
      <w:r w:rsidRPr="002B5A8D">
        <w:rPr>
          <w:rFonts w:eastAsiaTheme="minorEastAsia"/>
          <w:w w:val="100"/>
        </w:rPr>
        <w:t xml:space="preserve"> является снижение процента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 xml:space="preserve">, имеющих </w:t>
      </w:r>
      <w:r>
        <w:rPr>
          <w:rFonts w:eastAsiaTheme="minorEastAsia"/>
          <w:w w:val="100"/>
        </w:rPr>
        <w:t>3</w:t>
      </w:r>
      <w:r w:rsidRPr="002B5A8D">
        <w:rPr>
          <w:rFonts w:eastAsiaTheme="minorEastAsia"/>
          <w:w w:val="100"/>
        </w:rPr>
        <w:t xml:space="preserve"> группу здоровья.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Вывод: Проверка санитарно-гигиенических требований органами </w:t>
      </w:r>
      <w:proofErr w:type="spellStart"/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спотребнадзора</w:t>
      </w:r>
      <w:proofErr w:type="spellEnd"/>
      <w:r w:rsidRPr="002B5A8D">
        <w:rPr>
          <w:rFonts w:eastAsiaTheme="minorEastAsia"/>
          <w:w w:val="100"/>
        </w:rPr>
        <w:t xml:space="preserve"> показыва</w:t>
      </w:r>
      <w:r>
        <w:rPr>
          <w:rFonts w:eastAsiaTheme="minorEastAsia"/>
          <w:w w:val="100"/>
        </w:rPr>
        <w:t>ет, что процесс обучения в образовательной орган</w:t>
      </w:r>
      <w:r>
        <w:rPr>
          <w:rFonts w:eastAsiaTheme="minorEastAsia"/>
          <w:w w:val="100"/>
        </w:rPr>
        <w:t>и</w:t>
      </w:r>
      <w:r>
        <w:rPr>
          <w:rFonts w:eastAsiaTheme="minorEastAsia"/>
          <w:w w:val="100"/>
        </w:rPr>
        <w:t>зации</w:t>
      </w:r>
      <w:r w:rsidRPr="002B5A8D">
        <w:rPr>
          <w:rFonts w:eastAsiaTheme="minorEastAsia"/>
          <w:w w:val="100"/>
        </w:rPr>
        <w:t xml:space="preserve"> ориентирован на сохранение здоровья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щихся; отсутствуют п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регрузки школьников, расписание занятий отвечает требованиям сан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тарно-гигиенических правил, школьная мебель и другие материально-технические средства соответствуют требованиям санитарно-гигиенических норм. </w:t>
      </w:r>
    </w:p>
    <w:p w:rsidR="00D82536" w:rsidRPr="002B5A8D" w:rsidRDefault="00D82536" w:rsidP="00D82536">
      <w:pPr>
        <w:tabs>
          <w:tab w:val="left" w:pos="3600"/>
        </w:tabs>
        <w:jc w:val="both"/>
        <w:rPr>
          <w:b/>
          <w:i/>
          <w:w w:val="100"/>
        </w:rPr>
      </w:pPr>
    </w:p>
    <w:p w:rsidR="00D82536" w:rsidRDefault="00D82536" w:rsidP="00D82536">
      <w:pPr>
        <w:tabs>
          <w:tab w:val="left" w:pos="3600"/>
        </w:tabs>
        <w:jc w:val="both"/>
        <w:rPr>
          <w:b/>
          <w:i/>
          <w:w w:val="100"/>
        </w:rPr>
      </w:pPr>
    </w:p>
    <w:p w:rsidR="00D82536" w:rsidRPr="002B5A8D" w:rsidRDefault="00D82536" w:rsidP="00D82536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16</w:t>
      </w:r>
      <w:r w:rsidRPr="002B5A8D">
        <w:rPr>
          <w:b/>
          <w:i/>
          <w:w w:val="100"/>
        </w:rPr>
        <w:t>. Материально-техническое обеспечение</w:t>
      </w:r>
    </w:p>
    <w:p w:rsidR="00D82536" w:rsidRPr="002B5A8D" w:rsidRDefault="00D82536" w:rsidP="00D82536">
      <w:pPr>
        <w:tabs>
          <w:tab w:val="left" w:pos="3600"/>
        </w:tabs>
        <w:jc w:val="both"/>
        <w:rPr>
          <w:b/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i/>
          <w:w w:val="100"/>
        </w:rPr>
      </w:pPr>
      <w:r w:rsidRPr="002B5A8D">
        <w:rPr>
          <w:rFonts w:eastAsiaTheme="minorEastAsia"/>
          <w:i/>
          <w:w w:val="100"/>
        </w:rPr>
        <w:t xml:space="preserve"> Требования к зданию общеобразовательного учреждения.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Год ввода в эксплуатацию  - 1990 г.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Проектная наполняемость – 1226 </w:t>
      </w:r>
      <w:proofErr w:type="gramStart"/>
      <w:r w:rsidRPr="002B5A8D">
        <w:rPr>
          <w:rFonts w:eastAsiaTheme="minorEastAsia"/>
          <w:w w:val="100"/>
        </w:rPr>
        <w:t>обучающихся</w:t>
      </w:r>
      <w:proofErr w:type="gramEnd"/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Фактическая наполняемость – 930</w:t>
      </w:r>
      <w:r w:rsidRPr="002B5A8D">
        <w:rPr>
          <w:rFonts w:eastAsiaTheme="minorEastAsia"/>
          <w:w w:val="100"/>
        </w:rPr>
        <w:t>обучающихся.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Общая площадь здания – 4872,1  </w:t>
      </w:r>
      <w:proofErr w:type="spellStart"/>
      <w:r w:rsidRPr="002B5A8D">
        <w:rPr>
          <w:rFonts w:eastAsiaTheme="minorEastAsia"/>
          <w:w w:val="100"/>
        </w:rPr>
        <w:t>кв.м</w:t>
      </w:r>
      <w:proofErr w:type="spellEnd"/>
      <w:r w:rsidRPr="002B5A8D">
        <w:rPr>
          <w:rFonts w:eastAsiaTheme="minorEastAsia"/>
          <w:w w:val="100"/>
        </w:rPr>
        <w:t>.</w:t>
      </w:r>
    </w:p>
    <w:p w:rsidR="00D82536" w:rsidRPr="00B9658B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На каждого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 xml:space="preserve">щегося приходится от 27 </w:t>
      </w:r>
      <w:proofErr w:type="spellStart"/>
      <w:r w:rsidRPr="002B5A8D">
        <w:rPr>
          <w:rFonts w:eastAsiaTheme="minorEastAsia"/>
          <w:w w:val="100"/>
        </w:rPr>
        <w:t>кв.м</w:t>
      </w:r>
      <w:proofErr w:type="spellEnd"/>
      <w:r w:rsidRPr="002B5A8D">
        <w:rPr>
          <w:rFonts w:eastAsiaTheme="minorEastAsia"/>
          <w:w w:val="100"/>
        </w:rPr>
        <w:t>. Лицензионный норм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тив по площади на одного обучающегося выдерживается. 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 Образовательная организация </w:t>
      </w:r>
      <w:r w:rsidRPr="002B5A8D">
        <w:rPr>
          <w:rFonts w:eastAsiaTheme="minorEastAsia"/>
          <w:w w:val="100"/>
        </w:rPr>
        <w:t xml:space="preserve"> работает по четвертям, по шестидне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ной  учебной неделе со 2 по 11 классы</w:t>
      </w:r>
      <w:r>
        <w:rPr>
          <w:rFonts w:eastAsiaTheme="minorEastAsia"/>
          <w:w w:val="100"/>
        </w:rPr>
        <w:t>, первые классы – по пятидневной неделе</w:t>
      </w:r>
      <w:r w:rsidRPr="002B5A8D">
        <w:rPr>
          <w:rFonts w:eastAsiaTheme="minorEastAsia"/>
          <w:w w:val="100"/>
        </w:rPr>
        <w:t>. Продолжительность урока во 2-11 классах – 45 минут, продолж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тельность урока в 1 классе – 35 минут.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На первом этаже образовательной организации </w:t>
      </w:r>
      <w:r w:rsidRPr="002B5A8D">
        <w:rPr>
          <w:rFonts w:eastAsiaTheme="minorEastAsia"/>
          <w:w w:val="100"/>
        </w:rPr>
        <w:t xml:space="preserve"> расположен гардероб для </w:t>
      </w:r>
      <w:proofErr w:type="gramStart"/>
      <w:r w:rsidRPr="002B5A8D">
        <w:rPr>
          <w:rFonts w:eastAsiaTheme="minorEastAsia"/>
          <w:w w:val="100"/>
        </w:rPr>
        <w:t>обучающих</w:t>
      </w:r>
      <w:r>
        <w:rPr>
          <w:rFonts w:eastAsiaTheme="minorEastAsia"/>
          <w:w w:val="100"/>
        </w:rPr>
        <w:t>ся</w:t>
      </w:r>
      <w:proofErr w:type="gramEnd"/>
      <w:r w:rsidRPr="002B5A8D">
        <w:rPr>
          <w:rFonts w:eastAsiaTheme="minorEastAsia"/>
          <w:w w:val="100"/>
        </w:rPr>
        <w:t xml:space="preserve">. Для каждого класса определена своя раздевалка, в которой </w:t>
      </w:r>
      <w:proofErr w:type="gramStart"/>
      <w:r w:rsidRPr="002B5A8D">
        <w:rPr>
          <w:rFonts w:eastAsiaTheme="minorEastAsia"/>
          <w:w w:val="100"/>
        </w:rPr>
        <w:t>име</w:t>
      </w:r>
      <w:r>
        <w:rPr>
          <w:rFonts w:eastAsiaTheme="minorEastAsia"/>
          <w:w w:val="100"/>
        </w:rPr>
        <w:t>ются</w:t>
      </w:r>
      <w:proofErr w:type="gramEnd"/>
      <w:r>
        <w:rPr>
          <w:rFonts w:eastAsiaTheme="minorEastAsia"/>
          <w:w w:val="100"/>
        </w:rPr>
        <w:t xml:space="preserve"> вешала</w:t>
      </w:r>
      <w:r w:rsidRPr="002B5A8D">
        <w:rPr>
          <w:rFonts w:eastAsiaTheme="minorEastAsia"/>
          <w:w w:val="100"/>
        </w:rPr>
        <w:t xml:space="preserve"> для верхней одежды</w:t>
      </w:r>
      <w:r>
        <w:rPr>
          <w:rFonts w:eastAsiaTheme="minorEastAsia"/>
          <w:w w:val="100"/>
        </w:rPr>
        <w:t>, обуви.</w:t>
      </w:r>
      <w:r w:rsidRPr="002B5A8D">
        <w:rPr>
          <w:rFonts w:eastAsiaTheme="minorEastAsia"/>
          <w:w w:val="100"/>
        </w:rPr>
        <w:t xml:space="preserve"> Имеются зеркала. 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 45</w:t>
      </w:r>
      <w:r w:rsidRPr="002B5A8D">
        <w:rPr>
          <w:rFonts w:eastAsiaTheme="minorEastAsia"/>
          <w:w w:val="100"/>
        </w:rPr>
        <w:t xml:space="preserve"> учебных кабинетов, кроме того</w:t>
      </w:r>
      <w:r>
        <w:rPr>
          <w:rFonts w:eastAsiaTheme="minorEastAsia"/>
          <w:w w:val="100"/>
        </w:rPr>
        <w:t xml:space="preserve">, </w:t>
      </w:r>
      <w:r w:rsidRPr="002B5A8D">
        <w:rPr>
          <w:rFonts w:eastAsiaTheme="minorEastAsia"/>
          <w:w w:val="100"/>
        </w:rPr>
        <w:t xml:space="preserve"> 2 кабинета информатики,  9 лаборантских, 2 кабинета технологии (пош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вочная и кулинарная мастерские), слесарные и столярные мастерские для мальчиков. В кабинете химии вытяжной шкаф, на демонстрационном столе учителя – мойка. </w:t>
      </w:r>
    </w:p>
    <w:p w:rsidR="00D82536" w:rsidRPr="006158A2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Теплым переходом с учебным корпусом соединен школьный бассейн с д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шевыми, раздевалками для девочек и мальчиков, разминочным залом и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дицинским кабинетом. В учебном комплексе – учеб</w:t>
      </w:r>
      <w:r>
        <w:rPr>
          <w:rFonts w:eastAsiaTheme="minorEastAsia"/>
          <w:w w:val="100"/>
        </w:rPr>
        <w:t>но-спортивный ко</w:t>
      </w:r>
      <w:r>
        <w:rPr>
          <w:rFonts w:eastAsiaTheme="minorEastAsia"/>
          <w:w w:val="100"/>
        </w:rPr>
        <w:t>р</w:t>
      </w:r>
      <w:r>
        <w:rPr>
          <w:rFonts w:eastAsiaTheme="minorEastAsia"/>
          <w:w w:val="100"/>
        </w:rPr>
        <w:t>пус.  В образовательной организации</w:t>
      </w:r>
      <w:r w:rsidRPr="002B5A8D">
        <w:rPr>
          <w:rFonts w:eastAsiaTheme="minorEastAsia"/>
          <w:w w:val="100"/>
        </w:rPr>
        <w:t xml:space="preserve"> имеются просторные, светлые холлы, игровые и зоны отдыха. Создана музейная комната, библиотека с читал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</w:t>
      </w:r>
      <w:r>
        <w:rPr>
          <w:rFonts w:eastAsiaTheme="minorEastAsia"/>
          <w:w w:val="100"/>
        </w:rPr>
        <w:t>ым залом</w:t>
      </w:r>
      <w:r w:rsidRPr="002B5A8D">
        <w:rPr>
          <w:rFonts w:eastAsiaTheme="minorEastAsia"/>
          <w:w w:val="100"/>
        </w:rPr>
        <w:t>, в рамках Федеральной программы  «</w:t>
      </w:r>
      <w:proofErr w:type="spellStart"/>
      <w:r w:rsidRPr="002B5A8D">
        <w:rPr>
          <w:rFonts w:eastAsiaTheme="minorEastAsia"/>
          <w:w w:val="100"/>
        </w:rPr>
        <w:t>Безбарьерная</w:t>
      </w:r>
      <w:proofErr w:type="spellEnd"/>
      <w:r w:rsidRPr="002B5A8D">
        <w:rPr>
          <w:rFonts w:eastAsiaTheme="minorEastAsia"/>
          <w:w w:val="100"/>
        </w:rPr>
        <w:t xml:space="preserve"> среда» в учреждении созд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на сенсорная комната для проведения занятий релаксации детям с соматич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скими заболеваниями и младшими школьниками.  Уроки ритмики и хоре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графии проводятся в специализированном классе. Оборудованы современные столярные и слесарные мастерские, позволяющие проводить уроки технол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гии на профильном уровне. В учебном процессе </w:t>
      </w:r>
      <w:r w:rsidRPr="006158A2">
        <w:rPr>
          <w:rFonts w:eastAsiaTheme="minorEastAsia"/>
          <w:w w:val="100"/>
        </w:rPr>
        <w:t>задействовано 156 перс</w:t>
      </w:r>
      <w:r w:rsidRPr="006158A2">
        <w:rPr>
          <w:rFonts w:eastAsiaTheme="minorEastAsia"/>
          <w:w w:val="100"/>
        </w:rPr>
        <w:t>о</w:t>
      </w:r>
      <w:r w:rsidRPr="006158A2">
        <w:rPr>
          <w:rFonts w:eastAsiaTheme="minorEastAsia"/>
          <w:w w:val="100"/>
        </w:rPr>
        <w:t>нальных компьютеров,  83 ноутбуков,  25 мультимедийных проекторов,  11 интерактивных досок.</w:t>
      </w:r>
    </w:p>
    <w:p w:rsidR="00D82536" w:rsidRPr="006158A2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i/>
          <w:iCs/>
          <w:w w:val="100"/>
          <w:sz w:val="24"/>
          <w:szCs w:val="24"/>
        </w:rPr>
      </w:pPr>
    </w:p>
    <w:p w:rsidR="00D82536" w:rsidRPr="002B5A8D" w:rsidRDefault="00D82536" w:rsidP="00D82536">
      <w:pPr>
        <w:shd w:val="clear" w:color="auto" w:fill="FFFFFF"/>
        <w:autoSpaceDE w:val="0"/>
        <w:autoSpaceDN w:val="0"/>
        <w:adjustRightInd w:val="0"/>
        <w:spacing w:line="276" w:lineRule="auto"/>
        <w:jc w:val="center"/>
        <w:rPr>
          <w:b/>
          <w:w w:val="100"/>
          <w:sz w:val="24"/>
          <w:szCs w:val="24"/>
        </w:rPr>
      </w:pPr>
      <w:r w:rsidRPr="002B5A8D">
        <w:rPr>
          <w:b/>
          <w:i/>
          <w:iCs/>
          <w:w w:val="100"/>
          <w:sz w:val="24"/>
          <w:szCs w:val="24"/>
        </w:rPr>
        <w:t>Техническое обеспечение</w:t>
      </w:r>
    </w:p>
    <w:tbl>
      <w:tblPr>
        <w:tblW w:w="9490" w:type="dxa"/>
        <w:tblInd w:w="-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1701"/>
        <w:gridCol w:w="992"/>
        <w:gridCol w:w="6237"/>
      </w:tblGrid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№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п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.п</w:t>
            </w:r>
            <w:proofErr w:type="spellEnd"/>
            <w:proofErr w:type="gramEnd"/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Помещение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Характеристика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  <w:r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мебелью, имеются конторки, 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вые учебные доски. Каб.230 – установлен «Кабинет начальных классов», каб.229, 321, 342, 323, 120  – инте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активный комплекс.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Игровая ко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мягкими игровыми модулями, установлен телевизор с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DVDплеером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.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Сформированамедиатека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зок и мультфильмов.</w:t>
            </w:r>
          </w:p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 покрыт ковровым покрытием, установлены жалюзи. Имеются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разножанровые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игры,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Лего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конструкторы.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Сенсорная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Оборудована мягкими модулями, ковровым покрытием, установлен сухой бассейн, </w:t>
            </w:r>
            <w:proofErr w:type="spellStart"/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DVD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>плеер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специальная муз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ы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ка.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ИЗО-деятельности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сом, мольбертами. 100%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рового пения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Установлены певческие хоры, пианино, музыкальный центр, музыкальный проигрыватель с подборкой гра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пластинок, электронный синтезатор, ноутбук,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проектор.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Хореограф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ческий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Установлен хореографический станок, зеркальная стена, пол паркетный, имеется музыкальный центр, пианино.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Спортивный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Обеспеченность  спортивным оборудованием -  90%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Бассейн + разминочный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Глубина от 70 до 120 см.  Длина 12,5м.</w:t>
            </w:r>
          </w:p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Лыжная база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200 пар лыж с ботинками (размеры – от 32 до 42)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Актовый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На 200 посадочных мест.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концертной аппар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турой, сценой, электронная трибуна.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Библиотека+ мультим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дийный класс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Полностью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обеспечена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фондом учебной, справочной,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дожественной литературы. Имеется </w:t>
            </w:r>
            <w:r>
              <w:rPr>
                <w:rFonts w:eastAsiaTheme="minorEastAsia"/>
                <w:w w:val="100"/>
                <w:sz w:val="24"/>
                <w:szCs w:val="24"/>
              </w:rPr>
              <w:t xml:space="preserve">большая </w:t>
            </w:r>
            <w:proofErr w:type="spellStart"/>
            <w:r>
              <w:rPr>
                <w:rFonts w:eastAsiaTheme="minorEastAsia"/>
                <w:w w:val="100"/>
                <w:sz w:val="24"/>
                <w:szCs w:val="24"/>
              </w:rPr>
              <w:t>медиатека</w:t>
            </w:r>
            <w:proofErr w:type="spellEnd"/>
            <w:r>
              <w:rPr>
                <w:rFonts w:eastAsiaTheme="minorEastAsia"/>
                <w:w w:val="100"/>
                <w:sz w:val="24"/>
                <w:szCs w:val="24"/>
              </w:rPr>
              <w:t>. Установлено 3 компьютера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для работы </w:t>
            </w:r>
            <w:r>
              <w:rPr>
                <w:rFonts w:eastAsiaTheme="minorEastAsia"/>
                <w:w w:val="100"/>
                <w:sz w:val="24"/>
                <w:szCs w:val="24"/>
              </w:rPr>
              <w:t>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уча</w:t>
            </w:r>
            <w:r>
              <w:rPr>
                <w:rFonts w:eastAsiaTheme="minorEastAsia"/>
                <w:w w:val="100"/>
                <w:sz w:val="24"/>
                <w:szCs w:val="24"/>
              </w:rPr>
              <w:t>ю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щихся и педагогов.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зики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98%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х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мебелью, двумя вытяжными шкаф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ми, подведена вода,  90% учебно-наглядными пособиями, ноутбук, мультимедийный проектор.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би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логии (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борантской)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мебелью, интерактивным компле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сом. Цифровыми и учебными микроскопами, 90%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Кабинет ОБЖ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 учебной мебелью. 90% учебно-наглядными пособиями, ноутбук, мультимедийный проектор.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тематики +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лаборантская</w:t>
            </w:r>
            <w:proofErr w:type="gramEnd"/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17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ру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ского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85%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18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тории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80%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странного языка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Переносной комплект ноутбук+ проектор. DVD – проигрыватели. 85% учебно-наглядными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форматики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учебной мебелью. 11+10 компьютеров.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терактивные комплексы. Система голосования. 85% уче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но-наглядными пособиями.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21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Мастерские столярные, слесарные (с двумя 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струментал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ь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ными и ст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ночной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стерской)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Оборудованы учебной мебелью (верстаки), станочный парк – 100%, </w:t>
            </w:r>
            <w:proofErr w:type="spellStart"/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электро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инструмент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– 100%, 90% спецоб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рудованием и учебно-наглядными пособиями. Установлен телевизор с DVD- проигрывателем.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22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б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служивающ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е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 труда (швейная м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стерская и кабинет к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у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линарии) </w:t>
            </w: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с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лаборантской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Оборудованы учебной и специальной мебелью, устано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в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лены 12 швейных машин, </w:t>
            </w:r>
            <w:proofErr w:type="spell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оверлог</w:t>
            </w:r>
            <w:proofErr w:type="spellEnd"/>
            <w:r w:rsidRPr="002B5A8D">
              <w:rPr>
                <w:rFonts w:eastAsiaTheme="minorEastAsia"/>
                <w:w w:val="100"/>
                <w:sz w:val="24"/>
                <w:szCs w:val="24"/>
              </w:rPr>
              <w:t>, стол раскройный, пл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ты электрические, холодильник, микроволновая печь, п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о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суда,  электрочайники.  Ноутбук и МФУ.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23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Тренажерный зал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Полный комплекс тренажеров, музыкальный центр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24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Кабинет пед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гога-психолога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proofErr w:type="gramStart"/>
            <w:r w:rsidRPr="002B5A8D">
              <w:rPr>
                <w:rFonts w:eastAsiaTheme="minorEastAsia"/>
                <w:w w:val="100"/>
                <w:sz w:val="24"/>
                <w:szCs w:val="24"/>
              </w:rPr>
              <w:t>Оборудован</w:t>
            </w:r>
            <w:proofErr w:type="gramEnd"/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 компьютером, справочной и специальной л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и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тературой, развивающими играми.</w:t>
            </w: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25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 xml:space="preserve">Столовая 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На 12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0 посадочных мест (для учащихся 1-4 классов орг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а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низовано 3-х разовое питан</w:t>
            </w:r>
            <w:r>
              <w:rPr>
                <w:rFonts w:eastAsiaTheme="minorEastAsia"/>
                <w:w w:val="100"/>
                <w:sz w:val="24"/>
                <w:szCs w:val="24"/>
              </w:rPr>
              <w:t>ие). Охват горячим питанием – 97,4</w:t>
            </w:r>
            <w:r w:rsidRPr="002B5A8D">
              <w:rPr>
                <w:rFonts w:eastAsiaTheme="minorEastAsia"/>
                <w:w w:val="100"/>
                <w:sz w:val="24"/>
                <w:szCs w:val="24"/>
              </w:rPr>
              <w:t>%. Начальная школа – 100%</w:t>
            </w:r>
          </w:p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  <w:tr w:rsidR="00D82536" w:rsidRPr="002B5A8D" w:rsidTr="00860165">
        <w:tc>
          <w:tcPr>
            <w:tcW w:w="560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>
              <w:rPr>
                <w:rFonts w:eastAsiaTheme="minorEastAsia"/>
                <w:w w:val="100"/>
                <w:sz w:val="24"/>
                <w:szCs w:val="24"/>
              </w:rPr>
              <w:t>26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Музейная комната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  <w:r w:rsidRPr="002B5A8D">
              <w:rPr>
                <w:rFonts w:eastAsiaTheme="minorEastAsia"/>
                <w:w w:val="100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D82536" w:rsidRPr="002B5A8D" w:rsidRDefault="00D82536" w:rsidP="00860165">
            <w:pPr>
              <w:spacing w:line="276" w:lineRule="auto"/>
              <w:rPr>
                <w:rFonts w:eastAsiaTheme="minorEastAsia"/>
                <w:w w:val="100"/>
                <w:sz w:val="24"/>
                <w:szCs w:val="24"/>
              </w:rPr>
            </w:pPr>
          </w:p>
        </w:tc>
      </w:tr>
    </w:tbl>
    <w:p w:rsidR="00D82536" w:rsidRPr="002B5A8D" w:rsidRDefault="00D82536" w:rsidP="00D82536">
      <w:pPr>
        <w:spacing w:line="276" w:lineRule="auto"/>
        <w:ind w:left="-284"/>
        <w:rPr>
          <w:color w:val="FF0000"/>
          <w:w w:val="100"/>
        </w:rPr>
      </w:pPr>
    </w:p>
    <w:p w:rsidR="00D82536" w:rsidRPr="002B5A8D" w:rsidRDefault="00D82536" w:rsidP="00D82536">
      <w:pPr>
        <w:spacing w:line="276" w:lineRule="auto"/>
        <w:ind w:left="-284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6880" behindDoc="0" locked="0" layoutInCell="1" allowOverlap="1" wp14:anchorId="11A816CE" wp14:editId="787F99F9">
            <wp:simplePos x="0" y="0"/>
            <wp:positionH relativeFrom="column">
              <wp:posOffset>-154305</wp:posOffset>
            </wp:positionH>
            <wp:positionV relativeFrom="paragraph">
              <wp:posOffset>1164590</wp:posOffset>
            </wp:positionV>
            <wp:extent cx="1969135" cy="1346835"/>
            <wp:effectExtent l="171450" t="133350" r="354965" b="310515"/>
            <wp:wrapThrough wrapText="bothSides">
              <wp:wrapPolygon edited="0">
                <wp:start x="2299" y="-2139"/>
                <wp:lineTo x="627" y="-1833"/>
                <wp:lineTo x="-1881" y="917"/>
                <wp:lineTo x="-1672" y="23525"/>
                <wp:lineTo x="418" y="26580"/>
                <wp:lineTo x="1254" y="26580"/>
                <wp:lineTo x="22359" y="26580"/>
                <wp:lineTo x="23195" y="26580"/>
                <wp:lineTo x="25285" y="23525"/>
                <wp:lineTo x="25076" y="22303"/>
                <wp:lineTo x="25285" y="17720"/>
                <wp:lineTo x="25285" y="2750"/>
                <wp:lineTo x="25494" y="1222"/>
                <wp:lineTo x="22986" y="-1833"/>
                <wp:lineTo x="21314" y="-2139"/>
                <wp:lineTo x="2299" y="-2139"/>
              </wp:wrapPolygon>
            </wp:wrapThrough>
            <wp:docPr id="19" name="Рисунок 6" descr="F:\Фото ШКОЛА ГОДА\DSC_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ШКОЛА ГОДА\DSC_02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346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5856" behindDoc="0" locked="0" layoutInCell="1" allowOverlap="1" wp14:anchorId="5242EE0D" wp14:editId="6CB347A8">
            <wp:simplePos x="0" y="0"/>
            <wp:positionH relativeFrom="column">
              <wp:posOffset>3987165</wp:posOffset>
            </wp:positionH>
            <wp:positionV relativeFrom="paragraph">
              <wp:posOffset>61595</wp:posOffset>
            </wp:positionV>
            <wp:extent cx="1972310" cy="1428750"/>
            <wp:effectExtent l="171450" t="133350" r="370840" b="304800"/>
            <wp:wrapThrough wrapText="bothSides">
              <wp:wrapPolygon edited="0">
                <wp:start x="2295" y="-2016"/>
                <wp:lineTo x="626" y="-1728"/>
                <wp:lineTo x="-1878" y="864"/>
                <wp:lineTo x="-1878" y="21024"/>
                <wp:lineTo x="-417" y="25632"/>
                <wp:lineTo x="1252" y="26208"/>
                <wp:lineTo x="22532" y="26208"/>
                <wp:lineTo x="22741" y="26208"/>
                <wp:lineTo x="23784" y="25632"/>
                <wp:lineTo x="24201" y="25632"/>
                <wp:lineTo x="25453" y="21888"/>
                <wp:lineTo x="25453" y="2592"/>
                <wp:lineTo x="25661" y="1152"/>
                <wp:lineTo x="23158" y="-1728"/>
                <wp:lineTo x="21489" y="-2016"/>
                <wp:lineTo x="2295" y="-2016"/>
              </wp:wrapPolygon>
            </wp:wrapThrough>
            <wp:docPr id="20" name="Рисунок 8" descr="F:\Фото ШКОЛА ГОДА\DSC_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ШКОЛА ГОДА\DSC_02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eastAsiaTheme="minorEastAsia"/>
          <w:w w:val="100"/>
        </w:rPr>
        <w:t>Организация пространства образовательной орг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низации</w:t>
      </w:r>
      <w:r w:rsidRPr="002B5A8D">
        <w:rPr>
          <w:rFonts w:eastAsiaTheme="minorEastAsia"/>
          <w:w w:val="100"/>
        </w:rPr>
        <w:t xml:space="preserve"> – это не только наполн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ние ег</w:t>
      </w:r>
      <w:r>
        <w:rPr>
          <w:rFonts w:eastAsiaTheme="minorEastAsia"/>
          <w:w w:val="100"/>
        </w:rPr>
        <w:t>о учебным обор</w:t>
      </w:r>
      <w:r>
        <w:rPr>
          <w:rFonts w:eastAsiaTheme="minorEastAsia"/>
          <w:w w:val="100"/>
        </w:rPr>
        <w:t>у</w:t>
      </w:r>
      <w:r>
        <w:rPr>
          <w:rFonts w:eastAsiaTheme="minorEastAsia"/>
          <w:w w:val="100"/>
        </w:rPr>
        <w:t>дованием. В учреждении</w:t>
      </w:r>
      <w:r w:rsidRPr="002B5A8D">
        <w:rPr>
          <w:rFonts w:eastAsiaTheme="minorEastAsia"/>
          <w:w w:val="100"/>
        </w:rPr>
        <w:t xml:space="preserve"> ва</w:t>
      </w:r>
      <w:r w:rsidRPr="002B5A8D">
        <w:rPr>
          <w:rFonts w:eastAsiaTheme="minorEastAsia"/>
          <w:w w:val="100"/>
        </w:rPr>
        <w:t>ж</w:t>
      </w:r>
      <w:r w:rsidRPr="002B5A8D">
        <w:rPr>
          <w:rFonts w:eastAsiaTheme="minorEastAsia"/>
          <w:w w:val="100"/>
        </w:rPr>
        <w:t>но обустроить места, обеспечивающие развитие. Так, в начал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ной ступени ост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ется актуал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 xml:space="preserve">ным создание места для отдыха и игр.  </w:t>
      </w:r>
    </w:p>
    <w:p w:rsidR="00D82536" w:rsidRDefault="00D82536" w:rsidP="00D82536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7904" behindDoc="0" locked="0" layoutInCell="1" allowOverlap="1" wp14:anchorId="34D0D731" wp14:editId="4ADC40A7">
            <wp:simplePos x="0" y="0"/>
            <wp:positionH relativeFrom="column">
              <wp:posOffset>1638935</wp:posOffset>
            </wp:positionH>
            <wp:positionV relativeFrom="paragraph">
              <wp:posOffset>133985</wp:posOffset>
            </wp:positionV>
            <wp:extent cx="1991995" cy="1513840"/>
            <wp:effectExtent l="171450" t="133350" r="370205" b="295910"/>
            <wp:wrapThrough wrapText="bothSides">
              <wp:wrapPolygon edited="0">
                <wp:start x="2272" y="-1903"/>
                <wp:lineTo x="620" y="-1631"/>
                <wp:lineTo x="-1859" y="815"/>
                <wp:lineTo x="-1859" y="19842"/>
                <wp:lineTo x="-1033" y="24191"/>
                <wp:lineTo x="826" y="25822"/>
                <wp:lineTo x="1239" y="25822"/>
                <wp:lineTo x="22516" y="25822"/>
                <wp:lineTo x="22929" y="25822"/>
                <wp:lineTo x="24581" y="24463"/>
                <wp:lineTo x="24581" y="24191"/>
                <wp:lineTo x="24788" y="24191"/>
                <wp:lineTo x="25408" y="20386"/>
                <wp:lineTo x="25408" y="2446"/>
                <wp:lineTo x="25614" y="1087"/>
                <wp:lineTo x="23135" y="-1631"/>
                <wp:lineTo x="21483" y="-1903"/>
                <wp:lineTo x="2272" y="-1903"/>
              </wp:wrapPolygon>
            </wp:wrapThrough>
            <wp:docPr id="21" name="Рисунок 1" descr="C:\Users\DNS\Desktop\к семинару\Фотки п овитражу\DSC0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к семинару\Фотки п овитражу\DSC044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995" cy="1513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w w:val="100"/>
        </w:rPr>
        <w:t>Стремление младших школ</w:t>
      </w:r>
      <w:r w:rsidRPr="002B5A8D">
        <w:rPr>
          <w:rFonts w:eastAsiaTheme="minorEastAsia"/>
          <w:w w:val="100"/>
        </w:rPr>
        <w:t>ь</w:t>
      </w:r>
      <w:r w:rsidRPr="002B5A8D">
        <w:rPr>
          <w:rFonts w:eastAsiaTheme="minorEastAsia"/>
          <w:w w:val="100"/>
        </w:rPr>
        <w:t>ников к движ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lastRenderedPageBreak/>
        <w:t>нию и игре  поддержано оборудованием 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креации начальной школы на 1 и 2 этажах. Данный проект был реализован учащ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мися 10-11-х архитектурно-технологических классов и получил название «Планета детства». Старш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классники разработали и воплотили дизайн стен, окон, пола коридоров начальной школы. Ученики начальной ступени могут использовать ее для своих игр во время перемен, после уроков. </w:t>
      </w:r>
    </w:p>
    <w:p w:rsidR="00D82536" w:rsidRPr="00B9658B" w:rsidRDefault="00D82536" w:rsidP="00D82536">
      <w:pPr>
        <w:spacing w:line="276" w:lineRule="auto"/>
        <w:ind w:firstLine="567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За 2018</w:t>
      </w:r>
      <w:r w:rsidRPr="002B5A8D">
        <w:rPr>
          <w:rFonts w:eastAsiaTheme="minorEastAsia"/>
          <w:w w:val="100"/>
        </w:rPr>
        <w:t xml:space="preserve"> год было сделано немало:</w:t>
      </w:r>
    </w:p>
    <w:p w:rsidR="00D82536" w:rsidRPr="002B5A8D" w:rsidRDefault="00D82536" w:rsidP="00D8253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Обновлен школьный сайт</w:t>
      </w:r>
    </w:p>
    <w:p w:rsidR="00D82536" w:rsidRPr="002B5A8D" w:rsidRDefault="00D82536" w:rsidP="00D8253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Получено и установлено к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используемым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81еще  3 ноутбука</w:t>
      </w:r>
      <w:r w:rsidRPr="002B5A8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1 </w:t>
      </w:r>
      <w:r w:rsidRPr="002B5A8D">
        <w:rPr>
          <w:rFonts w:ascii="Times New Roman" w:hAnsi="Times New Roman" w:cs="Times New Roman"/>
          <w:sz w:val="28"/>
          <w:szCs w:val="28"/>
        </w:rPr>
        <w:t>мул</w:t>
      </w:r>
      <w:r w:rsidRPr="002B5A8D">
        <w:rPr>
          <w:rFonts w:ascii="Times New Roman" w:hAnsi="Times New Roman" w:cs="Times New Roman"/>
          <w:sz w:val="28"/>
          <w:szCs w:val="28"/>
        </w:rPr>
        <w:t>ь</w:t>
      </w:r>
      <w:r w:rsidRPr="002B5A8D">
        <w:rPr>
          <w:rFonts w:ascii="Times New Roman" w:hAnsi="Times New Roman" w:cs="Times New Roman"/>
          <w:sz w:val="28"/>
          <w:szCs w:val="28"/>
        </w:rPr>
        <w:t>тимедий</w:t>
      </w:r>
      <w:r>
        <w:rPr>
          <w:rFonts w:ascii="Times New Roman" w:hAnsi="Times New Roman" w:cs="Times New Roman"/>
          <w:sz w:val="28"/>
          <w:szCs w:val="28"/>
        </w:rPr>
        <w:t>ный</w:t>
      </w:r>
      <w:r w:rsidRPr="002B5A8D">
        <w:rPr>
          <w:rFonts w:ascii="Times New Roman" w:hAnsi="Times New Roman" w:cs="Times New Roman"/>
          <w:sz w:val="28"/>
          <w:szCs w:val="28"/>
        </w:rPr>
        <w:t xml:space="preserve"> проекто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2B5A8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Полностью заменены на более мощные, совреме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компьютерные комплексы в двух кабинетах информатики, всего 22 машины.</w:t>
      </w:r>
    </w:p>
    <w:p w:rsidR="00D82536" w:rsidRPr="002B5A8D" w:rsidRDefault="00D82536" w:rsidP="00D8253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Образовательная организация полностью перешла и системно работает в электронном журнале на портале </w:t>
      </w:r>
      <w:r w:rsidRPr="002B5A8D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B5A8D">
        <w:rPr>
          <w:rFonts w:ascii="Times New Roman" w:hAnsi="Times New Roman" w:cs="Times New Roman"/>
          <w:sz w:val="28"/>
          <w:szCs w:val="28"/>
        </w:rPr>
        <w:t>Дневник</w:t>
      </w:r>
      <w:proofErr w:type="gramStart"/>
      <w:r w:rsidRPr="002B5A8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B5A8D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2B5A8D">
        <w:rPr>
          <w:rFonts w:ascii="Times New Roman" w:hAnsi="Times New Roman" w:cs="Times New Roman"/>
          <w:sz w:val="28"/>
          <w:szCs w:val="28"/>
        </w:rPr>
        <w:t>»</w:t>
      </w:r>
    </w:p>
    <w:p w:rsidR="00D82536" w:rsidRPr="00301A57" w:rsidRDefault="00D82536" w:rsidP="00D82536">
      <w:pPr>
        <w:jc w:val="both"/>
      </w:pPr>
    </w:p>
    <w:p w:rsidR="00D82536" w:rsidRPr="008055A2" w:rsidRDefault="00D82536" w:rsidP="00D8253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055A2">
        <w:rPr>
          <w:rFonts w:ascii="Times New Roman" w:hAnsi="Times New Roman" w:cs="Times New Roman"/>
          <w:sz w:val="28"/>
          <w:szCs w:val="28"/>
        </w:rPr>
        <w:t xml:space="preserve">Закончена замена мебели в кабинетах начальной школы и 70% заменена в средней и основной школе. </w:t>
      </w:r>
    </w:p>
    <w:p w:rsidR="00D82536" w:rsidRDefault="00D82536" w:rsidP="00D82536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 процесс замены освещения в учебных кабинетах.</w:t>
      </w:r>
    </w:p>
    <w:p w:rsidR="00D82536" w:rsidRPr="008055A2" w:rsidRDefault="00D82536" w:rsidP="00D82536">
      <w:pPr>
        <w:pStyle w:val="a9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школе проводится большая спортивная работа. Спортивно-оздоровительная группа включает в себя два спортивных зала (спортивный зал площадью 300,3 </w:t>
      </w:r>
      <w:proofErr w:type="spellStart"/>
      <w:r w:rsidRPr="002B5A8D">
        <w:rPr>
          <w:rFonts w:eastAsiaTheme="minorEastAsia"/>
          <w:w w:val="100"/>
        </w:rPr>
        <w:t>кв.м</w:t>
      </w:r>
      <w:proofErr w:type="spellEnd"/>
      <w:r w:rsidRPr="002B5A8D">
        <w:rPr>
          <w:rFonts w:eastAsiaTheme="minorEastAsia"/>
          <w:w w:val="100"/>
        </w:rPr>
        <w:t xml:space="preserve">. и 307,8 </w:t>
      </w:r>
      <w:proofErr w:type="spellStart"/>
      <w:r w:rsidRPr="002B5A8D">
        <w:rPr>
          <w:rFonts w:eastAsiaTheme="minorEastAsia"/>
          <w:w w:val="100"/>
        </w:rPr>
        <w:t>кв</w:t>
      </w:r>
      <w:proofErr w:type="gramStart"/>
      <w:r w:rsidRPr="002B5A8D">
        <w:rPr>
          <w:rFonts w:eastAsiaTheme="minorEastAsia"/>
          <w:w w:val="100"/>
        </w:rPr>
        <w:t>.м</w:t>
      </w:r>
      <w:proofErr w:type="spellEnd"/>
      <w:proofErr w:type="gramEnd"/>
      <w:r w:rsidRPr="002B5A8D">
        <w:rPr>
          <w:rFonts w:eastAsiaTheme="minorEastAsia"/>
          <w:w w:val="100"/>
        </w:rPr>
        <w:t xml:space="preserve">), тренажерный зал площадью 56,7 </w:t>
      </w:r>
      <w:proofErr w:type="spellStart"/>
      <w:r w:rsidRPr="002B5A8D">
        <w:rPr>
          <w:rFonts w:eastAsiaTheme="minorEastAsia"/>
          <w:w w:val="100"/>
        </w:rPr>
        <w:t>кв.м</w:t>
      </w:r>
      <w:proofErr w:type="spellEnd"/>
      <w:r w:rsidRPr="002B5A8D">
        <w:rPr>
          <w:rFonts w:eastAsiaTheme="minorEastAsia"/>
          <w:w w:val="100"/>
        </w:rPr>
        <w:t>., бассейн с разминочным залом, оборудованы волейбольными сетк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ми, баскетбольными щитами, спортивными снарядами, современными тренаж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рами. Рядом две раздевалки, два санузла, </w:t>
      </w:r>
      <w:proofErr w:type="gramStart"/>
      <w:r w:rsidRPr="002B5A8D">
        <w:rPr>
          <w:rFonts w:eastAsiaTheme="minorEastAsia"/>
          <w:w w:val="100"/>
        </w:rPr>
        <w:t>тренерская</w:t>
      </w:r>
      <w:proofErr w:type="gramEnd"/>
      <w:r w:rsidRPr="002B5A8D">
        <w:rPr>
          <w:rFonts w:eastAsiaTheme="minorEastAsia"/>
          <w:w w:val="100"/>
        </w:rPr>
        <w:t>. На базе двух спорти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ных залов организована работа спортивных секций. Загруженность спорти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 xml:space="preserve">ных залов с 08.30 до 19.30 ежедневно. </w:t>
      </w:r>
    </w:p>
    <w:p w:rsidR="00D82536" w:rsidRPr="002B5A8D" w:rsidRDefault="00D82536" w:rsidP="00D82536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Актовый зал расположен на 2 этаже, включает в себя зрительный зал на </w:t>
      </w:r>
      <w:r>
        <w:rPr>
          <w:rFonts w:eastAsiaTheme="minorEastAsia"/>
          <w:w w:val="100"/>
        </w:rPr>
        <w:t>16</w:t>
      </w:r>
      <w:r w:rsidRPr="002B5A8D">
        <w:rPr>
          <w:rFonts w:eastAsiaTheme="minorEastAsia"/>
          <w:w w:val="100"/>
        </w:rPr>
        <w:t>0 посадочных мест, зал хореографии.</w:t>
      </w:r>
    </w:p>
    <w:p w:rsidR="00D82536" w:rsidRPr="002B5A8D" w:rsidRDefault="00D82536" w:rsidP="00D82536">
      <w:pPr>
        <w:spacing w:line="276" w:lineRule="auto"/>
        <w:ind w:firstLine="902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Pr="002B5A8D">
        <w:rPr>
          <w:rFonts w:eastAsiaTheme="minorEastAsia"/>
          <w:w w:val="100"/>
        </w:rPr>
        <w:t xml:space="preserve"> имеется библиотека с книжным фо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 xml:space="preserve">дом.  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справочно-библиографическом перечне библиотеки имеются каталоги </w:t>
      </w:r>
      <w:proofErr w:type="gramStart"/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л</w:t>
      </w:r>
      <w:r w:rsidRPr="002B5A8D">
        <w:rPr>
          <w:rFonts w:eastAsiaTheme="minorEastAsia"/>
          <w:w w:val="100"/>
        </w:rPr>
        <w:t>фавитный</w:t>
      </w:r>
      <w:proofErr w:type="gramEnd"/>
      <w:r w:rsidRPr="002B5A8D">
        <w:rPr>
          <w:rFonts w:eastAsiaTheme="minorEastAsia"/>
          <w:w w:val="100"/>
        </w:rPr>
        <w:t xml:space="preserve"> и электронных учебников, картотека учебной литературы, </w:t>
      </w:r>
      <w:proofErr w:type="spellStart"/>
      <w:r w:rsidRPr="002B5A8D">
        <w:rPr>
          <w:rFonts w:eastAsiaTheme="minorEastAsia"/>
          <w:w w:val="100"/>
        </w:rPr>
        <w:t>меди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тека</w:t>
      </w:r>
      <w:proofErr w:type="spellEnd"/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Блок медицинского сопровождения:  кабинет амбулаторного приема и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цедурный кабинет. Медицинский пункт школы обеспечен всем нео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ходимым оборудованием для оказания первой медицинской помощи учащимся и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 xml:space="preserve">трудникам. Имеется лицензия на осуществление медицинской деятельности </w:t>
      </w:r>
      <w:r w:rsidRPr="002B5A8D">
        <w:rPr>
          <w:rFonts w:eastAsiaTheme="minorEastAsia"/>
          <w:w w:val="100"/>
        </w:rPr>
        <w:lastRenderedPageBreak/>
        <w:t>от 29.07.2009 г. № ЛО-38-01-000316. Функционирует стоматологический к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бинет, где дети обслуживаются </w:t>
      </w:r>
      <w:proofErr w:type="spellStart"/>
      <w:r w:rsidRPr="002B5A8D">
        <w:rPr>
          <w:rFonts w:eastAsiaTheme="minorEastAsia"/>
          <w:w w:val="100"/>
        </w:rPr>
        <w:t>врачем</w:t>
      </w:r>
      <w:proofErr w:type="spellEnd"/>
      <w:r w:rsidRPr="002B5A8D">
        <w:rPr>
          <w:rFonts w:eastAsiaTheme="minorEastAsia"/>
          <w:w w:val="100"/>
        </w:rPr>
        <w:t>-стоматологом и медицинской сес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рой</w:t>
      </w:r>
      <w:r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 xml:space="preserve">           На каждом этаже</w:t>
      </w:r>
      <w:r w:rsidRPr="002B5A8D">
        <w:rPr>
          <w:rFonts w:eastAsiaTheme="minorEastAsia"/>
          <w:w w:val="100"/>
        </w:rPr>
        <w:t xml:space="preserve"> расположены санузлы для мальчиков и девочек, имеются помещения для хранения и обработки уборочного инвентаря.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Столовая группа состоит из обеденного зала, пищеблока, овощехран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лища, складских и холодильных помещений. Обеденный зал школьной ст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ловой рассчитан на 120 посадочных мест.  За каждым классом закре</w:t>
      </w:r>
      <w:r w:rsidRPr="002B5A8D"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лены определенные столы.</w:t>
      </w:r>
      <w:r>
        <w:rPr>
          <w:rFonts w:eastAsiaTheme="minorEastAsia"/>
          <w:w w:val="100"/>
        </w:rPr>
        <w:t xml:space="preserve"> Образовательная организация перешла на самосто</w:t>
      </w:r>
      <w:r>
        <w:rPr>
          <w:rFonts w:eastAsiaTheme="minorEastAsia"/>
          <w:w w:val="100"/>
        </w:rPr>
        <w:t>я</w:t>
      </w:r>
      <w:r>
        <w:rPr>
          <w:rFonts w:eastAsiaTheme="minorEastAsia"/>
          <w:w w:val="100"/>
        </w:rPr>
        <w:t>тельную организацию питания, что способствовало значительному улучш</w:t>
      </w:r>
      <w:r>
        <w:rPr>
          <w:rFonts w:eastAsiaTheme="minorEastAsia"/>
          <w:w w:val="100"/>
        </w:rPr>
        <w:t>е</w:t>
      </w:r>
      <w:r>
        <w:rPr>
          <w:rFonts w:eastAsiaTheme="minorEastAsia"/>
          <w:w w:val="100"/>
        </w:rPr>
        <w:t xml:space="preserve">нию качества приготовления блюд, увеличению количества питающихся, </w:t>
      </w:r>
      <w:proofErr w:type="gramStart"/>
      <w:r>
        <w:rPr>
          <w:rFonts w:eastAsiaTheme="minorEastAsia"/>
          <w:w w:val="100"/>
        </w:rPr>
        <w:t>контролем за</w:t>
      </w:r>
      <w:proofErr w:type="gramEnd"/>
      <w:r>
        <w:rPr>
          <w:rFonts w:eastAsiaTheme="minorEastAsia"/>
          <w:w w:val="100"/>
        </w:rPr>
        <w:t xml:space="preserve"> средней стоимостью завтраков и обедов.</w:t>
      </w:r>
    </w:p>
    <w:p w:rsidR="00D82536" w:rsidRPr="002B5A8D" w:rsidRDefault="00D82536" w:rsidP="00D82536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Усилия администрации </w:t>
      </w:r>
      <w:r w:rsidRPr="002B5A8D">
        <w:rPr>
          <w:rFonts w:ascii="Times New Roman" w:hAnsi="Times New Roman" w:cs="Times New Roman"/>
          <w:sz w:val="28"/>
          <w:szCs w:val="28"/>
        </w:rPr>
        <w:t xml:space="preserve"> и всего педагогического коллектива напра</w:t>
      </w:r>
      <w:r w:rsidRPr="002B5A8D">
        <w:rPr>
          <w:rFonts w:ascii="Times New Roman" w:hAnsi="Times New Roman" w:cs="Times New Roman"/>
          <w:sz w:val="28"/>
          <w:szCs w:val="28"/>
        </w:rPr>
        <w:t>в</w:t>
      </w:r>
      <w:r w:rsidRPr="002B5A8D">
        <w:rPr>
          <w:rFonts w:ascii="Times New Roman" w:hAnsi="Times New Roman" w:cs="Times New Roman"/>
          <w:sz w:val="28"/>
          <w:szCs w:val="28"/>
        </w:rPr>
        <w:t>лены на создание комфортной образовательной среды, совершенствование матер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ально-технической базы. Для обеспечения бесперебойной жизнед</w:t>
      </w:r>
      <w:r w:rsidRPr="002B5A8D">
        <w:rPr>
          <w:rFonts w:ascii="Times New Roman" w:hAnsi="Times New Roman" w:cs="Times New Roman"/>
          <w:sz w:val="28"/>
          <w:szCs w:val="28"/>
        </w:rPr>
        <w:t>е</w:t>
      </w:r>
      <w:r w:rsidRPr="002B5A8D">
        <w:rPr>
          <w:rFonts w:ascii="Times New Roman" w:hAnsi="Times New Roman" w:cs="Times New Roman"/>
          <w:sz w:val="28"/>
          <w:szCs w:val="28"/>
        </w:rPr>
        <w:t>ятельности заключены договоры с обслуживающими организациями.</w:t>
      </w:r>
    </w:p>
    <w:p w:rsidR="00D82536" w:rsidRPr="002B5A8D" w:rsidRDefault="00D82536" w:rsidP="00D82536">
      <w:pPr>
        <w:pStyle w:val="a9"/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5A8D">
        <w:rPr>
          <w:rFonts w:ascii="Times New Roman" w:hAnsi="Times New Roman" w:cs="Times New Roman"/>
          <w:sz w:val="28"/>
          <w:szCs w:val="28"/>
        </w:rPr>
        <w:t>Учебные кабинеты оснащены наглядными дидактическими пособиями, справочной литературой, демонстрационным и лабораторным оборудован</w:t>
      </w:r>
      <w:r w:rsidRPr="002B5A8D">
        <w:rPr>
          <w:rFonts w:ascii="Times New Roman" w:hAnsi="Times New Roman" w:cs="Times New Roman"/>
          <w:sz w:val="28"/>
          <w:szCs w:val="28"/>
        </w:rPr>
        <w:t>и</w:t>
      </w:r>
      <w:r w:rsidRPr="002B5A8D">
        <w:rPr>
          <w:rFonts w:ascii="Times New Roman" w:hAnsi="Times New Roman" w:cs="Times New Roman"/>
          <w:sz w:val="28"/>
          <w:szCs w:val="28"/>
        </w:rPr>
        <w:t>ем,  техническими средствами обучения. Во всех учебных кабинетах уст</w:t>
      </w:r>
      <w:r w:rsidRPr="002B5A8D">
        <w:rPr>
          <w:rFonts w:ascii="Times New Roman" w:hAnsi="Times New Roman" w:cs="Times New Roman"/>
          <w:sz w:val="28"/>
          <w:szCs w:val="28"/>
        </w:rPr>
        <w:t>а</w:t>
      </w:r>
      <w:r w:rsidRPr="002B5A8D">
        <w:rPr>
          <w:rFonts w:ascii="Times New Roman" w:hAnsi="Times New Roman" w:cs="Times New Roman"/>
          <w:sz w:val="28"/>
          <w:szCs w:val="28"/>
        </w:rPr>
        <w:t xml:space="preserve">новлена необходимая  мебель,  классные доски, софиты. </w:t>
      </w:r>
    </w:p>
    <w:p w:rsidR="00D82536" w:rsidRPr="002B5A8D" w:rsidRDefault="00D82536" w:rsidP="00D82536">
      <w:pPr>
        <w:spacing w:line="276" w:lineRule="auto"/>
        <w:ind w:firstLine="567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Полностью автоматизированы рабочие места администрации, заведу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щего библиотекой, учителей</w:t>
      </w:r>
      <w:r>
        <w:rPr>
          <w:rFonts w:eastAsiaTheme="minorEastAsia"/>
          <w:w w:val="100"/>
        </w:rPr>
        <w:t xml:space="preserve"> информатики. 16</w:t>
      </w:r>
      <w:r w:rsidRPr="002B5A8D">
        <w:rPr>
          <w:rFonts w:eastAsiaTheme="minorEastAsia"/>
          <w:w w:val="100"/>
        </w:rPr>
        <w:t xml:space="preserve"> кабинетов начальной шк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лы, каби</w:t>
      </w:r>
      <w:r>
        <w:rPr>
          <w:rFonts w:eastAsiaTheme="minorEastAsia"/>
          <w:w w:val="100"/>
        </w:rPr>
        <w:t>нетов физики, химии, биологии, 3</w:t>
      </w:r>
      <w:r w:rsidRPr="002B5A8D">
        <w:rPr>
          <w:rFonts w:eastAsiaTheme="minorEastAsia"/>
          <w:w w:val="100"/>
        </w:rPr>
        <w:t xml:space="preserve"> кабинета истории, техн</w:t>
      </w:r>
      <w:r>
        <w:rPr>
          <w:rFonts w:eastAsiaTheme="minorEastAsia"/>
          <w:w w:val="100"/>
        </w:rPr>
        <w:t>ологии и о</w:t>
      </w:r>
      <w:r>
        <w:rPr>
          <w:rFonts w:eastAsiaTheme="minorEastAsia"/>
          <w:w w:val="100"/>
        </w:rPr>
        <w:t>б</w:t>
      </w:r>
      <w:r>
        <w:rPr>
          <w:rFonts w:eastAsiaTheme="minorEastAsia"/>
          <w:w w:val="100"/>
        </w:rPr>
        <w:t>служивающего труда, 4</w:t>
      </w:r>
      <w:r w:rsidRPr="002B5A8D">
        <w:rPr>
          <w:rFonts w:eastAsiaTheme="minorEastAsia"/>
          <w:w w:val="100"/>
        </w:rPr>
        <w:t xml:space="preserve"> кабинета математики, русского языка и литер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туры, иностранных языков</w:t>
      </w:r>
      <w:r>
        <w:rPr>
          <w:rFonts w:eastAsiaTheme="minorEastAsia"/>
          <w:w w:val="100"/>
        </w:rPr>
        <w:t>, 2 кабинета географии</w:t>
      </w:r>
      <w:r w:rsidRPr="002B5A8D">
        <w:rPr>
          <w:rFonts w:eastAsiaTheme="minorEastAsia"/>
          <w:w w:val="100"/>
        </w:rPr>
        <w:t>. Приобретенная аппаратура по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воляет проводить внеклассные мероприятия, педсоветы, семинары, совещ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ния на высоком техническом уровне. 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П</w:t>
      </w:r>
      <w:r w:rsidRPr="002B5A8D">
        <w:rPr>
          <w:rFonts w:eastAsiaTheme="minorEastAsia"/>
          <w:w w:val="100"/>
        </w:rPr>
        <w:t>роводится большая работа по сохранению материально-технической б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зы:</w:t>
      </w:r>
    </w:p>
    <w:p w:rsidR="00D82536" w:rsidRPr="002B5A8D" w:rsidRDefault="00D82536" w:rsidP="00D82536">
      <w:p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- В целях обеспечения сохранности материальных ценностей </w:t>
      </w:r>
      <w:r>
        <w:rPr>
          <w:rFonts w:eastAsiaTheme="minorEastAsia"/>
          <w:w w:val="100"/>
        </w:rPr>
        <w:t xml:space="preserve">с педагогами заключены договоры о </w:t>
      </w:r>
      <w:r w:rsidRPr="002B5A8D">
        <w:rPr>
          <w:rFonts w:eastAsiaTheme="minorEastAsia"/>
          <w:w w:val="100"/>
        </w:rPr>
        <w:t xml:space="preserve"> материальной ответственности;</w:t>
      </w:r>
    </w:p>
    <w:p w:rsidR="00D82536" w:rsidRPr="002B5A8D" w:rsidRDefault="00D82536" w:rsidP="00D82536">
      <w:pPr>
        <w:suppressAutoHyphens/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- Осуществляется деятельность по поддержанию санитарно-гигиениче</w:t>
      </w:r>
      <w:r>
        <w:rPr>
          <w:rFonts w:eastAsiaTheme="minorEastAsia"/>
          <w:w w:val="100"/>
        </w:rPr>
        <w:t>ского режима: дежурство по образовательной организации</w:t>
      </w:r>
      <w:r w:rsidRPr="002B5A8D">
        <w:rPr>
          <w:rFonts w:eastAsiaTheme="minorEastAsia"/>
          <w:w w:val="100"/>
        </w:rPr>
        <w:t xml:space="preserve">, ежедневная влажная уборка, ремонт санитарного оборудования в санитарных комнатах, проветривание, своевременная подготовка </w:t>
      </w:r>
      <w:r>
        <w:rPr>
          <w:rFonts w:eastAsiaTheme="minorEastAsia"/>
          <w:w w:val="100"/>
        </w:rPr>
        <w:t>здания  учреждения</w:t>
      </w:r>
      <w:r w:rsidRPr="002B5A8D">
        <w:rPr>
          <w:rFonts w:eastAsiaTheme="minorEastAsia"/>
          <w:w w:val="100"/>
        </w:rPr>
        <w:t xml:space="preserve"> к зимнему периоду.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Ежегодно в образовательной организации</w:t>
      </w:r>
      <w:r w:rsidRPr="002B5A8D">
        <w:rPr>
          <w:rFonts w:eastAsiaTheme="minorEastAsia"/>
          <w:w w:val="100"/>
        </w:rPr>
        <w:t xml:space="preserve"> провод</w:t>
      </w:r>
      <w:r>
        <w:rPr>
          <w:rFonts w:eastAsiaTheme="minorEastAsia"/>
          <w:w w:val="100"/>
        </w:rPr>
        <w:t>ится косметический</w:t>
      </w:r>
      <w:r w:rsidRPr="002B5A8D">
        <w:rPr>
          <w:rFonts w:eastAsiaTheme="minorEastAsia"/>
          <w:w w:val="100"/>
        </w:rPr>
        <w:t xml:space="preserve"> ремонт</w:t>
      </w:r>
      <w:r>
        <w:rPr>
          <w:rFonts w:eastAsiaTheme="minorEastAsia"/>
          <w:w w:val="100"/>
        </w:rPr>
        <w:t xml:space="preserve"> помещений</w:t>
      </w:r>
      <w:r w:rsidRPr="002B5A8D">
        <w:rPr>
          <w:rFonts w:eastAsiaTheme="minorEastAsia"/>
          <w:w w:val="100"/>
        </w:rPr>
        <w:t xml:space="preserve"> силами педагогического и технического коллектива, по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lastRenderedPageBreak/>
        <w:t>рядных организаций. Активно</w:t>
      </w:r>
      <w:r>
        <w:rPr>
          <w:rFonts w:eastAsiaTheme="minorEastAsia"/>
          <w:w w:val="100"/>
        </w:rPr>
        <w:t xml:space="preserve"> привлекаются к подготовке учреждения</w:t>
      </w:r>
      <w:r w:rsidRPr="002B5A8D">
        <w:rPr>
          <w:rFonts w:eastAsiaTheme="minorEastAsia"/>
          <w:w w:val="100"/>
        </w:rPr>
        <w:t xml:space="preserve"> к 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вому учебному году</w:t>
      </w:r>
      <w:r>
        <w:rPr>
          <w:rFonts w:eastAsiaTheme="minorEastAsia"/>
          <w:w w:val="100"/>
        </w:rPr>
        <w:t xml:space="preserve"> и </w:t>
      </w:r>
      <w:r w:rsidRPr="002B5A8D">
        <w:rPr>
          <w:rFonts w:eastAsiaTheme="minorEastAsia"/>
          <w:w w:val="100"/>
        </w:rPr>
        <w:t xml:space="preserve"> родители. 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образовательной организации</w:t>
      </w:r>
      <w:r w:rsidRPr="002B5A8D">
        <w:rPr>
          <w:rFonts w:eastAsiaTheme="minorEastAsia"/>
          <w:w w:val="100"/>
        </w:rPr>
        <w:t xml:space="preserve"> активно ведется планирование и рац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ональное распределение финансовых средств (источники финансиров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ния: городской бюджет, субвенции, внебюджетные средства). </w:t>
      </w: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Своевременно ведется учетно-отчетная документация по привлеченным  и расходуемым средствам.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w w:val="100"/>
        </w:rPr>
      </w:pPr>
      <w:proofErr w:type="gramStart"/>
      <w:r w:rsidRPr="002B5A8D">
        <w:rPr>
          <w:rFonts w:eastAsiaTheme="minorEastAsia"/>
          <w:w w:val="100"/>
        </w:rPr>
        <w:t>Вывод: благодаря  значите</w:t>
      </w:r>
      <w:r>
        <w:rPr>
          <w:rFonts w:eastAsiaTheme="minorEastAsia"/>
          <w:w w:val="100"/>
        </w:rPr>
        <w:t>льные усилия администрации образовател</w:t>
      </w:r>
      <w:r>
        <w:rPr>
          <w:rFonts w:eastAsiaTheme="minorEastAsia"/>
          <w:w w:val="100"/>
        </w:rPr>
        <w:t>ь</w:t>
      </w:r>
      <w:r>
        <w:rPr>
          <w:rFonts w:eastAsiaTheme="minorEastAsia"/>
          <w:w w:val="100"/>
        </w:rPr>
        <w:t>ной организации</w:t>
      </w:r>
      <w:r w:rsidRPr="002B5A8D">
        <w:rPr>
          <w:rFonts w:eastAsiaTheme="minorEastAsia"/>
          <w:w w:val="100"/>
        </w:rPr>
        <w:t xml:space="preserve"> и всего педагогического коллектива, направленные на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здание комфортной, безопасной образовательной среды, соверше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ствование материально-технической базы, созданная инфраструктура  в полной мере отвечает современным требованиям, но требует  дальнейшего развития, ос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бенно в связи с</w:t>
      </w:r>
      <w:r>
        <w:rPr>
          <w:rFonts w:eastAsiaTheme="minorEastAsia"/>
          <w:w w:val="100"/>
        </w:rPr>
        <w:t xml:space="preserve"> переходом на ФГОС.</w:t>
      </w:r>
      <w:proofErr w:type="gramEnd"/>
      <w:r>
        <w:rPr>
          <w:rFonts w:eastAsiaTheme="minorEastAsia"/>
          <w:w w:val="100"/>
        </w:rPr>
        <w:t xml:space="preserve">  Образовательное учреждение  стало</w:t>
      </w:r>
      <w:r w:rsidRPr="002B5A8D">
        <w:rPr>
          <w:rFonts w:eastAsiaTheme="minorEastAsia"/>
          <w:w w:val="100"/>
        </w:rPr>
        <w:t xml:space="preserve"> центром спортивно-массовой, художественно-эстетической и творческой р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боты в микрорайоне. На решение данных проблем орие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тир</w:t>
      </w:r>
      <w:r>
        <w:rPr>
          <w:rFonts w:eastAsiaTheme="minorEastAsia"/>
          <w:w w:val="100"/>
        </w:rPr>
        <w:t xml:space="preserve">ована Программа </w:t>
      </w:r>
      <w:proofErr w:type="gramStart"/>
      <w:r>
        <w:rPr>
          <w:rFonts w:eastAsiaTheme="minorEastAsia"/>
          <w:w w:val="100"/>
        </w:rPr>
        <w:t>развития</w:t>
      </w:r>
      <w:proofErr w:type="gramEnd"/>
      <w:r>
        <w:rPr>
          <w:rFonts w:eastAsiaTheme="minorEastAsia"/>
          <w:w w:val="100"/>
        </w:rPr>
        <w:t xml:space="preserve"> разработанная на 2018-2023</w:t>
      </w:r>
      <w:r w:rsidRPr="002B5A8D">
        <w:rPr>
          <w:rFonts w:eastAsiaTheme="minorEastAsia"/>
          <w:w w:val="100"/>
        </w:rPr>
        <w:t xml:space="preserve"> годы.</w:t>
      </w:r>
    </w:p>
    <w:p w:rsidR="00D82536" w:rsidRPr="002B5A8D" w:rsidRDefault="00D82536" w:rsidP="00D82536">
      <w:pPr>
        <w:tabs>
          <w:tab w:val="left" w:pos="3600"/>
        </w:tabs>
        <w:jc w:val="both"/>
        <w:rPr>
          <w:b/>
          <w:i/>
          <w:w w:val="100"/>
        </w:rPr>
      </w:pPr>
    </w:p>
    <w:p w:rsidR="00D82536" w:rsidRPr="002B5A8D" w:rsidRDefault="00D82536" w:rsidP="00D82536">
      <w:pPr>
        <w:tabs>
          <w:tab w:val="left" w:pos="3600"/>
        </w:tabs>
        <w:jc w:val="both"/>
        <w:rPr>
          <w:b/>
          <w:i/>
          <w:w w:val="100"/>
        </w:rPr>
      </w:pPr>
      <w:r>
        <w:rPr>
          <w:b/>
          <w:i/>
          <w:w w:val="100"/>
        </w:rPr>
        <w:t xml:space="preserve">                   17</w:t>
      </w:r>
      <w:r w:rsidRPr="002B5A8D">
        <w:rPr>
          <w:b/>
          <w:i/>
          <w:w w:val="100"/>
        </w:rPr>
        <w:t>. Обеспечение безопасности образовательного процесса</w:t>
      </w:r>
    </w:p>
    <w:p w:rsidR="00D82536" w:rsidRPr="002B5A8D" w:rsidRDefault="00D82536" w:rsidP="00D82536">
      <w:pPr>
        <w:spacing w:line="276" w:lineRule="auto"/>
        <w:ind w:left="60" w:right="60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Безопасность образовательной организации</w:t>
      </w:r>
      <w:r w:rsidRPr="002B5A8D">
        <w:rPr>
          <w:rFonts w:eastAsiaTheme="minorEastAsia"/>
          <w:w w:val="100"/>
        </w:rPr>
        <w:t xml:space="preserve"> является приоритетной в 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 админист</w:t>
      </w:r>
      <w:r>
        <w:rPr>
          <w:rFonts w:eastAsiaTheme="minorEastAsia"/>
          <w:w w:val="100"/>
        </w:rPr>
        <w:t xml:space="preserve">рации </w:t>
      </w:r>
      <w:r w:rsidRPr="002B5A8D">
        <w:rPr>
          <w:rFonts w:eastAsiaTheme="minorEastAsia"/>
          <w:w w:val="100"/>
        </w:rPr>
        <w:t xml:space="preserve"> и педагогического коллектива. Объектом этой деятельности являются: охрана труда, правила техники безопасности, гра</w:t>
      </w:r>
      <w:r w:rsidRPr="002B5A8D">
        <w:rPr>
          <w:rFonts w:eastAsiaTheme="minorEastAsia"/>
          <w:w w:val="100"/>
        </w:rPr>
        <w:t>ж</w:t>
      </w:r>
      <w:r w:rsidRPr="002B5A8D">
        <w:rPr>
          <w:rFonts w:eastAsiaTheme="minorEastAsia"/>
          <w:w w:val="100"/>
        </w:rPr>
        <w:t>данская оборона, меры по предупреждению террористических актов и ко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 xml:space="preserve">троля соблюдения требований </w:t>
      </w:r>
      <w:r>
        <w:rPr>
          <w:rFonts w:eastAsiaTheme="minorEastAsia"/>
          <w:w w:val="100"/>
        </w:rPr>
        <w:t>охраны труда. Безопасность образ</w:t>
      </w:r>
      <w:r>
        <w:rPr>
          <w:rFonts w:eastAsiaTheme="minorEastAsia"/>
          <w:w w:val="100"/>
        </w:rPr>
        <w:t>о</w:t>
      </w:r>
      <w:r>
        <w:rPr>
          <w:rFonts w:eastAsiaTheme="minorEastAsia"/>
          <w:w w:val="100"/>
        </w:rPr>
        <w:t>вательной организации</w:t>
      </w:r>
      <w:r w:rsidRPr="002B5A8D">
        <w:rPr>
          <w:rFonts w:eastAsiaTheme="minorEastAsia"/>
          <w:w w:val="100"/>
        </w:rPr>
        <w:t xml:space="preserve"> включает все виды безопасности, в том числе: пожарную, эле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трическую, взрывоопасность, опасность, связанную с техническим состо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нием среды обитания, мероприятия по предупреждению детского дорожно-транспортного травматизма.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Организация противодействия терроризму регламентируется основн</w:t>
      </w:r>
      <w:r w:rsidRPr="002B5A8D">
        <w:rPr>
          <w:rFonts w:eastAsiaTheme="minorEastAsia"/>
          <w:w w:val="100"/>
        </w:rPr>
        <w:t>ы</w:t>
      </w:r>
      <w:r w:rsidRPr="002B5A8D">
        <w:rPr>
          <w:rFonts w:eastAsiaTheme="minorEastAsia"/>
          <w:w w:val="100"/>
        </w:rPr>
        <w:t xml:space="preserve">ми законодательными актами и иными нормативными правовыми </w:t>
      </w:r>
      <w:proofErr w:type="spellStart"/>
      <w:r w:rsidRPr="002B5A8D">
        <w:rPr>
          <w:rFonts w:eastAsiaTheme="minorEastAsia"/>
          <w:w w:val="100"/>
        </w:rPr>
        <w:t>докуме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тами</w:t>
      </w:r>
      <w:proofErr w:type="gramStart"/>
      <w:r w:rsidRPr="002B5A8D">
        <w:rPr>
          <w:rFonts w:eastAsiaTheme="minorEastAsia"/>
          <w:w w:val="100"/>
        </w:rPr>
        <w:t>.О</w:t>
      </w:r>
      <w:proofErr w:type="gramEnd"/>
      <w:r w:rsidRPr="002B5A8D">
        <w:rPr>
          <w:rFonts w:eastAsiaTheme="minorEastAsia"/>
          <w:w w:val="100"/>
        </w:rPr>
        <w:t>п</w:t>
      </w:r>
      <w:r>
        <w:rPr>
          <w:rFonts w:eastAsiaTheme="minorEastAsia"/>
          <w:w w:val="100"/>
        </w:rPr>
        <w:t>ираясь</w:t>
      </w:r>
      <w:proofErr w:type="spellEnd"/>
      <w:r>
        <w:rPr>
          <w:rFonts w:eastAsiaTheme="minorEastAsia"/>
          <w:w w:val="100"/>
        </w:rPr>
        <w:t xml:space="preserve"> на них, в образовательной организации</w:t>
      </w:r>
      <w:r w:rsidRPr="002B5A8D">
        <w:rPr>
          <w:rFonts w:eastAsiaTheme="minorEastAsia"/>
          <w:w w:val="100"/>
        </w:rPr>
        <w:t xml:space="preserve"> разработан</w:t>
      </w:r>
      <w:r>
        <w:rPr>
          <w:rFonts w:eastAsiaTheme="minorEastAsia"/>
          <w:w w:val="100"/>
        </w:rPr>
        <w:t xml:space="preserve"> пакет д</w:t>
      </w:r>
      <w:r>
        <w:rPr>
          <w:rFonts w:eastAsiaTheme="minorEastAsia"/>
          <w:w w:val="100"/>
        </w:rPr>
        <w:t>о</w:t>
      </w:r>
      <w:r>
        <w:rPr>
          <w:rFonts w:eastAsiaTheme="minorEastAsia"/>
          <w:w w:val="100"/>
        </w:rPr>
        <w:t>кументов по  работе в рамках</w:t>
      </w:r>
      <w:r w:rsidRPr="002B5A8D">
        <w:rPr>
          <w:rFonts w:eastAsiaTheme="minorEastAsia"/>
          <w:w w:val="100"/>
        </w:rPr>
        <w:t xml:space="preserve"> антитеррористической защищенности образ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ва</w:t>
      </w:r>
      <w:r>
        <w:rPr>
          <w:rFonts w:eastAsiaTheme="minorEastAsia"/>
          <w:w w:val="100"/>
        </w:rPr>
        <w:t>тельного учреждения.</w:t>
      </w:r>
    </w:p>
    <w:p w:rsidR="00D82536" w:rsidRPr="002B5A8D" w:rsidRDefault="00D82536" w:rsidP="00D82536">
      <w:pPr>
        <w:tabs>
          <w:tab w:val="left" w:pos="7797"/>
        </w:tabs>
        <w:spacing w:line="276" w:lineRule="auto"/>
        <w:ind w:firstLine="360"/>
        <w:jc w:val="both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целях обеспечения охраны обра</w:t>
      </w:r>
      <w:r>
        <w:rPr>
          <w:rFonts w:eastAsiaTheme="minorEastAsia"/>
          <w:w w:val="100"/>
        </w:rPr>
        <w:t xml:space="preserve">зовательного учреждения </w:t>
      </w:r>
      <w:r w:rsidRPr="002B5A8D">
        <w:rPr>
          <w:rFonts w:eastAsiaTheme="minorEastAsia"/>
          <w:w w:val="100"/>
        </w:rPr>
        <w:t>в штатном расписании предусмотрена должность заместителя директора по безопасн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сти, 3 ставки сторож</w:t>
      </w:r>
      <w:proofErr w:type="gramStart"/>
      <w:r w:rsidRPr="002B5A8D">
        <w:rPr>
          <w:rFonts w:eastAsiaTheme="minorEastAsia"/>
          <w:w w:val="100"/>
        </w:rPr>
        <w:t>а(</w:t>
      </w:r>
      <w:proofErr w:type="gramEnd"/>
      <w:r w:rsidRPr="002B5A8D">
        <w:rPr>
          <w:rFonts w:eastAsiaTheme="minorEastAsia"/>
          <w:w w:val="100"/>
        </w:rPr>
        <w:t>в ночное время</w:t>
      </w:r>
      <w:r>
        <w:rPr>
          <w:rFonts w:eastAsiaTheme="minorEastAsia"/>
          <w:w w:val="100"/>
        </w:rPr>
        <w:t>)</w:t>
      </w:r>
      <w:r w:rsidRPr="002B5A8D">
        <w:rPr>
          <w:rFonts w:eastAsiaTheme="minorEastAsia"/>
          <w:w w:val="100"/>
        </w:rPr>
        <w:t>, 2 ставки вахтера (в дневное вр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мя). Во время</w:t>
      </w:r>
      <w:r>
        <w:rPr>
          <w:rFonts w:eastAsiaTheme="minorEastAsia"/>
          <w:w w:val="100"/>
        </w:rPr>
        <w:t xml:space="preserve"> пребывания </w:t>
      </w:r>
      <w:proofErr w:type="gramStart"/>
      <w:r>
        <w:rPr>
          <w:rFonts w:eastAsiaTheme="minorEastAsia"/>
          <w:w w:val="100"/>
        </w:rPr>
        <w:t>обучающихся</w:t>
      </w:r>
      <w:proofErr w:type="gramEnd"/>
      <w:r>
        <w:rPr>
          <w:rFonts w:eastAsiaTheme="minorEastAsia"/>
          <w:w w:val="100"/>
        </w:rPr>
        <w:t xml:space="preserve">, </w:t>
      </w:r>
      <w:r w:rsidRPr="002B5A8D">
        <w:rPr>
          <w:rFonts w:eastAsiaTheme="minorEastAsia"/>
          <w:w w:val="100"/>
        </w:rPr>
        <w:t>обеспечение безопасности осуществл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ется дежурной сменой (вахтер, дежурный администратор, дежу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ные учителя) под руководством заместителя директора  по безопасности.</w:t>
      </w:r>
    </w:p>
    <w:p w:rsidR="00D82536" w:rsidRPr="002B5A8D" w:rsidRDefault="00D82536" w:rsidP="00D82536">
      <w:pPr>
        <w:spacing w:line="276" w:lineRule="auto"/>
        <w:ind w:firstLine="724"/>
        <w:jc w:val="both"/>
        <w:outlineLvl w:val="0"/>
        <w:rPr>
          <w:rFonts w:eastAsiaTheme="minorEastAsia"/>
          <w:w w:val="100"/>
        </w:rPr>
      </w:pPr>
      <w:bookmarkStart w:id="1" w:name="bookmark6"/>
      <w:r w:rsidRPr="002B5A8D">
        <w:rPr>
          <w:rFonts w:eastAsiaTheme="minorEastAsia"/>
          <w:w w:val="100"/>
        </w:rPr>
        <w:lastRenderedPageBreak/>
        <w:t xml:space="preserve">Одним из важнейших направлений </w:t>
      </w:r>
      <w:r>
        <w:rPr>
          <w:rFonts w:eastAsiaTheme="minorEastAsia"/>
          <w:w w:val="100"/>
        </w:rPr>
        <w:t>деятельности администрации обр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>зовательной организации</w:t>
      </w:r>
      <w:r w:rsidRPr="002B5A8D">
        <w:rPr>
          <w:rFonts w:eastAsiaTheme="minorEastAsia"/>
          <w:w w:val="100"/>
        </w:rPr>
        <w:t xml:space="preserve"> является об</w:t>
      </w:r>
      <w:r>
        <w:rPr>
          <w:rFonts w:eastAsiaTheme="minorEastAsia"/>
          <w:w w:val="100"/>
        </w:rPr>
        <w:t>еспечение охраны труда и техники</w:t>
      </w:r>
      <w:r w:rsidRPr="002B5A8D">
        <w:rPr>
          <w:rFonts w:eastAsiaTheme="minorEastAsia"/>
          <w:w w:val="100"/>
        </w:rPr>
        <w:t xml:space="preserve"> бе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опасности</w:t>
      </w:r>
      <w:bookmarkEnd w:id="1"/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spacing w:line="276" w:lineRule="auto"/>
        <w:ind w:firstLine="724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Наличие Правил и журналов </w:t>
      </w:r>
      <w:proofErr w:type="gramStart"/>
      <w:r w:rsidRPr="002B5A8D">
        <w:rPr>
          <w:rFonts w:eastAsiaTheme="minorEastAsia"/>
          <w:w w:val="100"/>
        </w:rPr>
        <w:t>инструктажа</w:t>
      </w:r>
      <w:proofErr w:type="gramEnd"/>
      <w:r w:rsidRPr="002B5A8D">
        <w:rPr>
          <w:rFonts w:eastAsiaTheme="minorEastAsia"/>
          <w:w w:val="100"/>
        </w:rPr>
        <w:t xml:space="preserve">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 по технике безопасности на рабочих местах - обязательное условие организации, упра</w:t>
      </w:r>
      <w:r w:rsidRPr="002B5A8D">
        <w:rPr>
          <w:rFonts w:eastAsiaTheme="minorEastAsia"/>
          <w:w w:val="100"/>
        </w:rPr>
        <w:t>в</w:t>
      </w:r>
      <w:r w:rsidRPr="002B5A8D">
        <w:rPr>
          <w:rFonts w:eastAsiaTheme="minorEastAsia"/>
          <w:w w:val="100"/>
        </w:rPr>
        <w:t>ления и создания безопасных условий учебного процесса. Меры по охране труда и технике безопасности должны не допускать травматизма детей в о</w:t>
      </w:r>
      <w:r w:rsidRPr="002B5A8D">
        <w:rPr>
          <w:rFonts w:eastAsiaTheme="minorEastAsia"/>
          <w:w w:val="100"/>
        </w:rPr>
        <w:t>б</w:t>
      </w:r>
      <w:r w:rsidRPr="002B5A8D">
        <w:rPr>
          <w:rFonts w:eastAsiaTheme="minorEastAsia"/>
          <w:w w:val="100"/>
        </w:rPr>
        <w:t>разовательном учреждении.</w:t>
      </w:r>
    </w:p>
    <w:p w:rsidR="00D82536" w:rsidRPr="002B5A8D" w:rsidRDefault="00D82536" w:rsidP="00D82536">
      <w:pPr>
        <w:spacing w:line="276" w:lineRule="auto"/>
        <w:ind w:firstLine="724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</w:t>
      </w:r>
      <w:r>
        <w:rPr>
          <w:rFonts w:eastAsiaTheme="minorEastAsia"/>
          <w:w w:val="100"/>
        </w:rPr>
        <w:t>а основе этих документов в образовательной организации</w:t>
      </w:r>
      <w:r w:rsidRPr="002B5A8D">
        <w:rPr>
          <w:rFonts w:eastAsiaTheme="minorEastAsia"/>
          <w:w w:val="100"/>
        </w:rPr>
        <w:t xml:space="preserve"> разработ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ны документы по охране труда.</w:t>
      </w:r>
    </w:p>
    <w:p w:rsidR="00D82536" w:rsidRPr="002B5A8D" w:rsidRDefault="00D82536" w:rsidP="00D82536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Изданы организационные приказы по охране труда:</w:t>
      </w:r>
    </w:p>
    <w:p w:rsidR="00D82536" w:rsidRPr="002B5A8D" w:rsidRDefault="00D82536" w:rsidP="00D82536">
      <w:pPr>
        <w:numPr>
          <w:ilvl w:val="0"/>
          <w:numId w:val="22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ответственных лиц за организацию безопасности работы;</w:t>
      </w:r>
    </w:p>
    <w:p w:rsidR="00D82536" w:rsidRPr="002B5A8D" w:rsidRDefault="00D82536" w:rsidP="00D82536">
      <w:pPr>
        <w:numPr>
          <w:ilvl w:val="0"/>
          <w:numId w:val="22"/>
        </w:numPr>
        <w:tabs>
          <w:tab w:val="left" w:pos="582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приказ об обучении и проверке знаний по охране труда с </w:t>
      </w:r>
      <w:proofErr w:type="gramStart"/>
      <w:r w:rsidRPr="002B5A8D">
        <w:rPr>
          <w:rFonts w:eastAsiaTheme="minorEastAsia"/>
          <w:w w:val="100"/>
        </w:rPr>
        <w:t>работающими</w:t>
      </w:r>
      <w:proofErr w:type="gramEnd"/>
      <w:r w:rsidRPr="002B5A8D">
        <w:rPr>
          <w:rFonts w:eastAsiaTheme="minorEastAsia"/>
          <w:w w:val="100"/>
        </w:rPr>
        <w:t>;</w:t>
      </w:r>
    </w:p>
    <w:p w:rsidR="00D82536" w:rsidRPr="002B5A8D" w:rsidRDefault="00D82536" w:rsidP="00D82536">
      <w:pPr>
        <w:numPr>
          <w:ilvl w:val="0"/>
          <w:numId w:val="22"/>
        </w:numPr>
        <w:tabs>
          <w:tab w:val="left" w:pos="524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 назначении лица, ответств</w:t>
      </w:r>
      <w:r>
        <w:rPr>
          <w:rFonts w:eastAsiaTheme="minorEastAsia"/>
          <w:w w:val="100"/>
        </w:rPr>
        <w:t>енного за электрохозяйство</w:t>
      </w:r>
      <w:r w:rsidRPr="002B5A8D">
        <w:rPr>
          <w:rFonts w:eastAsiaTheme="minorEastAsia"/>
          <w:w w:val="100"/>
        </w:rPr>
        <w:t>;</w:t>
      </w:r>
    </w:p>
    <w:p w:rsidR="00D82536" w:rsidRPr="002B5A8D" w:rsidRDefault="00D82536" w:rsidP="00D82536">
      <w:pPr>
        <w:numPr>
          <w:ilvl w:val="0"/>
          <w:numId w:val="22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приказ об организации пожарной безопасности и другие.</w:t>
      </w:r>
    </w:p>
    <w:p w:rsidR="00D82536" w:rsidRPr="002B5A8D" w:rsidRDefault="00D82536" w:rsidP="00D82536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планы:</w:t>
      </w:r>
    </w:p>
    <w:p w:rsidR="00D82536" w:rsidRPr="002B5A8D" w:rsidRDefault="00D82536" w:rsidP="00D82536">
      <w:pPr>
        <w:numPr>
          <w:ilvl w:val="0"/>
          <w:numId w:val="23"/>
        </w:numPr>
        <w:tabs>
          <w:tab w:val="left" w:pos="529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план организационно-технических мероприятий по улучшению условий охраны труда, здоровья работающих и детей;</w:t>
      </w:r>
    </w:p>
    <w:p w:rsidR="00D82536" w:rsidRPr="002B5A8D" w:rsidRDefault="00D82536" w:rsidP="00D82536">
      <w:pPr>
        <w:numPr>
          <w:ilvl w:val="0"/>
          <w:numId w:val="23"/>
        </w:numPr>
        <w:tabs>
          <w:tab w:val="left" w:pos="538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предупреждению детского дорожно-транспортного травматизма;</w:t>
      </w:r>
    </w:p>
    <w:p w:rsidR="00D82536" w:rsidRPr="002B5A8D" w:rsidRDefault="00D82536" w:rsidP="00D82536">
      <w:pPr>
        <w:numPr>
          <w:ilvl w:val="0"/>
          <w:numId w:val="23"/>
        </w:numPr>
        <w:tabs>
          <w:tab w:val="left" w:pos="543"/>
        </w:tabs>
        <w:suppressAutoHyphens/>
        <w:spacing w:line="276" w:lineRule="auto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план мероприятий по противопожарной безопасности.</w:t>
      </w:r>
    </w:p>
    <w:p w:rsidR="00D82536" w:rsidRPr="002B5A8D" w:rsidRDefault="00D82536" w:rsidP="00D82536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Составлены акты, соглашения, программы, инструкции по охране тр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да, должностные обязанности работников по охране труда.</w:t>
      </w:r>
    </w:p>
    <w:p w:rsidR="00D82536" w:rsidRPr="002B5A8D" w:rsidRDefault="00D82536" w:rsidP="00D82536">
      <w:pPr>
        <w:spacing w:line="276" w:lineRule="auto"/>
        <w:ind w:firstLine="724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 всеми сотрудниками образовательного учреждения в соотве</w:t>
      </w:r>
      <w:r w:rsidRPr="002B5A8D">
        <w:rPr>
          <w:rFonts w:eastAsiaTheme="minorEastAsia"/>
          <w:w w:val="100"/>
        </w:rPr>
        <w:t>т</w:t>
      </w:r>
      <w:r w:rsidRPr="002B5A8D">
        <w:rPr>
          <w:rFonts w:eastAsiaTheme="minorEastAsia"/>
          <w:w w:val="100"/>
        </w:rPr>
        <w:t>ствии с законодательством проводятся инструктажи по охране труда и пожарной безопасности:</w:t>
      </w:r>
    </w:p>
    <w:p w:rsidR="00D82536" w:rsidRPr="002B5A8D" w:rsidRDefault="00D82536" w:rsidP="00D82536">
      <w:pPr>
        <w:spacing w:line="276" w:lineRule="auto"/>
        <w:ind w:firstLine="724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t>Организованно обучение и проверка знаний по охране труда, которая проводится один раз в три года, а для вновь принятых - в течение м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сяца со дня принятия на работу.</w:t>
      </w:r>
      <w:proofErr w:type="gramEnd"/>
    </w:p>
    <w:p w:rsidR="00D82536" w:rsidRPr="002B5A8D" w:rsidRDefault="00D82536" w:rsidP="00D82536">
      <w:pPr>
        <w:spacing w:line="276" w:lineRule="auto"/>
        <w:ind w:left="60" w:right="60" w:firstLine="648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совещаниях при директоре рассматриваются вопросы охраны тр</w:t>
      </w:r>
      <w:r w:rsidRPr="002B5A8D">
        <w:rPr>
          <w:rFonts w:eastAsiaTheme="minorEastAsia"/>
          <w:w w:val="100"/>
        </w:rPr>
        <w:t>у</w:t>
      </w:r>
      <w:r w:rsidRPr="002B5A8D">
        <w:rPr>
          <w:rFonts w:eastAsiaTheme="minorEastAsia"/>
          <w:w w:val="100"/>
        </w:rPr>
        <w:t>да, техники безопасности, производственной санитарии.</w:t>
      </w:r>
    </w:p>
    <w:p w:rsidR="00D82536" w:rsidRPr="002B5A8D" w:rsidRDefault="00D82536" w:rsidP="00D82536">
      <w:pPr>
        <w:keepNext/>
        <w:keepLines/>
        <w:spacing w:line="276" w:lineRule="auto"/>
        <w:outlineLvl w:val="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ab/>
        <w:t xml:space="preserve">Мероприятия с </w:t>
      </w:r>
      <w:proofErr w:type="gramStart"/>
      <w:r w:rsidRPr="002B5A8D">
        <w:rPr>
          <w:rFonts w:eastAsiaTheme="minorEastAsia"/>
          <w:w w:val="100"/>
        </w:rPr>
        <w:t>обучающимися</w:t>
      </w:r>
      <w:proofErr w:type="gramEnd"/>
      <w:r w:rsidRPr="002B5A8D">
        <w:rPr>
          <w:rFonts w:eastAsiaTheme="minorEastAsia"/>
          <w:w w:val="100"/>
        </w:rPr>
        <w:t xml:space="preserve"> по правилам безопасности жизнеде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тельности.</w:t>
      </w:r>
    </w:p>
    <w:p w:rsidR="00D82536" w:rsidRPr="002B5A8D" w:rsidRDefault="00D82536" w:rsidP="00D82536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Рабо</w:t>
      </w:r>
      <w:r>
        <w:rPr>
          <w:rFonts w:eastAsiaTheme="minorEastAsia"/>
          <w:w w:val="100"/>
        </w:rPr>
        <w:t xml:space="preserve">та по правовому всеобучу в образовательной организации </w:t>
      </w:r>
      <w:r w:rsidRPr="002B5A8D">
        <w:rPr>
          <w:rFonts w:eastAsiaTheme="minorEastAsia"/>
          <w:w w:val="100"/>
        </w:rPr>
        <w:t xml:space="preserve"> пров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дится на всех стадиях образования с целью формирования у обуча</w:t>
      </w:r>
      <w:r w:rsidRPr="002B5A8D">
        <w:rPr>
          <w:rFonts w:eastAsiaTheme="minorEastAsia"/>
          <w:w w:val="100"/>
        </w:rPr>
        <w:t>ю</w:t>
      </w:r>
      <w:r w:rsidRPr="002B5A8D">
        <w:rPr>
          <w:rFonts w:eastAsiaTheme="minorEastAsia"/>
          <w:w w:val="100"/>
        </w:rPr>
        <w:t>щихся сознательного и ответственного отношения к вопросам личной бе</w:t>
      </w:r>
      <w:r w:rsidRPr="002B5A8D">
        <w:rPr>
          <w:rFonts w:eastAsiaTheme="minorEastAsia"/>
          <w:w w:val="100"/>
        </w:rPr>
        <w:t>з</w:t>
      </w:r>
      <w:r w:rsidRPr="002B5A8D">
        <w:rPr>
          <w:rFonts w:eastAsiaTheme="minorEastAsia"/>
          <w:w w:val="100"/>
        </w:rPr>
        <w:t>опасности и безопасности окружающих.</w:t>
      </w:r>
    </w:p>
    <w:p w:rsidR="00D82536" w:rsidRPr="002B5A8D" w:rsidRDefault="00D82536" w:rsidP="00D82536">
      <w:pPr>
        <w:spacing w:line="276" w:lineRule="auto"/>
        <w:ind w:firstLine="720"/>
        <w:rPr>
          <w:rFonts w:eastAsiaTheme="minorEastAsia"/>
          <w:w w:val="100"/>
        </w:rPr>
      </w:pPr>
      <w:proofErr w:type="gramStart"/>
      <w:r w:rsidRPr="002B5A8D">
        <w:rPr>
          <w:rFonts w:eastAsiaTheme="minorEastAsia"/>
          <w:w w:val="100"/>
        </w:rPr>
        <w:lastRenderedPageBreak/>
        <w:t>Обучающимся прививают основополагающие знания и умения по в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просам безопасности на уроках "Основы безопасности жизнедеятельн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сти", во время проведения "Дня защиты детей", беседах, классных часах, практ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 xml:space="preserve">ческих отработках  и т. д. </w:t>
      </w:r>
      <w:proofErr w:type="gramEnd"/>
    </w:p>
    <w:p w:rsidR="00D82536" w:rsidRPr="002B5A8D" w:rsidRDefault="00D82536" w:rsidP="00D82536">
      <w:pPr>
        <w:spacing w:line="276" w:lineRule="auto"/>
        <w:ind w:firstLine="72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Обучение в виде инструктажей с регистрацией в журнале установле</w:t>
      </w:r>
      <w:r w:rsidRPr="002B5A8D">
        <w:rPr>
          <w:rFonts w:eastAsiaTheme="minorEastAsia"/>
          <w:w w:val="100"/>
        </w:rPr>
        <w:t>н</w:t>
      </w:r>
      <w:r w:rsidRPr="002B5A8D">
        <w:rPr>
          <w:rFonts w:eastAsiaTheme="minorEastAsia"/>
          <w:w w:val="100"/>
        </w:rPr>
        <w:t>ной формы по правилам безопасности проводится перед началом всех видов деятельности как урочной, так и внеурочной.</w:t>
      </w:r>
    </w:p>
    <w:p w:rsidR="00D82536" w:rsidRPr="002B5A8D" w:rsidRDefault="00D82536" w:rsidP="00D82536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Работа по предупреждению детского дорожно-транспортного травм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тизма ведётся согласно плану профилактики ДДТТ.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Организовано изучение правил дорожного движения с детьми 1 - 11 классов по 10-часовой программе, согласно планам воспитательной работы классных руководителей. 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Оформлен стенд по правилам дорожного движения на первом этаже. Сделана разметка дороги.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Разработана схема безопасного движения учащихся к школе, индивидуальные схемы безопасного движения для учащихся начальной школы. 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Ежедневно на последних уроках с учащимися 1-11 классов проводятся «Минутки безопасного движения».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На родительских собраниях обсуждаются вопросы профилактики детского дорожно-транспортного травматизма.</w:t>
      </w:r>
    </w:p>
    <w:p w:rsidR="00D82536" w:rsidRPr="002B5A8D" w:rsidRDefault="00D82536" w:rsidP="00D82536">
      <w:pPr>
        <w:numPr>
          <w:ilvl w:val="0"/>
          <w:numId w:val="24"/>
        </w:numPr>
        <w:suppressAutoHyphens/>
        <w:spacing w:line="276" w:lineRule="auto"/>
        <w:ind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В конце учебного года на летние каникулы родители получают Памятку по выполнению правил дорожного движения.</w:t>
      </w:r>
    </w:p>
    <w:p w:rsidR="00D82536" w:rsidRPr="002B5A8D" w:rsidRDefault="00D82536" w:rsidP="00D82536">
      <w:pPr>
        <w:spacing w:line="276" w:lineRule="auto"/>
        <w:ind w:left="60" w:right="60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        Вывод: В школе ведётся большая работа по созданию безопасных усл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вий сохранения жизни и здоровья обучающихся и работников, а также мат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риальных ценностей школы от возможных несчастных случаев, пожаров, аварий и других чрезвычайных ситуаций. Весь педагогический коллектив, конкретно каждый учитель на уроках и вне их является гарантом безопасн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сти ребенка во время образовательного процесса.</w:t>
      </w:r>
    </w:p>
    <w:p w:rsidR="00D82536" w:rsidRPr="002B5A8D" w:rsidRDefault="00D82536" w:rsidP="00D82536">
      <w:pPr>
        <w:spacing w:line="276" w:lineRule="auto"/>
        <w:rPr>
          <w:rFonts w:eastAsiaTheme="minorEastAsia"/>
          <w:w w:val="100"/>
        </w:rPr>
      </w:pPr>
    </w:p>
    <w:p w:rsidR="00D82536" w:rsidRPr="00D93CD8" w:rsidRDefault="00D82536" w:rsidP="00D82536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          18</w:t>
      </w:r>
      <w:r w:rsidRPr="002B5A8D">
        <w:rPr>
          <w:b/>
          <w:i/>
          <w:w w:val="100"/>
        </w:rPr>
        <w:t>. Удовлетворенность образовательным процессом</w:t>
      </w:r>
    </w:p>
    <w:p w:rsidR="00D82536" w:rsidRDefault="00D82536" w:rsidP="00D82536">
      <w:pPr>
        <w:pStyle w:val="Style2"/>
        <w:widowControl/>
        <w:spacing w:line="276" w:lineRule="auto"/>
        <w:rPr>
          <w:rStyle w:val="FontStyle13"/>
          <w:b w:val="0"/>
          <w:sz w:val="28"/>
          <w:szCs w:val="28"/>
        </w:rPr>
      </w:pPr>
      <w:r w:rsidRPr="002B5A8D">
        <w:rPr>
          <w:rStyle w:val="FontStyle13"/>
          <w:b w:val="0"/>
          <w:sz w:val="28"/>
          <w:szCs w:val="28"/>
        </w:rPr>
        <w:t>В целях определения уровня удовлетворенности родительской общественн</w:t>
      </w:r>
      <w:r w:rsidRPr="002B5A8D">
        <w:rPr>
          <w:rStyle w:val="FontStyle13"/>
          <w:b w:val="0"/>
          <w:sz w:val="28"/>
          <w:szCs w:val="28"/>
        </w:rPr>
        <w:t>о</w:t>
      </w:r>
      <w:r w:rsidRPr="002B5A8D">
        <w:rPr>
          <w:rStyle w:val="FontStyle13"/>
          <w:b w:val="0"/>
          <w:sz w:val="28"/>
          <w:szCs w:val="28"/>
        </w:rPr>
        <w:t xml:space="preserve">сти качеством подготовки выпускников, администрация и педагогический коллектив проводит анкетирование участников образовательного процесса, осуществляет социологические опросы обучающихся и их родителей. </w:t>
      </w:r>
      <w:proofErr w:type="gramStart"/>
      <w:r w:rsidRPr="002B5A8D">
        <w:rPr>
          <w:rStyle w:val="FontStyle13"/>
          <w:b w:val="0"/>
          <w:sz w:val="28"/>
          <w:szCs w:val="28"/>
        </w:rPr>
        <w:t>Р</w:t>
      </w:r>
      <w:r w:rsidRPr="002B5A8D">
        <w:rPr>
          <w:rStyle w:val="FontStyle13"/>
          <w:b w:val="0"/>
          <w:sz w:val="28"/>
          <w:szCs w:val="28"/>
        </w:rPr>
        <w:t>е</w:t>
      </w:r>
      <w:r w:rsidRPr="002B5A8D">
        <w:rPr>
          <w:rStyle w:val="FontStyle13"/>
          <w:b w:val="0"/>
          <w:sz w:val="28"/>
          <w:szCs w:val="28"/>
        </w:rPr>
        <w:t>зультаты мониторинга, социологического опроса, анкетирования, проведе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t>ные за последние 3 года свидетель</w:t>
      </w:r>
      <w:r>
        <w:rPr>
          <w:rStyle w:val="FontStyle13"/>
          <w:b w:val="0"/>
          <w:sz w:val="28"/>
          <w:szCs w:val="28"/>
        </w:rPr>
        <w:t xml:space="preserve">ствует о том, что в среднем </w:t>
      </w:r>
      <w:r w:rsidRPr="002B5A8D">
        <w:rPr>
          <w:rStyle w:val="FontStyle13"/>
          <w:b w:val="0"/>
          <w:sz w:val="28"/>
          <w:szCs w:val="28"/>
        </w:rPr>
        <w:t xml:space="preserve"> 95% респо</w:t>
      </w:r>
      <w:r w:rsidRPr="002B5A8D">
        <w:rPr>
          <w:rStyle w:val="FontStyle13"/>
          <w:b w:val="0"/>
          <w:sz w:val="28"/>
          <w:szCs w:val="28"/>
        </w:rPr>
        <w:t>н</w:t>
      </w:r>
      <w:r w:rsidRPr="002B5A8D">
        <w:rPr>
          <w:rStyle w:val="FontStyle13"/>
          <w:b w:val="0"/>
          <w:sz w:val="28"/>
          <w:szCs w:val="28"/>
        </w:rPr>
        <w:lastRenderedPageBreak/>
        <w:t>дентов удовлетворены качеством образовательных услуг, предоставляемых педагогическим коллективом МОУ СОШ №37.</w:t>
      </w:r>
      <w:proofErr w:type="gramEnd"/>
    </w:p>
    <w:p w:rsidR="00D82536" w:rsidRPr="002B5A8D" w:rsidRDefault="00D82536" w:rsidP="00D82536">
      <w:pPr>
        <w:pStyle w:val="Style2"/>
        <w:widowControl/>
        <w:spacing w:line="276" w:lineRule="auto"/>
        <w:rPr>
          <w:rStyle w:val="FontStyle17"/>
          <w:b w:val="0"/>
          <w:sz w:val="28"/>
          <w:szCs w:val="28"/>
        </w:rPr>
      </w:pPr>
    </w:p>
    <w:p w:rsidR="00D82536" w:rsidRPr="00D93CD8" w:rsidRDefault="00D82536" w:rsidP="00D82536">
      <w:pPr>
        <w:spacing w:line="276" w:lineRule="auto"/>
        <w:jc w:val="center"/>
        <w:rPr>
          <w:rFonts w:eastAsiaTheme="minorEastAsia"/>
          <w:b/>
          <w:i/>
          <w:w w:val="100"/>
        </w:rPr>
      </w:pPr>
      <w:r>
        <w:rPr>
          <w:rFonts w:eastAsiaTheme="minorEastAsia"/>
          <w:b/>
          <w:i/>
          <w:w w:val="100"/>
        </w:rPr>
        <w:t>19</w:t>
      </w:r>
      <w:r w:rsidRPr="00D93CD8">
        <w:rPr>
          <w:rFonts w:eastAsiaTheme="minorEastAsia"/>
          <w:b/>
          <w:i/>
          <w:w w:val="100"/>
        </w:rPr>
        <w:t>. Социальная активность и социальное партнерство общеобразов</w:t>
      </w:r>
      <w:r w:rsidRPr="00D93CD8">
        <w:rPr>
          <w:rFonts w:eastAsiaTheme="minorEastAsia"/>
          <w:b/>
          <w:i/>
          <w:w w:val="100"/>
        </w:rPr>
        <w:t>а</w:t>
      </w:r>
      <w:r w:rsidRPr="00D93CD8">
        <w:rPr>
          <w:rFonts w:eastAsiaTheme="minorEastAsia"/>
          <w:b/>
          <w:i/>
          <w:w w:val="100"/>
        </w:rPr>
        <w:t>тельного учреждения (сотрудничество с вузами, учреждениями начал</w:t>
      </w:r>
      <w:r w:rsidRPr="00D93CD8">
        <w:rPr>
          <w:rFonts w:eastAsiaTheme="minorEastAsia"/>
          <w:b/>
          <w:i/>
          <w:w w:val="100"/>
        </w:rPr>
        <w:t>ь</w:t>
      </w:r>
      <w:r w:rsidRPr="00D93CD8">
        <w:rPr>
          <w:rFonts w:eastAsiaTheme="minorEastAsia"/>
          <w:b/>
          <w:i/>
          <w:w w:val="100"/>
        </w:rPr>
        <w:t>ного и среднего профессионального образования, предприятиями, неко</w:t>
      </w:r>
      <w:r w:rsidRPr="00D93CD8">
        <w:rPr>
          <w:rFonts w:eastAsiaTheme="minorEastAsia"/>
          <w:b/>
          <w:i/>
          <w:w w:val="100"/>
        </w:rPr>
        <w:t>м</w:t>
      </w:r>
      <w:r w:rsidRPr="00D93CD8">
        <w:rPr>
          <w:rFonts w:eastAsiaTheme="minorEastAsia"/>
          <w:b/>
          <w:i/>
          <w:w w:val="100"/>
        </w:rPr>
        <w:t>мерческими организациями и общественными объединениями; социально значимые мероприятия и программы общеобразовательного учреждения и др.)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Социальное партнерство – одно из важных направлений в работе нашей школы. Мы понимаем, что установление прочных социальных св</w:t>
      </w:r>
      <w:r w:rsidRPr="002B5A8D">
        <w:rPr>
          <w:rFonts w:eastAsiaTheme="minorEastAsia"/>
          <w:w w:val="100"/>
        </w:rPr>
        <w:t>я</w:t>
      </w:r>
      <w:r w:rsidRPr="002B5A8D">
        <w:rPr>
          <w:rFonts w:eastAsiaTheme="minorEastAsia"/>
          <w:w w:val="100"/>
        </w:rPr>
        <w:t>зей школы с учреждениями образования и культуры города является основой с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циализации наших выпускников. Общение с работниками других организ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ций, экскурсии расширяют социальный кругозор наших выпускников, пом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гают сделать правильный выбор дальнейшего обучения.</w:t>
      </w:r>
    </w:p>
    <w:p w:rsidR="00D82536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С 2012 года образовательная организация -   краевая</w:t>
      </w:r>
      <w:r w:rsidRPr="002B5A8D">
        <w:rPr>
          <w:rFonts w:eastAsiaTheme="minorEastAsia"/>
          <w:w w:val="100"/>
        </w:rPr>
        <w:t xml:space="preserve"> пилотная площа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>ка по апробации Федерального Государственного образовательного Станда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та Начального Общего Образования (приказ Министерства образования Х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 xml:space="preserve">баровского края от 25.08.2010 г. № 1775). </w:t>
      </w:r>
    </w:p>
    <w:p w:rsidR="00D82536" w:rsidRPr="009F30EF" w:rsidRDefault="00D82536" w:rsidP="00D82536">
      <w:pPr>
        <w:spacing w:line="276" w:lineRule="auto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В образовательном учреждении организовано сетевое взаимодействие и с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 xml:space="preserve">трудничество с образовательными учреждениями Комсомольска-на-Амуре и учреждениями Хабаровского края: МОУ СОШ №50, 31 г. Комсомольск; МБОУ СОШ № 5 г. Николаевск-на-Амуре; МБОУ СОШ № 3 </w:t>
      </w:r>
      <w:proofErr w:type="spellStart"/>
      <w:r w:rsidRPr="009F30EF">
        <w:rPr>
          <w:rFonts w:eastAsiaTheme="minorEastAsia"/>
          <w:w w:val="100"/>
        </w:rPr>
        <w:t>р.п</w:t>
      </w:r>
      <w:proofErr w:type="gramStart"/>
      <w:r w:rsidRPr="009F30EF">
        <w:rPr>
          <w:rFonts w:eastAsiaTheme="minorEastAsia"/>
          <w:w w:val="100"/>
        </w:rPr>
        <w:t>.С</w:t>
      </w:r>
      <w:proofErr w:type="gramEnd"/>
      <w:r w:rsidRPr="009F30EF">
        <w:rPr>
          <w:rFonts w:eastAsiaTheme="minorEastAsia"/>
          <w:w w:val="100"/>
        </w:rPr>
        <w:t>олнечный</w:t>
      </w:r>
      <w:proofErr w:type="spellEnd"/>
      <w:r w:rsidRPr="009F30EF">
        <w:rPr>
          <w:rFonts w:eastAsiaTheme="minorEastAsia"/>
          <w:w w:val="100"/>
        </w:rPr>
        <w:t xml:space="preserve">; МБОУ СОШ №  3 р. п. Хор район </w:t>
      </w:r>
      <w:proofErr w:type="spellStart"/>
      <w:r w:rsidRPr="009F30EF">
        <w:rPr>
          <w:rFonts w:eastAsiaTheme="minorEastAsia"/>
          <w:w w:val="100"/>
        </w:rPr>
        <w:t>им.Лазо</w:t>
      </w:r>
      <w:proofErr w:type="spellEnd"/>
      <w:r w:rsidRPr="009F30EF">
        <w:rPr>
          <w:rFonts w:eastAsiaTheme="minorEastAsia"/>
          <w:w w:val="100"/>
        </w:rPr>
        <w:t xml:space="preserve">; МБОУ СОШ №11 </w:t>
      </w:r>
      <w:proofErr w:type="spellStart"/>
      <w:r w:rsidRPr="009F30EF">
        <w:rPr>
          <w:rFonts w:eastAsiaTheme="minorEastAsia"/>
          <w:w w:val="100"/>
        </w:rPr>
        <w:t>п.Новый</w:t>
      </w:r>
      <w:proofErr w:type="spellEnd"/>
      <w:r w:rsidRPr="009F30EF">
        <w:rPr>
          <w:rFonts w:eastAsiaTheme="minorEastAsia"/>
          <w:w w:val="100"/>
        </w:rPr>
        <w:t xml:space="preserve"> Ургал </w:t>
      </w:r>
      <w:proofErr w:type="spellStart"/>
      <w:r w:rsidRPr="009F30EF">
        <w:rPr>
          <w:rFonts w:eastAsiaTheme="minorEastAsia"/>
          <w:w w:val="100"/>
        </w:rPr>
        <w:t>Верхнебуреинского</w:t>
      </w:r>
      <w:proofErr w:type="spellEnd"/>
      <w:r w:rsidRPr="009F30EF">
        <w:rPr>
          <w:rFonts w:eastAsiaTheme="minorEastAsia"/>
          <w:w w:val="100"/>
        </w:rPr>
        <w:t xml:space="preserve"> района; КГАОУ «Краевой центр образования»; МБОУ СОШ № 6 г. Хабаровск</w:t>
      </w:r>
      <w:r w:rsidRPr="009F30EF">
        <w:rPr>
          <w:rFonts w:eastAsiaTheme="minorEastAsia"/>
          <w:w w:val="100"/>
        </w:rPr>
        <w:tab/>
      </w:r>
    </w:p>
    <w:p w:rsidR="00D82536" w:rsidRPr="009F30EF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Образовательная организация имеет</w:t>
      </w:r>
      <w:r w:rsidRPr="002B5A8D">
        <w:rPr>
          <w:rFonts w:eastAsiaTheme="minorEastAsia"/>
          <w:w w:val="100"/>
        </w:rPr>
        <w:t xml:space="preserve"> статус «Центр трансфера технол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гий» (распоряжение Министерства образования и науки Хабаровского края № 763 от 15.08.2011 года)</w:t>
      </w:r>
      <w:proofErr w:type="gramStart"/>
      <w:r w:rsidRPr="002B5A8D">
        <w:rPr>
          <w:rFonts w:eastAsiaTheme="minorEastAsia"/>
          <w:w w:val="100"/>
        </w:rPr>
        <w:t>.</w:t>
      </w:r>
      <w:r w:rsidRPr="009F30EF">
        <w:rPr>
          <w:rFonts w:eastAsiaTheme="minorEastAsia"/>
          <w:w w:val="100"/>
        </w:rPr>
        <w:t>С</w:t>
      </w:r>
      <w:proofErr w:type="gramEnd"/>
      <w:r w:rsidRPr="009F30EF">
        <w:rPr>
          <w:rFonts w:eastAsiaTheme="minorEastAsia"/>
          <w:w w:val="100"/>
        </w:rPr>
        <w:t>татус учреждения был пролонгирован распор</w:t>
      </w:r>
      <w:r w:rsidRPr="009F30EF">
        <w:rPr>
          <w:rFonts w:eastAsiaTheme="minorEastAsia"/>
          <w:w w:val="100"/>
        </w:rPr>
        <w:t>я</w:t>
      </w:r>
      <w:r w:rsidRPr="009F30EF">
        <w:rPr>
          <w:rFonts w:eastAsiaTheme="minorEastAsia"/>
          <w:w w:val="100"/>
        </w:rPr>
        <w:t>жением  Министерства образования и науки Хабаровского края «Об иннов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 xml:space="preserve">ционной инфраструктуре сферы общего и дополнительного образования в Хабаровском крае»  от 22.03.2016 №432. 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Распоряжением Министерства образования и науки Хабаровского края от 13.02.2018года №147 образовательной организации был присвоен статус Краевой инновационный комплекс с темой исследования «Технология </w:t>
      </w:r>
      <w:proofErr w:type="spellStart"/>
      <w:r w:rsidRPr="009F30EF">
        <w:rPr>
          <w:rFonts w:eastAsiaTheme="minorEastAsia"/>
          <w:w w:val="100"/>
        </w:rPr>
        <w:t>к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>учинга</w:t>
      </w:r>
      <w:proofErr w:type="spellEnd"/>
      <w:r w:rsidRPr="009F30EF">
        <w:rPr>
          <w:rFonts w:eastAsiaTheme="minorEastAsia"/>
          <w:w w:val="100"/>
        </w:rPr>
        <w:t xml:space="preserve"> как средство самоопределения школьников основной школы». 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В отчетный период в рамках работы Центра трансфера технологий п</w:t>
      </w:r>
      <w:r w:rsidRPr="009F30EF">
        <w:rPr>
          <w:rFonts w:eastAsiaTheme="minorEastAsia"/>
          <w:w w:val="100"/>
        </w:rPr>
        <w:t>е</w:t>
      </w:r>
      <w:r w:rsidRPr="009F30EF">
        <w:rPr>
          <w:rFonts w:eastAsiaTheme="minorEastAsia"/>
          <w:w w:val="100"/>
        </w:rPr>
        <w:t xml:space="preserve">дагоги и администрация образовательной организации  представляли  опыт </w:t>
      </w:r>
      <w:r w:rsidRPr="009F30EF">
        <w:rPr>
          <w:rFonts w:eastAsiaTheme="minorEastAsia"/>
          <w:w w:val="100"/>
        </w:rPr>
        <w:lastRenderedPageBreak/>
        <w:t>работы на краевых, межрегиональных и городских семинарах, м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стер-классах: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Муниципальный семинар учителей математики "Обеспечение преемственн</w:t>
      </w:r>
      <w:r w:rsidRPr="009F30EF">
        <w:rPr>
          <w:rFonts w:eastAsiaTheme="minorEastAsia"/>
          <w:w w:val="100"/>
        </w:rPr>
        <w:t>о</w:t>
      </w:r>
      <w:r w:rsidRPr="009F30EF">
        <w:rPr>
          <w:rFonts w:eastAsiaTheme="minorEastAsia"/>
          <w:w w:val="100"/>
        </w:rPr>
        <w:t xml:space="preserve">сти ФГОС НОО </w:t>
      </w:r>
      <w:proofErr w:type="gramStart"/>
      <w:r w:rsidRPr="009F30EF">
        <w:rPr>
          <w:rFonts w:eastAsiaTheme="minorEastAsia"/>
          <w:w w:val="100"/>
        </w:rPr>
        <w:t>и ООО</w:t>
      </w:r>
      <w:proofErr w:type="gramEnd"/>
      <w:r w:rsidRPr="009F30EF">
        <w:rPr>
          <w:rFonts w:eastAsiaTheme="minorEastAsia"/>
          <w:w w:val="100"/>
        </w:rPr>
        <w:t xml:space="preserve"> в изучении математики", где были даны три м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стер-класса учителями математики;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Муниципальный семинар учителей географии, биологии "Совершенствов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ние учебно-воспитательного процесса в условиях введения ФГОС ООО", д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ны пять открытых уроков и мастер-кла</w:t>
      </w:r>
      <w:proofErr w:type="gramStart"/>
      <w:r w:rsidRPr="009F30EF">
        <w:rPr>
          <w:rFonts w:eastAsiaTheme="minorEastAsia"/>
          <w:w w:val="100"/>
        </w:rPr>
        <w:t>сс с пр</w:t>
      </w:r>
      <w:proofErr w:type="gramEnd"/>
      <w:r w:rsidRPr="009F30EF">
        <w:rPr>
          <w:rFonts w:eastAsiaTheme="minorEastAsia"/>
          <w:w w:val="100"/>
        </w:rPr>
        <w:t xml:space="preserve">именением </w:t>
      </w:r>
      <w:proofErr w:type="spellStart"/>
      <w:r w:rsidRPr="009F30EF">
        <w:rPr>
          <w:rFonts w:eastAsiaTheme="minorEastAsia"/>
          <w:w w:val="100"/>
        </w:rPr>
        <w:t>коуч</w:t>
      </w:r>
      <w:proofErr w:type="spellEnd"/>
      <w:r w:rsidRPr="009F30EF">
        <w:rPr>
          <w:rFonts w:eastAsiaTheme="minorEastAsia"/>
          <w:w w:val="100"/>
        </w:rPr>
        <w:t>-технологий;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- Всероссийский конкурс социальной рекламы антинаркотической </w:t>
      </w:r>
      <w:proofErr w:type="spellStart"/>
      <w:r w:rsidRPr="009F30EF">
        <w:rPr>
          <w:rFonts w:eastAsiaTheme="minorEastAsia"/>
          <w:w w:val="100"/>
        </w:rPr>
        <w:t>нарпа</w:t>
      </w:r>
      <w:r w:rsidRPr="009F30EF">
        <w:rPr>
          <w:rFonts w:eastAsiaTheme="minorEastAsia"/>
          <w:w w:val="100"/>
        </w:rPr>
        <w:t>в</w:t>
      </w:r>
      <w:r w:rsidRPr="009F30EF">
        <w:rPr>
          <w:rFonts w:eastAsiaTheme="minorEastAsia"/>
          <w:w w:val="100"/>
        </w:rPr>
        <w:t>ленности</w:t>
      </w:r>
      <w:proofErr w:type="spellEnd"/>
      <w:r w:rsidRPr="009F30EF">
        <w:rPr>
          <w:rFonts w:eastAsiaTheme="minorEastAsia"/>
          <w:w w:val="100"/>
        </w:rPr>
        <w:t xml:space="preserve"> и пропаганды здорового образа жизни «Спасем жизнь вместе» уч</w:t>
      </w:r>
      <w:r w:rsidRPr="009F30EF">
        <w:rPr>
          <w:rFonts w:eastAsiaTheme="minorEastAsia"/>
          <w:w w:val="100"/>
        </w:rPr>
        <w:t>а</w:t>
      </w:r>
      <w:r w:rsidRPr="009F30EF">
        <w:rPr>
          <w:rFonts w:eastAsiaTheme="minorEastAsia"/>
          <w:w w:val="100"/>
        </w:rPr>
        <w:t>стие шести классов образовательной организации. Два призера – 6а, 8а кла</w:t>
      </w:r>
      <w:r w:rsidRPr="009F30EF">
        <w:rPr>
          <w:rFonts w:eastAsiaTheme="minorEastAsia"/>
          <w:w w:val="100"/>
        </w:rPr>
        <w:t>с</w:t>
      </w:r>
      <w:r w:rsidRPr="009F30EF">
        <w:rPr>
          <w:rFonts w:eastAsiaTheme="minorEastAsia"/>
          <w:w w:val="100"/>
        </w:rPr>
        <w:t>сы. (Благодарственное письмо Управления Министерства внутренних дел Российской Федерации по Хабаровскому краю).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- Открытые районные соревнования среди обучающихся общеобразовател</w:t>
      </w:r>
      <w:r w:rsidRPr="009F30EF">
        <w:rPr>
          <w:rFonts w:eastAsiaTheme="minorEastAsia"/>
          <w:w w:val="100"/>
        </w:rPr>
        <w:t>ь</w:t>
      </w:r>
      <w:r w:rsidRPr="009F30EF">
        <w:rPr>
          <w:rFonts w:eastAsiaTheme="minorEastAsia"/>
          <w:w w:val="100"/>
        </w:rPr>
        <w:t>ных организаций Хабаровского края по лыжным гонкам «Метелица - 2018» - 1 и 2 место среди 3 классов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 Педагоги образовательной организации входят в состав жюри и гру</w:t>
      </w:r>
      <w:r w:rsidRPr="009F30EF">
        <w:rPr>
          <w:rFonts w:eastAsiaTheme="minorEastAsia"/>
          <w:w w:val="100"/>
        </w:rPr>
        <w:t>п</w:t>
      </w:r>
      <w:r w:rsidRPr="009F30EF">
        <w:rPr>
          <w:rFonts w:eastAsiaTheme="minorEastAsia"/>
          <w:w w:val="100"/>
        </w:rPr>
        <w:t>пы экспертов различных конкурсов: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 xml:space="preserve">             Всероссийской олимпиады школьников;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являлись экспертами аттестационной комиссии выпускников ФГБОУ ВО      «</w:t>
      </w:r>
      <w:proofErr w:type="spellStart"/>
      <w:r w:rsidRPr="009F30EF">
        <w:rPr>
          <w:rFonts w:eastAsiaTheme="minorEastAsia"/>
          <w:w w:val="100"/>
        </w:rPr>
        <w:t>АмГПГУ</w:t>
      </w:r>
      <w:proofErr w:type="spellEnd"/>
      <w:r w:rsidRPr="009F30EF">
        <w:rPr>
          <w:rFonts w:eastAsiaTheme="minorEastAsia"/>
          <w:w w:val="100"/>
        </w:rPr>
        <w:t>»;</w:t>
      </w:r>
    </w:p>
    <w:p w:rsidR="00D82536" w:rsidRPr="009F30EF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 w:rsidRPr="009F30EF">
        <w:rPr>
          <w:rFonts w:eastAsiaTheme="minorEastAsia"/>
          <w:w w:val="100"/>
        </w:rPr>
        <w:t>эксперт при проведении к</w:t>
      </w:r>
      <w:r>
        <w:rPr>
          <w:rFonts w:eastAsiaTheme="minorEastAsia"/>
          <w:w w:val="100"/>
        </w:rPr>
        <w:t>онкурса «Самый классный класс».</w:t>
      </w:r>
    </w:p>
    <w:p w:rsidR="00D82536" w:rsidRPr="002B5A8D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Комсомольским-на-Амуре государственным техн</w:t>
      </w:r>
      <w:r w:rsidRPr="002B5A8D">
        <w:rPr>
          <w:rFonts w:eastAsiaTheme="minorEastAsia"/>
          <w:w w:val="100"/>
        </w:rPr>
        <w:t>и</w:t>
      </w:r>
      <w:r w:rsidRPr="002B5A8D">
        <w:rPr>
          <w:rFonts w:eastAsiaTheme="minorEastAsia"/>
          <w:w w:val="100"/>
        </w:rPr>
        <w:t>ческим университетом на протяжении всего учебного года велось в ра</w:t>
      </w:r>
      <w:r w:rsidRPr="002B5A8D">
        <w:rPr>
          <w:rFonts w:eastAsiaTheme="minorEastAsia"/>
          <w:w w:val="100"/>
        </w:rPr>
        <w:t>м</w:t>
      </w:r>
      <w:r w:rsidRPr="002B5A8D">
        <w:rPr>
          <w:rFonts w:eastAsiaTheme="minorEastAsia"/>
          <w:w w:val="100"/>
        </w:rPr>
        <w:t>ках профильного образования (архитектурно - технологически</w:t>
      </w:r>
      <w:r>
        <w:rPr>
          <w:rFonts w:eastAsiaTheme="minorEastAsia"/>
          <w:w w:val="100"/>
        </w:rPr>
        <w:t>й профиль 10-11 классов) с факультетом Строительства и кадастра</w:t>
      </w:r>
      <w:r w:rsidRPr="002B5A8D">
        <w:rPr>
          <w:rFonts w:eastAsiaTheme="minorEastAsia"/>
          <w:w w:val="100"/>
        </w:rPr>
        <w:t xml:space="preserve">. </w:t>
      </w:r>
    </w:p>
    <w:p w:rsidR="00D82536" w:rsidRPr="002B5A8D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Сотрудничество с Амурским гуманитарн</w:t>
      </w:r>
      <w:proofErr w:type="gramStart"/>
      <w:r w:rsidRPr="002B5A8D">
        <w:rPr>
          <w:rFonts w:eastAsiaTheme="minorEastAsia"/>
          <w:w w:val="100"/>
        </w:rPr>
        <w:t>о-</w:t>
      </w:r>
      <w:proofErr w:type="gramEnd"/>
      <w:r w:rsidRPr="002B5A8D">
        <w:rPr>
          <w:rFonts w:eastAsiaTheme="minorEastAsia"/>
          <w:w w:val="100"/>
        </w:rPr>
        <w:t xml:space="preserve"> педагогическим госуда</w:t>
      </w:r>
      <w:r w:rsidRPr="002B5A8D">
        <w:rPr>
          <w:rFonts w:eastAsiaTheme="minorEastAsia"/>
          <w:w w:val="100"/>
        </w:rPr>
        <w:t>р</w:t>
      </w:r>
      <w:r w:rsidRPr="002B5A8D">
        <w:rPr>
          <w:rFonts w:eastAsiaTheme="minorEastAsia"/>
          <w:w w:val="100"/>
        </w:rPr>
        <w:t>ственным университетом (догово</w:t>
      </w:r>
      <w:r>
        <w:rPr>
          <w:rFonts w:eastAsiaTheme="minorEastAsia"/>
          <w:w w:val="100"/>
        </w:rPr>
        <w:t>р о сотрудничестве от 15.10.2015</w:t>
      </w:r>
      <w:r w:rsidRPr="002B5A8D">
        <w:rPr>
          <w:rFonts w:eastAsiaTheme="minorEastAsia"/>
          <w:w w:val="100"/>
        </w:rPr>
        <w:t xml:space="preserve"> года)</w:t>
      </w:r>
    </w:p>
    <w:p w:rsidR="00D82536" w:rsidRPr="002B5A8D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Традиционными явл</w:t>
      </w:r>
      <w:r>
        <w:rPr>
          <w:rFonts w:eastAsiaTheme="minorEastAsia"/>
          <w:w w:val="100"/>
        </w:rPr>
        <w:t>яются  тесные связи нашей  образовательной орг</w:t>
      </w:r>
      <w:r>
        <w:rPr>
          <w:rFonts w:eastAsiaTheme="minorEastAsia"/>
          <w:w w:val="100"/>
        </w:rPr>
        <w:t>а</w:t>
      </w:r>
      <w:r>
        <w:rPr>
          <w:rFonts w:eastAsiaTheme="minorEastAsia"/>
          <w:w w:val="100"/>
        </w:rPr>
        <w:t xml:space="preserve">низации </w:t>
      </w:r>
      <w:r w:rsidRPr="002B5A8D">
        <w:rPr>
          <w:rFonts w:eastAsiaTheme="minorEastAsia"/>
          <w:w w:val="100"/>
        </w:rPr>
        <w:t xml:space="preserve"> с шефами  </w:t>
      </w:r>
      <w:proofErr w:type="spellStart"/>
      <w:r w:rsidRPr="002B5A8D">
        <w:rPr>
          <w:rFonts w:eastAsiaTheme="minorEastAsia"/>
          <w:w w:val="100"/>
        </w:rPr>
        <w:t>КнААПО</w:t>
      </w:r>
      <w:proofErr w:type="spellEnd"/>
      <w:r w:rsidRPr="002B5A8D">
        <w:rPr>
          <w:rFonts w:eastAsiaTheme="minorEastAsia"/>
          <w:w w:val="100"/>
        </w:rPr>
        <w:t xml:space="preserve">  (цеха №8,81)</w:t>
      </w:r>
    </w:p>
    <w:p w:rsidR="00D82536" w:rsidRPr="002B5A8D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МОУ СОШ № 37, педагогический коллектив стремится к своему ст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новлению как открытой социально - педагогической системы, является тем важнейшим социальным институтом, который обеспечивает взаим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действие растущей личности, родителей, социума.</w:t>
      </w:r>
    </w:p>
    <w:p w:rsidR="00D82536" w:rsidRPr="002B5A8D" w:rsidRDefault="00D82536" w:rsidP="00D82536">
      <w:pPr>
        <w:widowControl w:val="0"/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 xml:space="preserve">В рамках работы по профильному и </w:t>
      </w:r>
      <w:proofErr w:type="spellStart"/>
      <w:r w:rsidRPr="002B5A8D">
        <w:rPr>
          <w:rFonts w:eastAsiaTheme="minorEastAsia"/>
          <w:w w:val="100"/>
        </w:rPr>
        <w:t>предпрофильному</w:t>
      </w:r>
      <w:proofErr w:type="spellEnd"/>
      <w:r w:rsidRPr="002B5A8D">
        <w:rPr>
          <w:rFonts w:eastAsiaTheme="minorEastAsia"/>
          <w:w w:val="100"/>
        </w:rPr>
        <w:t xml:space="preserve"> образованию, дополнительному образования </w:t>
      </w:r>
      <w:r>
        <w:rPr>
          <w:rFonts w:eastAsiaTheme="minorEastAsia"/>
          <w:w w:val="100"/>
        </w:rPr>
        <w:t>об</w:t>
      </w:r>
      <w:r w:rsidRPr="002B5A8D">
        <w:rPr>
          <w:rFonts w:eastAsiaTheme="minorEastAsia"/>
          <w:w w:val="100"/>
        </w:rPr>
        <w:t>уча</w:t>
      </w:r>
      <w:r>
        <w:rPr>
          <w:rFonts w:eastAsiaTheme="minorEastAsia"/>
          <w:w w:val="100"/>
        </w:rPr>
        <w:t>ющихся наша образовательная орган</w:t>
      </w:r>
      <w:r>
        <w:rPr>
          <w:rFonts w:eastAsiaTheme="minorEastAsia"/>
          <w:w w:val="100"/>
        </w:rPr>
        <w:t>и</w:t>
      </w:r>
      <w:r>
        <w:rPr>
          <w:rFonts w:eastAsiaTheme="minorEastAsia"/>
          <w:w w:val="100"/>
        </w:rPr>
        <w:t xml:space="preserve">зация </w:t>
      </w:r>
      <w:r w:rsidRPr="002B5A8D">
        <w:rPr>
          <w:rFonts w:eastAsiaTheme="minorEastAsia"/>
          <w:w w:val="100"/>
        </w:rPr>
        <w:t xml:space="preserve"> работает в рамках сетевого взаимодействия с учреждениями образов</w:t>
      </w:r>
      <w:r w:rsidRPr="002B5A8D">
        <w:rPr>
          <w:rFonts w:eastAsiaTheme="minorEastAsia"/>
          <w:w w:val="100"/>
        </w:rPr>
        <w:t>а</w:t>
      </w:r>
      <w:r w:rsidRPr="002B5A8D">
        <w:rPr>
          <w:rFonts w:eastAsiaTheme="minorEastAsia"/>
          <w:w w:val="100"/>
        </w:rPr>
        <w:t>ния и культуры Ленинского округа и города Комсомольска-на-Амуре.</w:t>
      </w:r>
    </w:p>
    <w:p w:rsidR="00D82536" w:rsidRPr="002B5A8D" w:rsidRDefault="00D82536" w:rsidP="00D82536">
      <w:pPr>
        <w:spacing w:line="276" w:lineRule="auto"/>
        <w:ind w:firstLine="708"/>
        <w:jc w:val="both"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lastRenderedPageBreak/>
        <w:t xml:space="preserve">Особыми </w:t>
      </w:r>
      <w:r>
        <w:rPr>
          <w:rFonts w:eastAsiaTheme="minorEastAsia"/>
          <w:w w:val="100"/>
        </w:rPr>
        <w:t>и очень важными партнерами ОО</w:t>
      </w:r>
      <w:r w:rsidRPr="002B5A8D">
        <w:rPr>
          <w:rFonts w:eastAsiaTheme="minorEastAsia"/>
          <w:w w:val="100"/>
        </w:rPr>
        <w:t xml:space="preserve"> являются родители </w:t>
      </w:r>
      <w:proofErr w:type="gramStart"/>
      <w:r w:rsidRPr="002B5A8D">
        <w:rPr>
          <w:rFonts w:eastAsiaTheme="minorEastAsia"/>
          <w:w w:val="100"/>
        </w:rPr>
        <w:t>наших</w:t>
      </w:r>
      <w:proofErr w:type="gramEnd"/>
      <w:r w:rsidRPr="002B5A8D">
        <w:rPr>
          <w:rFonts w:eastAsiaTheme="minorEastAsia"/>
          <w:w w:val="100"/>
        </w:rPr>
        <w:t xml:space="preserve"> </w:t>
      </w:r>
      <w:r>
        <w:rPr>
          <w:rFonts w:eastAsiaTheme="minorEastAsia"/>
          <w:w w:val="100"/>
        </w:rPr>
        <w:t>обучающихся</w:t>
      </w:r>
      <w:r w:rsidRPr="002B5A8D">
        <w:rPr>
          <w:rFonts w:eastAsiaTheme="minorEastAsia"/>
          <w:w w:val="100"/>
        </w:rPr>
        <w:t>. Они принимают активное участие в жизни нашего учрежд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>ния. Родители проводят активную деятельность родителей по пр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паганде и рекламе деятельн</w:t>
      </w:r>
      <w:r>
        <w:rPr>
          <w:rFonts w:eastAsiaTheme="minorEastAsia"/>
          <w:w w:val="100"/>
        </w:rPr>
        <w:t>ости образовательной организации.</w:t>
      </w:r>
    </w:p>
    <w:p w:rsidR="00D82536" w:rsidRDefault="00D82536" w:rsidP="00D82536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>
        <w:rPr>
          <w:rFonts w:eastAsiaTheme="minorEastAsia"/>
          <w:w w:val="100"/>
        </w:rPr>
        <w:t>В 2018</w:t>
      </w:r>
      <w:r w:rsidRPr="002B5A8D">
        <w:rPr>
          <w:rFonts w:eastAsiaTheme="minorEastAsia"/>
          <w:w w:val="100"/>
        </w:rPr>
        <w:t xml:space="preserve"> году -  выступление родителей на родительских собраниях «Школы будущего первоклассника». </w:t>
      </w:r>
    </w:p>
    <w:p w:rsidR="00D82536" w:rsidRPr="002B5A8D" w:rsidRDefault="00D82536" w:rsidP="00D82536">
      <w:pPr>
        <w:spacing w:line="276" w:lineRule="auto"/>
        <w:ind w:firstLine="708"/>
        <w:contextualSpacing/>
        <w:jc w:val="both"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97664" behindDoc="1" locked="0" layoutInCell="1" allowOverlap="1" wp14:anchorId="7EA915F0" wp14:editId="37BB9F22">
            <wp:simplePos x="0" y="0"/>
            <wp:positionH relativeFrom="column">
              <wp:posOffset>306705</wp:posOffset>
            </wp:positionH>
            <wp:positionV relativeFrom="paragraph">
              <wp:posOffset>490220</wp:posOffset>
            </wp:positionV>
            <wp:extent cx="1045845" cy="1336040"/>
            <wp:effectExtent l="0" t="0" r="1905" b="0"/>
            <wp:wrapTight wrapText="bothSides">
              <wp:wrapPolygon edited="0">
                <wp:start x="0" y="0"/>
                <wp:lineTo x="0" y="21251"/>
                <wp:lineTo x="21246" y="21251"/>
                <wp:lineTo x="21246" y="0"/>
                <wp:lineTo x="0" y="0"/>
              </wp:wrapPolygon>
            </wp:wrapTight>
            <wp:docPr id="5" name="Рисунок 2" descr="D:\фото\фото 2009-2010 учебный год\мама года\IMG_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фото\фото 2009-2010 учебный год\мама года\IMG_040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w w:val="100"/>
        </w:rPr>
        <w:t>В 2018</w:t>
      </w:r>
      <w:r w:rsidRPr="002B5A8D">
        <w:rPr>
          <w:rFonts w:eastAsiaTheme="minorEastAsia"/>
          <w:w w:val="100"/>
        </w:rPr>
        <w:t xml:space="preserve"> год</w:t>
      </w:r>
      <w:proofErr w:type="gramStart"/>
      <w:r w:rsidRPr="002B5A8D">
        <w:rPr>
          <w:rFonts w:eastAsiaTheme="minorEastAsia"/>
          <w:w w:val="100"/>
        </w:rPr>
        <w:t>у–</w:t>
      </w:r>
      <w:proofErr w:type="gramEnd"/>
      <w:r w:rsidRPr="002B5A8D">
        <w:rPr>
          <w:rFonts w:eastAsiaTheme="minorEastAsia"/>
          <w:w w:val="100"/>
        </w:rPr>
        <w:t xml:space="preserve"> выступления родителей на родительских собраниях в д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школьных детских учреждениях микрорайона ( д/с №89, д/с №123</w:t>
      </w:r>
      <w:r>
        <w:rPr>
          <w:rFonts w:eastAsiaTheme="minorEastAsia"/>
          <w:w w:val="100"/>
        </w:rPr>
        <w:t>, д\с 129</w:t>
      </w:r>
      <w:r w:rsidRPr="002B5A8D">
        <w:rPr>
          <w:rFonts w:eastAsiaTheme="minorEastAsia"/>
          <w:w w:val="100"/>
        </w:rPr>
        <w:t>).</w:t>
      </w:r>
    </w:p>
    <w:p w:rsidR="00D82536" w:rsidRDefault="00D82536" w:rsidP="00D82536">
      <w:pPr>
        <w:spacing w:line="276" w:lineRule="auto"/>
        <w:ind w:firstLine="708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0736" behindDoc="1" locked="0" layoutInCell="1" allowOverlap="1" wp14:anchorId="33D4BA70" wp14:editId="0301216D">
            <wp:simplePos x="0" y="0"/>
            <wp:positionH relativeFrom="column">
              <wp:posOffset>1789430</wp:posOffset>
            </wp:positionH>
            <wp:positionV relativeFrom="paragraph">
              <wp:posOffset>167005</wp:posOffset>
            </wp:positionV>
            <wp:extent cx="1638300" cy="1057275"/>
            <wp:effectExtent l="0" t="0" r="0" b="9525"/>
            <wp:wrapTight wrapText="bothSides">
              <wp:wrapPolygon edited="0">
                <wp:start x="0" y="0"/>
                <wp:lineTo x="0" y="21405"/>
                <wp:lineTo x="21349" y="21405"/>
                <wp:lineTo x="21349" y="0"/>
                <wp:lineTo x="0" y="0"/>
              </wp:wrapPolygon>
            </wp:wrapTight>
            <wp:docPr id="8" name="Рисунок 136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698688" behindDoc="1" locked="0" layoutInCell="1" allowOverlap="1" wp14:anchorId="5D6BF1B1" wp14:editId="1123FBC2">
            <wp:simplePos x="0" y="0"/>
            <wp:positionH relativeFrom="column">
              <wp:posOffset>3754120</wp:posOffset>
            </wp:positionH>
            <wp:positionV relativeFrom="paragraph">
              <wp:posOffset>171450</wp:posOffset>
            </wp:positionV>
            <wp:extent cx="1847850" cy="1152525"/>
            <wp:effectExtent l="0" t="0" r="0" b="9525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6" name="Рисунок 134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536" w:rsidRDefault="00D82536" w:rsidP="00D82536">
      <w:pPr>
        <w:spacing w:line="276" w:lineRule="auto"/>
        <w:rPr>
          <w:rFonts w:eastAsiaTheme="minorEastAsia"/>
          <w:noProof/>
          <w:w w:val="100"/>
        </w:rPr>
      </w:pPr>
    </w:p>
    <w:p w:rsidR="00D82536" w:rsidRPr="002B5A8D" w:rsidRDefault="00D82536" w:rsidP="00D82536">
      <w:pPr>
        <w:spacing w:line="276" w:lineRule="auto"/>
        <w:jc w:val="both"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699712" behindDoc="1" locked="0" layoutInCell="1" allowOverlap="1" wp14:anchorId="2C7DED89" wp14:editId="760E731D">
            <wp:simplePos x="0" y="0"/>
            <wp:positionH relativeFrom="column">
              <wp:posOffset>-137160</wp:posOffset>
            </wp:positionH>
            <wp:positionV relativeFrom="paragraph">
              <wp:posOffset>283210</wp:posOffset>
            </wp:positionV>
            <wp:extent cx="1809750" cy="1066800"/>
            <wp:effectExtent l="19050" t="0" r="0" b="0"/>
            <wp:wrapTight wrapText="bothSides">
              <wp:wrapPolygon edited="0">
                <wp:start x="-227" y="0"/>
                <wp:lineTo x="-227" y="21214"/>
                <wp:lineTo x="21600" y="21214"/>
                <wp:lineTo x="21600" y="0"/>
                <wp:lineTo x="-227" y="0"/>
              </wp:wrapPolygon>
            </wp:wrapTight>
            <wp:docPr id="9" name="Рисунок 135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EastAsia"/>
          <w:w w:val="100"/>
        </w:rPr>
        <w:t xml:space="preserve">с </w:t>
      </w:r>
      <w:r w:rsidRPr="002B5A8D">
        <w:rPr>
          <w:rFonts w:eastAsiaTheme="minorEastAsia"/>
          <w:w w:val="100"/>
        </w:rPr>
        <w:t xml:space="preserve">2007 года в сети интернет в социальной сети </w:t>
      </w:r>
      <w:hyperlink r:id="rId30" w:tgtFrame="_blank" w:history="1">
        <w:r w:rsidRPr="002B5A8D">
          <w:rPr>
            <w:rFonts w:eastAsiaTheme="minorEastAsia"/>
            <w:w w:val="100"/>
          </w:rPr>
          <w:t xml:space="preserve">"В </w:t>
        </w:r>
        <w:proofErr w:type="spellStart"/>
        <w:r w:rsidRPr="002B5A8D">
          <w:rPr>
            <w:rFonts w:eastAsiaTheme="minorEastAsia"/>
            <w:w w:val="100"/>
          </w:rPr>
          <w:t>Ко</w:t>
        </w:r>
        <w:r w:rsidRPr="002B5A8D">
          <w:rPr>
            <w:rFonts w:eastAsiaTheme="minorEastAsia"/>
            <w:w w:val="100"/>
          </w:rPr>
          <w:t>н</w:t>
        </w:r>
        <w:r w:rsidRPr="002B5A8D">
          <w:rPr>
            <w:rFonts w:eastAsiaTheme="minorEastAsia"/>
            <w:w w:val="100"/>
          </w:rPr>
          <w:t>такте</w:t>
        </w:r>
        <w:proofErr w:type="gramStart"/>
        <w:r w:rsidRPr="002B5A8D">
          <w:rPr>
            <w:rFonts w:eastAsiaTheme="minorEastAsia"/>
            <w:w w:val="100"/>
          </w:rPr>
          <w:t>.р</w:t>
        </w:r>
        <w:proofErr w:type="gramEnd"/>
        <w:r w:rsidRPr="002B5A8D">
          <w:rPr>
            <w:rFonts w:eastAsiaTheme="minorEastAsia"/>
            <w:w w:val="100"/>
          </w:rPr>
          <w:t>у</w:t>
        </w:r>
        <w:proofErr w:type="spellEnd"/>
        <w:r w:rsidRPr="002B5A8D">
          <w:rPr>
            <w:rFonts w:eastAsiaTheme="minorEastAsia"/>
            <w:w w:val="100"/>
          </w:rPr>
          <w:t>"</w:t>
        </w:r>
      </w:hyperlink>
      <w:r w:rsidRPr="002B5A8D">
        <w:rPr>
          <w:rFonts w:eastAsiaTheme="minorEastAsia"/>
          <w:w w:val="100"/>
        </w:rPr>
        <w:t xml:space="preserve"> создан интернет-клуб выпускников «Школа №37». Его участники общаются, обсуждают после</w:t>
      </w:r>
      <w:r w:rsidRPr="002B5A8D">
        <w:rPr>
          <w:rFonts w:eastAsiaTheme="minorEastAsia"/>
          <w:w w:val="100"/>
        </w:rPr>
        <w:t>д</w:t>
      </w:r>
      <w:r w:rsidRPr="002B5A8D">
        <w:rPr>
          <w:rFonts w:eastAsiaTheme="minorEastAsia"/>
          <w:w w:val="100"/>
        </w:rPr>
        <w:t xml:space="preserve">ние школьные новости. Такая форма общения позволяет сохранить связь со школой. В числе членов клуба ребята, которые учатся и работают по всей России. </w:t>
      </w:r>
    </w:p>
    <w:p w:rsidR="00D82536" w:rsidRPr="002B5A8D" w:rsidRDefault="00D82536" w:rsidP="00D82536">
      <w:pPr>
        <w:spacing w:line="276" w:lineRule="auto"/>
        <w:ind w:firstLine="708"/>
        <w:contextualSpacing/>
        <w:rPr>
          <w:rFonts w:eastAsiaTheme="minorEastAsia"/>
          <w:w w:val="100"/>
        </w:rPr>
      </w:pPr>
      <w:r>
        <w:rPr>
          <w:rFonts w:eastAsiaTheme="minorEastAsia"/>
          <w:noProof/>
          <w:w w:val="100"/>
        </w:rPr>
        <w:drawing>
          <wp:anchor distT="0" distB="0" distL="114300" distR="114300" simplePos="0" relativeHeight="251701760" behindDoc="1" locked="0" layoutInCell="1" allowOverlap="1" wp14:anchorId="23631147" wp14:editId="2A9AA072">
            <wp:simplePos x="0" y="0"/>
            <wp:positionH relativeFrom="column">
              <wp:posOffset>-118110</wp:posOffset>
            </wp:positionH>
            <wp:positionV relativeFrom="paragraph">
              <wp:posOffset>249555</wp:posOffset>
            </wp:positionV>
            <wp:extent cx="1790700" cy="1200150"/>
            <wp:effectExtent l="19050" t="0" r="0" b="0"/>
            <wp:wrapTight wrapText="bothSides">
              <wp:wrapPolygon edited="0">
                <wp:start x="-230" y="0"/>
                <wp:lineTo x="-230" y="21257"/>
                <wp:lineTo x="21600" y="21257"/>
                <wp:lineTo x="21600" y="0"/>
                <wp:lineTo x="-230" y="0"/>
              </wp:wrapPolygon>
            </wp:wrapTight>
            <wp:docPr id="14" name="Рисунок 137" descr="Лицеде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Лицедеи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2784" behindDoc="1" locked="0" layoutInCell="1" allowOverlap="1" wp14:anchorId="0909EC1E" wp14:editId="5CB3DEF0">
            <wp:simplePos x="0" y="0"/>
            <wp:positionH relativeFrom="column">
              <wp:posOffset>3948430</wp:posOffset>
            </wp:positionH>
            <wp:positionV relativeFrom="paragraph">
              <wp:posOffset>102235</wp:posOffset>
            </wp:positionV>
            <wp:extent cx="1449705" cy="1137920"/>
            <wp:effectExtent l="19050" t="0" r="0" b="0"/>
            <wp:wrapTight wrapText="bothSides">
              <wp:wrapPolygon edited="0">
                <wp:start x="-284" y="0"/>
                <wp:lineTo x="-284" y="21335"/>
                <wp:lineTo x="21572" y="21335"/>
                <wp:lineTo x="21572" y="0"/>
                <wp:lineTo x="-284" y="0"/>
              </wp:wrapPolygon>
            </wp:wrapTight>
            <wp:docPr id="10" name="Рисунок 138" descr="м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мир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05" cy="113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5A8D">
        <w:rPr>
          <w:rFonts w:eastAsiaTheme="minorEastAsia"/>
          <w:noProof/>
          <w:w w:val="100"/>
        </w:rPr>
        <w:drawing>
          <wp:anchor distT="0" distB="0" distL="114300" distR="114300" simplePos="0" relativeHeight="251703808" behindDoc="1" locked="0" layoutInCell="1" allowOverlap="1" wp14:anchorId="7B7C852F" wp14:editId="730E60C5">
            <wp:simplePos x="0" y="0"/>
            <wp:positionH relativeFrom="column">
              <wp:posOffset>2032000</wp:posOffset>
            </wp:positionH>
            <wp:positionV relativeFrom="paragraph">
              <wp:posOffset>29845</wp:posOffset>
            </wp:positionV>
            <wp:extent cx="1556385" cy="1278255"/>
            <wp:effectExtent l="19050" t="0" r="5715" b="0"/>
            <wp:wrapTight wrapText="bothSides">
              <wp:wrapPolygon edited="0">
                <wp:start x="-264" y="0"/>
                <wp:lineTo x="-264" y="21246"/>
                <wp:lineTo x="21679" y="21246"/>
                <wp:lineTo x="21679" y="0"/>
                <wp:lineTo x="-264" y="0"/>
              </wp:wrapPolygon>
            </wp:wrapTight>
            <wp:docPr id="13" name="Рисунок 139" descr="однокласс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одноклассники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27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2536" w:rsidRPr="002B5A8D" w:rsidRDefault="00D82536" w:rsidP="00D82536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ind w:firstLine="708"/>
        <w:contextualSpacing/>
        <w:rPr>
          <w:rFonts w:eastAsiaTheme="minorEastAsia"/>
          <w:w w:val="100"/>
        </w:rPr>
      </w:pPr>
    </w:p>
    <w:p w:rsidR="00D82536" w:rsidRDefault="00D82536" w:rsidP="00D82536">
      <w:pPr>
        <w:spacing w:line="276" w:lineRule="auto"/>
        <w:contextualSpacing/>
        <w:rPr>
          <w:rFonts w:eastAsiaTheme="minorEastAsia"/>
          <w:w w:val="100"/>
        </w:rPr>
      </w:pPr>
    </w:p>
    <w:p w:rsidR="00D82536" w:rsidRDefault="00D82536" w:rsidP="00D82536">
      <w:pPr>
        <w:spacing w:line="276" w:lineRule="auto"/>
        <w:contextualSpacing/>
        <w:rPr>
          <w:rFonts w:eastAsiaTheme="minorEastAsia"/>
          <w:w w:val="100"/>
        </w:rPr>
      </w:pPr>
    </w:p>
    <w:p w:rsidR="00D82536" w:rsidRDefault="00D82536" w:rsidP="00D82536">
      <w:pPr>
        <w:spacing w:line="276" w:lineRule="auto"/>
        <w:contextualSpacing/>
        <w:rPr>
          <w:rFonts w:eastAsiaTheme="minorEastAsia"/>
          <w:w w:val="100"/>
        </w:rPr>
      </w:pPr>
    </w:p>
    <w:p w:rsidR="00D82536" w:rsidRPr="002B5A8D" w:rsidRDefault="00D82536" w:rsidP="00D82536">
      <w:pPr>
        <w:spacing w:line="276" w:lineRule="auto"/>
        <w:contextualSpacing/>
        <w:rPr>
          <w:rFonts w:eastAsiaTheme="minorEastAsia"/>
          <w:w w:val="100"/>
        </w:rPr>
      </w:pPr>
      <w:r w:rsidRPr="002B5A8D">
        <w:rPr>
          <w:rFonts w:eastAsiaTheme="minorEastAsia"/>
          <w:w w:val="100"/>
        </w:rPr>
        <w:t>С помощью этого интернет-клуба мы можем узнать отношение  выпускников к школьным новостям, пригласить их на школьные мероприятия, познак</w:t>
      </w:r>
      <w:r w:rsidRPr="002B5A8D">
        <w:rPr>
          <w:rFonts w:eastAsiaTheme="minorEastAsia"/>
          <w:w w:val="100"/>
        </w:rPr>
        <w:t>о</w:t>
      </w:r>
      <w:r w:rsidRPr="002B5A8D">
        <w:rPr>
          <w:rFonts w:eastAsiaTheme="minorEastAsia"/>
          <w:w w:val="100"/>
        </w:rPr>
        <w:t>мить с последними событиями. Аналогичная виртуальная организация сущ</w:t>
      </w:r>
      <w:r w:rsidRPr="002B5A8D">
        <w:rPr>
          <w:rFonts w:eastAsiaTheme="minorEastAsia"/>
          <w:w w:val="100"/>
        </w:rPr>
        <w:t>е</w:t>
      </w:r>
      <w:r w:rsidRPr="002B5A8D">
        <w:rPr>
          <w:rFonts w:eastAsiaTheme="minorEastAsia"/>
          <w:w w:val="100"/>
        </w:rPr>
        <w:t xml:space="preserve">ствует и на сайте </w:t>
      </w:r>
      <w:proofErr w:type="spellStart"/>
      <w:r w:rsidRPr="002B5A8D">
        <w:rPr>
          <w:rFonts w:eastAsiaTheme="minorEastAsia"/>
          <w:w w:val="100"/>
        </w:rPr>
        <w:t>Одноклассники</w:t>
      </w:r>
      <w:proofErr w:type="gramStart"/>
      <w:r w:rsidRPr="002B5A8D">
        <w:rPr>
          <w:rFonts w:eastAsiaTheme="minorEastAsia"/>
          <w:w w:val="100"/>
        </w:rPr>
        <w:t>.р</w:t>
      </w:r>
      <w:proofErr w:type="gramEnd"/>
      <w:r w:rsidRPr="002B5A8D">
        <w:rPr>
          <w:rFonts w:eastAsiaTheme="minorEastAsia"/>
          <w:w w:val="100"/>
        </w:rPr>
        <w:t>у</w:t>
      </w:r>
      <w:proofErr w:type="spellEnd"/>
      <w:r w:rsidRPr="002B5A8D">
        <w:rPr>
          <w:rFonts w:eastAsiaTheme="minorEastAsia"/>
          <w:w w:val="100"/>
        </w:rPr>
        <w:t>, там так же создана отдельная группа выпус</w:t>
      </w:r>
      <w:r w:rsidRPr="002B5A8D">
        <w:rPr>
          <w:rFonts w:eastAsiaTheme="minorEastAsia"/>
          <w:w w:val="100"/>
        </w:rPr>
        <w:t>к</w:t>
      </w:r>
      <w:r w:rsidRPr="002B5A8D">
        <w:rPr>
          <w:rFonts w:eastAsiaTheme="minorEastAsia"/>
          <w:w w:val="100"/>
        </w:rPr>
        <w:t>ников, занимающихся в разные годы в театраль</w:t>
      </w:r>
      <w:r>
        <w:rPr>
          <w:rFonts w:eastAsiaTheme="minorEastAsia"/>
          <w:w w:val="100"/>
        </w:rPr>
        <w:t>ной студии «Лицедеи» нашей образовательной организации</w:t>
      </w:r>
      <w:r w:rsidRPr="002B5A8D">
        <w:rPr>
          <w:rFonts w:eastAsiaTheme="minorEastAsia"/>
          <w:w w:val="100"/>
        </w:rPr>
        <w:t>.</w:t>
      </w:r>
    </w:p>
    <w:p w:rsidR="00D82536" w:rsidRPr="002B5A8D" w:rsidRDefault="00D82536" w:rsidP="00D82536">
      <w:pPr>
        <w:pStyle w:val="Style7"/>
        <w:widowControl/>
        <w:tabs>
          <w:tab w:val="left" w:pos="811"/>
        </w:tabs>
        <w:spacing w:line="276" w:lineRule="auto"/>
        <w:rPr>
          <w:rStyle w:val="FontStyle16"/>
          <w:b/>
          <w:sz w:val="28"/>
          <w:szCs w:val="28"/>
        </w:rPr>
      </w:pPr>
    </w:p>
    <w:p w:rsidR="00D82536" w:rsidRPr="002B5A8D" w:rsidRDefault="00D82536" w:rsidP="00D82536">
      <w:pPr>
        <w:spacing w:line="276" w:lineRule="auto"/>
        <w:rPr>
          <w:w w:val="100"/>
          <w:sz w:val="2"/>
          <w:szCs w:val="2"/>
        </w:rPr>
      </w:pPr>
    </w:p>
    <w:p w:rsidR="00D82536" w:rsidRPr="00D93CD8" w:rsidRDefault="00D82536" w:rsidP="00D82536">
      <w:pPr>
        <w:spacing w:line="276" w:lineRule="auto"/>
        <w:rPr>
          <w:b/>
          <w:i/>
          <w:w w:val="100"/>
        </w:rPr>
      </w:pPr>
      <w:r>
        <w:rPr>
          <w:b/>
          <w:i/>
          <w:w w:val="100"/>
        </w:rPr>
        <w:t xml:space="preserve">               20</w:t>
      </w:r>
      <w:r w:rsidRPr="002B5A8D">
        <w:rPr>
          <w:b/>
          <w:i/>
          <w:w w:val="100"/>
        </w:rPr>
        <w:t>. Перспективы и основные направле</w:t>
      </w:r>
      <w:r>
        <w:rPr>
          <w:b/>
          <w:i/>
          <w:w w:val="100"/>
        </w:rPr>
        <w:t>ния  развития образов</w:t>
      </w:r>
      <w:r>
        <w:rPr>
          <w:b/>
          <w:i/>
          <w:w w:val="100"/>
        </w:rPr>
        <w:t>а</w:t>
      </w:r>
      <w:r>
        <w:rPr>
          <w:b/>
          <w:i/>
          <w:w w:val="100"/>
        </w:rPr>
        <w:t>тельной организации</w:t>
      </w:r>
    </w:p>
    <w:p w:rsidR="00D82536" w:rsidRPr="00D93CD8" w:rsidRDefault="00D82536" w:rsidP="00D82536">
      <w:pPr>
        <w:spacing w:line="276" w:lineRule="auto"/>
        <w:rPr>
          <w:rFonts w:eastAsiaTheme="minorEastAsia"/>
          <w:w w:val="100"/>
        </w:rPr>
      </w:pPr>
      <w:r w:rsidRPr="002B5A8D">
        <w:rPr>
          <w:w w:val="100"/>
        </w:rPr>
        <w:tab/>
      </w:r>
      <w:r w:rsidRPr="002B5A8D">
        <w:rPr>
          <w:rStyle w:val="FontStyle17"/>
          <w:b w:val="0"/>
          <w:w w:val="100"/>
          <w:sz w:val="28"/>
          <w:szCs w:val="28"/>
        </w:rPr>
        <w:t>Анали</w:t>
      </w:r>
      <w:r>
        <w:rPr>
          <w:rStyle w:val="FontStyle17"/>
          <w:b w:val="0"/>
          <w:w w:val="100"/>
          <w:sz w:val="28"/>
          <w:szCs w:val="28"/>
        </w:rPr>
        <w:t xml:space="preserve">з результатов деятельности образовательной организации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позв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ляе</w:t>
      </w:r>
      <w:r>
        <w:rPr>
          <w:rStyle w:val="FontStyle17"/>
          <w:b w:val="0"/>
          <w:w w:val="100"/>
          <w:sz w:val="28"/>
          <w:szCs w:val="28"/>
        </w:rPr>
        <w:t>т сделать вывод о том, что ОО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сохраняет основные параметры, ст</w:t>
      </w:r>
      <w:r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 xml:space="preserve">бильно функционирует и динамично развивается, обеспечивая конституционные </w:t>
      </w:r>
      <w:r w:rsidRPr="002B5A8D">
        <w:rPr>
          <w:rStyle w:val="FontStyle17"/>
          <w:b w:val="0"/>
          <w:w w:val="100"/>
          <w:sz w:val="28"/>
          <w:szCs w:val="28"/>
        </w:rPr>
        <w:lastRenderedPageBreak/>
        <w:t>права граждан на образование, выбор учебных программ, допо</w:t>
      </w:r>
      <w:r w:rsidRPr="002B5A8D">
        <w:rPr>
          <w:rStyle w:val="FontStyle17"/>
          <w:b w:val="0"/>
          <w:w w:val="100"/>
          <w:sz w:val="28"/>
          <w:szCs w:val="28"/>
        </w:rPr>
        <w:t>л</w:t>
      </w:r>
      <w:r w:rsidRPr="002B5A8D">
        <w:rPr>
          <w:rStyle w:val="FontStyle17"/>
          <w:b w:val="0"/>
          <w:w w:val="100"/>
          <w:sz w:val="28"/>
          <w:szCs w:val="28"/>
        </w:rPr>
        <w:t xml:space="preserve">нительные образовательные услуги в комфортной, безопасной, </w:t>
      </w:r>
      <w:proofErr w:type="spellStart"/>
      <w:r w:rsidRPr="002B5A8D">
        <w:rPr>
          <w:rStyle w:val="FontStyle17"/>
          <w:b w:val="0"/>
          <w:w w:val="100"/>
          <w:sz w:val="28"/>
          <w:szCs w:val="28"/>
        </w:rPr>
        <w:t>здор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вьесберегающей</w:t>
      </w:r>
      <w:proofErr w:type="spellEnd"/>
      <w:r w:rsidRPr="002B5A8D">
        <w:rPr>
          <w:rStyle w:val="FontStyle17"/>
          <w:b w:val="0"/>
          <w:w w:val="100"/>
          <w:sz w:val="28"/>
          <w:szCs w:val="28"/>
        </w:rPr>
        <w:t xml:space="preserve"> среде. 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Положительный потенциал, задачи, стоящие перед российским образов</w:t>
      </w:r>
      <w:r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>нием определяют следующие основные направления развития общего обр</w:t>
      </w:r>
      <w:r w:rsidRPr="002B5A8D">
        <w:rPr>
          <w:rStyle w:val="FontStyle17"/>
          <w:b w:val="0"/>
          <w:w w:val="100"/>
          <w:sz w:val="28"/>
          <w:szCs w:val="28"/>
        </w:rPr>
        <w:t>а</w:t>
      </w:r>
      <w:r w:rsidRPr="002B5A8D">
        <w:rPr>
          <w:rStyle w:val="FontStyle17"/>
          <w:b w:val="0"/>
          <w:w w:val="100"/>
          <w:sz w:val="28"/>
          <w:szCs w:val="28"/>
        </w:rPr>
        <w:t>зования в МОУ СОШ №37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Усиление личностной направленности образования. 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Результаты образования должны быть сформулированы отдельно для начальной, основной и старшей школы с учетом специфики возрастного ра</w:t>
      </w:r>
      <w:r w:rsidRPr="002B5A8D">
        <w:rPr>
          <w:rStyle w:val="FontStyle17"/>
          <w:b w:val="0"/>
          <w:w w:val="100"/>
          <w:sz w:val="28"/>
          <w:szCs w:val="28"/>
        </w:rPr>
        <w:t>з</w:t>
      </w:r>
      <w:r w:rsidRPr="002B5A8D">
        <w:rPr>
          <w:rStyle w:val="FontStyle17"/>
          <w:b w:val="0"/>
          <w:w w:val="100"/>
          <w:sz w:val="28"/>
          <w:szCs w:val="28"/>
        </w:rPr>
        <w:t>вития школьников.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Обновление содержания образования, обновление образовательных стандартов технологии воспитания.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Развивать оценку качества образования при переходе с одной ступени на другую, вводить инновационные механизмы оценки качества и монит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ринга развития каждого ребенка. Использование современных информац</w:t>
      </w:r>
      <w:r w:rsidRPr="002B5A8D">
        <w:rPr>
          <w:rStyle w:val="FontStyle17"/>
          <w:b w:val="0"/>
          <w:w w:val="100"/>
          <w:sz w:val="28"/>
          <w:szCs w:val="28"/>
        </w:rPr>
        <w:t>и</w:t>
      </w:r>
      <w:r w:rsidRPr="002B5A8D">
        <w:rPr>
          <w:rStyle w:val="FontStyle17"/>
          <w:b w:val="0"/>
          <w:w w:val="100"/>
          <w:sz w:val="28"/>
          <w:szCs w:val="28"/>
        </w:rPr>
        <w:t>онных образовательных технологий.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Соверш</w:t>
      </w:r>
      <w:r>
        <w:rPr>
          <w:rStyle w:val="FontStyle17"/>
          <w:b w:val="0"/>
          <w:w w:val="100"/>
          <w:sz w:val="28"/>
          <w:szCs w:val="28"/>
        </w:rPr>
        <w:t>енствование системы работы ОО</w:t>
      </w:r>
      <w:r w:rsidRPr="002B5A8D">
        <w:rPr>
          <w:rStyle w:val="FontStyle17"/>
          <w:b w:val="0"/>
          <w:w w:val="100"/>
          <w:sz w:val="28"/>
          <w:szCs w:val="28"/>
        </w:rPr>
        <w:t>, направленной на сохран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 xml:space="preserve">ние и укрепление здоровья </w:t>
      </w:r>
      <w:r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и привитие навыков здорового образа жизни.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Гораздо важнее пробудить в детях желание заботиться о своем здоровье, основанное на их заинтересованности в учебе, выборе учебных курсов, аде</w:t>
      </w:r>
      <w:r w:rsidRPr="002B5A8D">
        <w:rPr>
          <w:rStyle w:val="FontStyle17"/>
          <w:b w:val="0"/>
          <w:w w:val="100"/>
          <w:sz w:val="28"/>
          <w:szCs w:val="28"/>
        </w:rPr>
        <w:t>к</w:t>
      </w:r>
      <w:r w:rsidRPr="002B5A8D">
        <w:rPr>
          <w:rStyle w:val="FontStyle17"/>
          <w:b w:val="0"/>
          <w:w w:val="100"/>
          <w:sz w:val="28"/>
          <w:szCs w:val="28"/>
        </w:rPr>
        <w:t xml:space="preserve">ватных собственным интересам и склонностям. 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Система поддержки талантливых детей.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Создание условий для развития одаренных детей и общей среды для пр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явления и развития способностей каждого ребенка, стимулирования и выя</w:t>
      </w:r>
      <w:r w:rsidRPr="002B5A8D">
        <w:rPr>
          <w:rStyle w:val="FontStyle17"/>
          <w:b w:val="0"/>
          <w:w w:val="100"/>
          <w:sz w:val="28"/>
          <w:szCs w:val="28"/>
        </w:rPr>
        <w:t>в</w:t>
      </w:r>
      <w:r w:rsidRPr="002B5A8D">
        <w:rPr>
          <w:rStyle w:val="FontStyle17"/>
          <w:b w:val="0"/>
          <w:w w:val="100"/>
          <w:sz w:val="28"/>
          <w:szCs w:val="28"/>
        </w:rPr>
        <w:t>ления достижений одаренных детей.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Обеспечение доступа к получению общего образования детям-инвалидам, детям с ограниченными возможностями здоровья, детям, оставшимся без попечения родителей.</w:t>
      </w:r>
    </w:p>
    <w:p w:rsidR="00D82536" w:rsidRPr="002B5A8D" w:rsidRDefault="00D82536" w:rsidP="00D82536">
      <w:pPr>
        <w:numPr>
          <w:ilvl w:val="0"/>
          <w:numId w:val="25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Развитие учительского потенциала. Продолжение практики по</w:t>
      </w:r>
      <w:r w:rsidRPr="002B5A8D">
        <w:rPr>
          <w:rStyle w:val="FontStyle17"/>
          <w:b w:val="0"/>
          <w:w w:val="100"/>
          <w:sz w:val="28"/>
          <w:szCs w:val="28"/>
        </w:rPr>
        <w:t>д</w:t>
      </w:r>
      <w:r w:rsidRPr="002B5A8D">
        <w:rPr>
          <w:rStyle w:val="FontStyle17"/>
          <w:b w:val="0"/>
          <w:w w:val="100"/>
          <w:sz w:val="28"/>
          <w:szCs w:val="28"/>
        </w:rPr>
        <w:t>держки лучших, талантливых учителей.</w:t>
      </w:r>
    </w:p>
    <w:p w:rsidR="00D82536" w:rsidRPr="002B5A8D" w:rsidRDefault="00D82536" w:rsidP="00D82536">
      <w:pPr>
        <w:spacing w:line="276" w:lineRule="auto"/>
        <w:ind w:firstLine="360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Работа по совершенствованию профессионального уровня педагогов, п</w:t>
      </w:r>
      <w:r w:rsidRPr="002B5A8D">
        <w:rPr>
          <w:rStyle w:val="FontStyle17"/>
          <w:b w:val="0"/>
          <w:w w:val="100"/>
          <w:sz w:val="28"/>
          <w:szCs w:val="28"/>
        </w:rPr>
        <w:t>о</w:t>
      </w:r>
      <w:r w:rsidRPr="002B5A8D">
        <w:rPr>
          <w:rStyle w:val="FontStyle17"/>
          <w:b w:val="0"/>
          <w:w w:val="100"/>
          <w:sz w:val="28"/>
          <w:szCs w:val="28"/>
        </w:rPr>
        <w:t>вышение престижа профессии учителя.</w:t>
      </w:r>
    </w:p>
    <w:p w:rsidR="00D82536" w:rsidRPr="002B5A8D" w:rsidRDefault="00D82536" w:rsidP="00D82536">
      <w:pPr>
        <w:spacing w:line="276" w:lineRule="auto"/>
        <w:ind w:firstLine="708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Ожидаемые результаты: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Дальнейшее повышение качества образованности школьника, уровня его воспитанности, толерантности, личностный рост каждого </w:t>
      </w:r>
      <w:r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</w:t>
      </w:r>
      <w:r>
        <w:rPr>
          <w:rStyle w:val="FontStyle17"/>
          <w:b w:val="0"/>
          <w:w w:val="100"/>
          <w:sz w:val="28"/>
          <w:szCs w:val="28"/>
        </w:rPr>
        <w:t>ча</w:t>
      </w:r>
      <w:r>
        <w:rPr>
          <w:rStyle w:val="FontStyle17"/>
          <w:b w:val="0"/>
          <w:w w:val="100"/>
          <w:sz w:val="28"/>
          <w:szCs w:val="28"/>
        </w:rPr>
        <w:t>ю</w:t>
      </w:r>
      <w:r>
        <w:rPr>
          <w:rStyle w:val="FontStyle17"/>
          <w:b w:val="0"/>
          <w:w w:val="100"/>
          <w:sz w:val="28"/>
          <w:szCs w:val="28"/>
        </w:rPr>
        <w:t>щегося</w:t>
      </w:r>
      <w:r w:rsidRPr="002B5A8D">
        <w:rPr>
          <w:rStyle w:val="FontStyle17"/>
          <w:b w:val="0"/>
          <w:w w:val="100"/>
          <w:sz w:val="28"/>
          <w:szCs w:val="28"/>
        </w:rPr>
        <w:t>;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lastRenderedPageBreak/>
        <w:t xml:space="preserve">Формирование потребности у </w:t>
      </w:r>
      <w:proofErr w:type="gramStart"/>
      <w:r>
        <w:rPr>
          <w:rStyle w:val="FontStyle17"/>
          <w:b w:val="0"/>
          <w:w w:val="100"/>
          <w:sz w:val="28"/>
          <w:szCs w:val="28"/>
        </w:rPr>
        <w:t>об</w:t>
      </w:r>
      <w:r w:rsidRPr="002B5A8D">
        <w:rPr>
          <w:rStyle w:val="FontStyle17"/>
          <w:b w:val="0"/>
          <w:w w:val="100"/>
          <w:sz w:val="28"/>
          <w:szCs w:val="28"/>
        </w:rPr>
        <w:t>уча</w:t>
      </w:r>
      <w:r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</w:t>
      </w:r>
      <w:proofErr w:type="gramEnd"/>
      <w:r w:rsidRPr="002B5A8D">
        <w:rPr>
          <w:rStyle w:val="FontStyle17"/>
          <w:b w:val="0"/>
          <w:w w:val="100"/>
          <w:sz w:val="28"/>
          <w:szCs w:val="28"/>
        </w:rPr>
        <w:t xml:space="preserve"> проявлять заботу о своем здоровье и стремления к здоровому образу жизни;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</w:t>
      </w:r>
      <w:r>
        <w:rPr>
          <w:rStyle w:val="FontStyle17"/>
          <w:b w:val="0"/>
          <w:w w:val="100"/>
          <w:sz w:val="28"/>
          <w:szCs w:val="28"/>
        </w:rPr>
        <w:t>а знаний обучающихся по учреждению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до 48%;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Повышение качества подготовки выпускников 9, 11 классов к ГИА в новой форме, в форме ЕГЭ;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Готовность </w:t>
      </w:r>
      <w:r>
        <w:rPr>
          <w:rStyle w:val="FontStyle17"/>
          <w:b w:val="0"/>
          <w:w w:val="100"/>
          <w:sz w:val="28"/>
          <w:szCs w:val="28"/>
        </w:rPr>
        <w:t>обу</w:t>
      </w:r>
      <w:r w:rsidRPr="002B5A8D">
        <w:rPr>
          <w:rStyle w:val="FontStyle17"/>
          <w:b w:val="0"/>
          <w:w w:val="100"/>
          <w:sz w:val="28"/>
          <w:szCs w:val="28"/>
        </w:rPr>
        <w:t>ча</w:t>
      </w:r>
      <w:r>
        <w:rPr>
          <w:rStyle w:val="FontStyle17"/>
          <w:b w:val="0"/>
          <w:w w:val="100"/>
          <w:sz w:val="28"/>
          <w:szCs w:val="28"/>
        </w:rPr>
        <w:t>ю</w:t>
      </w:r>
      <w:r w:rsidRPr="002B5A8D">
        <w:rPr>
          <w:rStyle w:val="FontStyle17"/>
          <w:b w:val="0"/>
          <w:w w:val="100"/>
          <w:sz w:val="28"/>
          <w:szCs w:val="28"/>
        </w:rPr>
        <w:t>щихся к самостоятельному выбору и принятию р</w:t>
      </w:r>
      <w:r w:rsidRPr="002B5A8D">
        <w:rPr>
          <w:rStyle w:val="FontStyle17"/>
          <w:b w:val="0"/>
          <w:w w:val="100"/>
          <w:sz w:val="28"/>
          <w:szCs w:val="28"/>
        </w:rPr>
        <w:t>е</w:t>
      </w:r>
      <w:r w:rsidRPr="002B5A8D">
        <w:rPr>
          <w:rStyle w:val="FontStyle17"/>
          <w:b w:val="0"/>
          <w:w w:val="100"/>
          <w:sz w:val="28"/>
          <w:szCs w:val="28"/>
        </w:rPr>
        <w:t>шения для дальнейшего продолжения образования, усиление отве</w:t>
      </w:r>
      <w:r w:rsidRPr="002B5A8D">
        <w:rPr>
          <w:rStyle w:val="FontStyle17"/>
          <w:b w:val="0"/>
          <w:w w:val="100"/>
          <w:sz w:val="28"/>
          <w:szCs w:val="28"/>
        </w:rPr>
        <w:t>т</w:t>
      </w:r>
      <w:r w:rsidRPr="002B5A8D">
        <w:rPr>
          <w:rStyle w:val="FontStyle17"/>
          <w:b w:val="0"/>
          <w:w w:val="100"/>
          <w:sz w:val="28"/>
          <w:szCs w:val="28"/>
        </w:rPr>
        <w:t>ственности за последствия своих поступков;</w:t>
      </w:r>
    </w:p>
    <w:p w:rsidR="00D82536" w:rsidRPr="002B5A8D" w:rsidRDefault="00D82536" w:rsidP="00D82536">
      <w:pPr>
        <w:numPr>
          <w:ilvl w:val="0"/>
          <w:numId w:val="26"/>
        </w:numPr>
        <w:spacing w:line="276" w:lineRule="auto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</w:t>
      </w:r>
      <w:r>
        <w:rPr>
          <w:rStyle w:val="FontStyle17"/>
          <w:b w:val="0"/>
          <w:w w:val="100"/>
          <w:sz w:val="28"/>
          <w:szCs w:val="28"/>
        </w:rPr>
        <w:t>спешное внедрение ФГОС в ООО и СОО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spacing w:line="276" w:lineRule="auto"/>
        <w:rPr>
          <w:rStyle w:val="FontStyle17"/>
          <w:b w:val="0"/>
          <w:w w:val="100"/>
          <w:sz w:val="28"/>
          <w:szCs w:val="28"/>
        </w:rPr>
      </w:pPr>
    </w:p>
    <w:p w:rsidR="00D82536" w:rsidRPr="002B5A8D" w:rsidRDefault="00D82536" w:rsidP="00D82536">
      <w:pPr>
        <w:tabs>
          <w:tab w:val="left" w:pos="3600"/>
        </w:tabs>
        <w:spacing w:line="276" w:lineRule="auto"/>
        <w:rPr>
          <w:rStyle w:val="FontStyle17"/>
          <w:i/>
          <w:w w:val="100"/>
          <w:sz w:val="28"/>
          <w:szCs w:val="28"/>
        </w:rPr>
      </w:pPr>
      <w:r>
        <w:rPr>
          <w:rStyle w:val="FontStyle17"/>
          <w:i/>
          <w:w w:val="100"/>
          <w:sz w:val="28"/>
          <w:szCs w:val="28"/>
        </w:rPr>
        <w:t xml:space="preserve">                       21</w:t>
      </w:r>
      <w:r w:rsidRPr="002B5A8D">
        <w:rPr>
          <w:rStyle w:val="FontStyle17"/>
          <w:i/>
          <w:w w:val="100"/>
          <w:sz w:val="28"/>
          <w:szCs w:val="28"/>
        </w:rPr>
        <w:t xml:space="preserve">. Общие выводы по итогам </w:t>
      </w:r>
      <w:proofErr w:type="spellStart"/>
      <w:r w:rsidRPr="002B5A8D">
        <w:rPr>
          <w:rStyle w:val="FontStyle17"/>
          <w:i/>
          <w:w w:val="100"/>
          <w:sz w:val="28"/>
          <w:szCs w:val="28"/>
        </w:rPr>
        <w:t>самообследования</w:t>
      </w:r>
      <w:proofErr w:type="spellEnd"/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Деятельность  образовательной организации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строится в соответствии с федеральным законом РФ «Об образовании в Российской Федерации», нормативно-правовой базой, программно-целевыми установками Министерства образования и </w:t>
      </w:r>
      <w:r>
        <w:rPr>
          <w:rStyle w:val="FontStyle17"/>
          <w:b w:val="0"/>
          <w:w w:val="100"/>
          <w:sz w:val="28"/>
          <w:szCs w:val="28"/>
        </w:rPr>
        <w:t>науки Хабаровского края</w:t>
      </w:r>
      <w:proofErr w:type="gramStart"/>
      <w:r>
        <w:rPr>
          <w:rStyle w:val="FontStyle17"/>
          <w:b w:val="0"/>
          <w:w w:val="100"/>
          <w:sz w:val="28"/>
          <w:szCs w:val="28"/>
        </w:rPr>
        <w:t xml:space="preserve"> ,</w:t>
      </w:r>
      <w:proofErr w:type="gramEnd"/>
      <w:r>
        <w:rPr>
          <w:rStyle w:val="FontStyle17"/>
          <w:b w:val="0"/>
          <w:w w:val="100"/>
          <w:sz w:val="28"/>
          <w:szCs w:val="28"/>
        </w:rPr>
        <w:t xml:space="preserve"> Управления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образования города  Комсомольска-на-Амуре.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  <w:tab w:val="left" w:pos="360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функционирует стабильно, реализация перспективной Программы развит</w:t>
      </w:r>
      <w:r>
        <w:rPr>
          <w:rStyle w:val="FontStyle17"/>
          <w:b w:val="0"/>
          <w:w w:val="100"/>
          <w:sz w:val="28"/>
          <w:szCs w:val="28"/>
        </w:rPr>
        <w:t>ия на 2018-2023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годы позволяет говорить о наличии  режима развития</w:t>
      </w:r>
      <w:r>
        <w:rPr>
          <w:rStyle w:val="FontStyle17"/>
          <w:b w:val="0"/>
          <w:w w:val="100"/>
          <w:sz w:val="28"/>
          <w:szCs w:val="28"/>
        </w:rPr>
        <w:t xml:space="preserve">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Педагогический коллектив на основе анализа и структурирования возникающих проблем умеет выстроить перспективы развития в соответствии с уровнем требований современного этапа развития общества.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предоставляет доступное качественное образование, воспитание и развитие в безопасных, комфортных условиях, адаптированных к возможностям каждого ребенка.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Качество образовательных воздействий осуществляется за счет эффективного использования современных образовательных технологий, в том числе информационно-коммуникационных.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В управлении  образовательной организацией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сочетаются принципы единоначалия с демократичностью школьного уклада. Родители являются участни</w:t>
      </w:r>
      <w:r>
        <w:rPr>
          <w:rStyle w:val="FontStyle17"/>
          <w:b w:val="0"/>
          <w:w w:val="100"/>
          <w:sz w:val="28"/>
          <w:szCs w:val="28"/>
        </w:rPr>
        <w:t xml:space="preserve">ками органов </w:t>
      </w:r>
      <w:proofErr w:type="spellStart"/>
      <w:r>
        <w:rPr>
          <w:rStyle w:val="FontStyle17"/>
          <w:b w:val="0"/>
          <w:w w:val="100"/>
          <w:sz w:val="28"/>
          <w:szCs w:val="28"/>
        </w:rPr>
        <w:t>соуправленияобразовательной</w:t>
      </w:r>
      <w:proofErr w:type="spellEnd"/>
      <w:r>
        <w:rPr>
          <w:rStyle w:val="FontStyle17"/>
          <w:b w:val="0"/>
          <w:w w:val="100"/>
          <w:sz w:val="28"/>
          <w:szCs w:val="28"/>
        </w:rPr>
        <w:t xml:space="preserve"> организации</w:t>
      </w:r>
      <w:r w:rsidRPr="002B5A8D">
        <w:rPr>
          <w:rStyle w:val="FontStyle17"/>
          <w:b w:val="0"/>
          <w:w w:val="100"/>
          <w:sz w:val="28"/>
          <w:szCs w:val="28"/>
        </w:rPr>
        <w:t xml:space="preserve">. 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 xml:space="preserve">Образовательная организация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планомерно работает н</w:t>
      </w:r>
      <w:r>
        <w:rPr>
          <w:rStyle w:val="FontStyle17"/>
          <w:b w:val="0"/>
          <w:w w:val="100"/>
          <w:sz w:val="28"/>
          <w:szCs w:val="28"/>
        </w:rPr>
        <w:t xml:space="preserve">ад улучшением здоровья </w:t>
      </w:r>
      <w:proofErr w:type="gramStart"/>
      <w:r>
        <w:rPr>
          <w:rStyle w:val="FontStyle17"/>
          <w:b w:val="0"/>
          <w:w w:val="100"/>
          <w:sz w:val="28"/>
          <w:szCs w:val="28"/>
        </w:rPr>
        <w:t>обучающихся</w:t>
      </w:r>
      <w:proofErr w:type="gramEnd"/>
      <w:r w:rsidRPr="002B5A8D">
        <w:rPr>
          <w:rStyle w:val="FontStyle17"/>
          <w:b w:val="0"/>
          <w:w w:val="100"/>
          <w:sz w:val="28"/>
          <w:szCs w:val="28"/>
        </w:rPr>
        <w:t>, не допуская о</w:t>
      </w:r>
      <w:r>
        <w:rPr>
          <w:rStyle w:val="FontStyle17"/>
          <w:b w:val="0"/>
          <w:w w:val="100"/>
          <w:sz w:val="28"/>
          <w:szCs w:val="28"/>
        </w:rPr>
        <w:t>трицательной динамики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  <w:tab w:val="num" w:pos="567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В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созданы все условия для самореализации ребенка в урочной и внеурочной деятельности, что </w:t>
      </w:r>
      <w:r w:rsidRPr="002B5A8D">
        <w:rPr>
          <w:rStyle w:val="FontStyle17"/>
          <w:b w:val="0"/>
          <w:w w:val="100"/>
          <w:sz w:val="28"/>
          <w:szCs w:val="28"/>
        </w:rPr>
        <w:lastRenderedPageBreak/>
        <w:t>подтверждается качеством и уровнем участия  в олимпиадах, фестивалях, конкурсах, смотрах различного уровня.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Повышается профессиональный уровень </w:t>
      </w:r>
      <w:r>
        <w:rPr>
          <w:rStyle w:val="FontStyle17"/>
          <w:b w:val="0"/>
          <w:w w:val="100"/>
          <w:sz w:val="28"/>
          <w:szCs w:val="28"/>
        </w:rPr>
        <w:t xml:space="preserve">педагогического коллектива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через курсы повышения квалификации, </w:t>
      </w:r>
      <w:r>
        <w:rPr>
          <w:rStyle w:val="FontStyle17"/>
          <w:b w:val="0"/>
          <w:w w:val="100"/>
          <w:sz w:val="28"/>
          <w:szCs w:val="28"/>
        </w:rPr>
        <w:t xml:space="preserve">профессиональной переподготовки, </w:t>
      </w:r>
      <w:r w:rsidRPr="002B5A8D">
        <w:rPr>
          <w:rStyle w:val="FontStyle17"/>
          <w:b w:val="0"/>
          <w:w w:val="100"/>
          <w:sz w:val="28"/>
          <w:szCs w:val="28"/>
        </w:rPr>
        <w:t>семинары, творческие встречи, мастер-классы и т.д.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 xml:space="preserve">Родители, выпускники и местное сообщество </w:t>
      </w:r>
      <w:proofErr w:type="gramStart"/>
      <w:r w:rsidRPr="002B5A8D">
        <w:rPr>
          <w:rStyle w:val="FontStyle17"/>
          <w:b w:val="0"/>
          <w:w w:val="100"/>
          <w:sz w:val="28"/>
          <w:szCs w:val="28"/>
        </w:rPr>
        <w:t>высказывают позитивно</w:t>
      </w:r>
      <w:r>
        <w:rPr>
          <w:rStyle w:val="FontStyle17"/>
          <w:b w:val="0"/>
          <w:w w:val="100"/>
          <w:sz w:val="28"/>
          <w:szCs w:val="28"/>
        </w:rPr>
        <w:t>е отношение</w:t>
      </w:r>
      <w:proofErr w:type="gramEnd"/>
      <w:r>
        <w:rPr>
          <w:rStyle w:val="FontStyle17"/>
          <w:b w:val="0"/>
          <w:w w:val="100"/>
          <w:sz w:val="28"/>
          <w:szCs w:val="28"/>
        </w:rPr>
        <w:t xml:space="preserve"> к деятельности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Повышается информационная открыт</w:t>
      </w:r>
      <w:r>
        <w:rPr>
          <w:rStyle w:val="FontStyle17"/>
          <w:b w:val="0"/>
          <w:w w:val="100"/>
          <w:sz w:val="28"/>
          <w:szCs w:val="28"/>
        </w:rPr>
        <w:t xml:space="preserve">ость образовательной организации  посредством публикации и общественного обсуждения на родительских собраниях </w:t>
      </w:r>
      <w:proofErr w:type="spellStart"/>
      <w:r>
        <w:rPr>
          <w:rStyle w:val="FontStyle17"/>
          <w:b w:val="0"/>
          <w:w w:val="100"/>
          <w:sz w:val="28"/>
          <w:szCs w:val="28"/>
        </w:rPr>
        <w:t>самообследования</w:t>
      </w:r>
      <w:proofErr w:type="spellEnd"/>
      <w:r>
        <w:rPr>
          <w:rStyle w:val="FontStyle17"/>
          <w:b w:val="0"/>
          <w:w w:val="100"/>
          <w:sz w:val="28"/>
          <w:szCs w:val="28"/>
        </w:rPr>
        <w:t xml:space="preserve">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>, еж</w:t>
      </w:r>
      <w:r>
        <w:rPr>
          <w:rStyle w:val="FontStyle17"/>
          <w:b w:val="0"/>
          <w:w w:val="100"/>
          <w:sz w:val="28"/>
          <w:szCs w:val="28"/>
        </w:rPr>
        <w:t xml:space="preserve">егодно размещаемого на  </w:t>
      </w:r>
      <w:r w:rsidRPr="002B5A8D">
        <w:rPr>
          <w:rStyle w:val="FontStyle17"/>
          <w:b w:val="0"/>
          <w:w w:val="100"/>
          <w:sz w:val="28"/>
          <w:szCs w:val="28"/>
        </w:rPr>
        <w:t>сайте</w:t>
      </w:r>
      <w:r>
        <w:rPr>
          <w:rStyle w:val="FontStyle17"/>
          <w:b w:val="0"/>
          <w:w w:val="100"/>
          <w:sz w:val="28"/>
          <w:szCs w:val="28"/>
        </w:rPr>
        <w:t xml:space="preserve"> ОО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 w:rsidRPr="002B5A8D">
        <w:rPr>
          <w:rStyle w:val="FontStyle17"/>
          <w:b w:val="0"/>
          <w:w w:val="100"/>
          <w:sz w:val="28"/>
          <w:szCs w:val="28"/>
        </w:rPr>
        <w:t>Увеличивается число социальных партнеров, повышается эффективн</w:t>
      </w:r>
      <w:r>
        <w:rPr>
          <w:rStyle w:val="FontStyle17"/>
          <w:b w:val="0"/>
          <w:w w:val="100"/>
          <w:sz w:val="28"/>
          <w:szCs w:val="28"/>
        </w:rPr>
        <w:t>ость их взаимодействия с образовательной организацией</w:t>
      </w:r>
      <w:r w:rsidRPr="002B5A8D">
        <w:rPr>
          <w:rStyle w:val="FontStyle17"/>
          <w:b w:val="0"/>
          <w:w w:val="100"/>
          <w:sz w:val="28"/>
          <w:szCs w:val="28"/>
        </w:rPr>
        <w:t>.</w:t>
      </w:r>
    </w:p>
    <w:p w:rsidR="00D82536" w:rsidRPr="002B5A8D" w:rsidRDefault="00D82536" w:rsidP="00D82536">
      <w:pPr>
        <w:numPr>
          <w:ilvl w:val="1"/>
          <w:numId w:val="21"/>
        </w:numPr>
        <w:tabs>
          <w:tab w:val="clear" w:pos="1440"/>
        </w:tabs>
        <w:suppressAutoHyphens/>
        <w:spacing w:line="276" w:lineRule="auto"/>
        <w:ind w:left="567"/>
        <w:rPr>
          <w:rStyle w:val="FontStyle17"/>
          <w:b w:val="0"/>
          <w:w w:val="100"/>
          <w:sz w:val="28"/>
          <w:szCs w:val="28"/>
        </w:rPr>
      </w:pPr>
      <w:r>
        <w:rPr>
          <w:rStyle w:val="FontStyle17"/>
          <w:b w:val="0"/>
          <w:w w:val="100"/>
          <w:sz w:val="28"/>
          <w:szCs w:val="28"/>
        </w:rPr>
        <w:t>Результаты деятельности образовательной организации</w:t>
      </w:r>
      <w:r w:rsidRPr="002B5A8D">
        <w:rPr>
          <w:rStyle w:val="FontStyle17"/>
          <w:b w:val="0"/>
          <w:w w:val="100"/>
          <w:sz w:val="28"/>
          <w:szCs w:val="28"/>
        </w:rPr>
        <w:t xml:space="preserve"> по различным направлениям  могут быть</w:t>
      </w:r>
      <w:r>
        <w:rPr>
          <w:rStyle w:val="FontStyle17"/>
          <w:b w:val="0"/>
          <w:w w:val="100"/>
          <w:sz w:val="28"/>
          <w:szCs w:val="28"/>
        </w:rPr>
        <w:t xml:space="preserve"> оценены удовлетворительно и </w:t>
      </w:r>
      <w:r w:rsidRPr="002B5A8D">
        <w:rPr>
          <w:rStyle w:val="FontStyle17"/>
          <w:b w:val="0"/>
          <w:w w:val="100"/>
          <w:sz w:val="28"/>
          <w:szCs w:val="28"/>
        </w:rPr>
        <w:t xml:space="preserve"> транслируемы в другие учебные учреждения города и края.    </w:t>
      </w:r>
    </w:p>
    <w:p w:rsidR="00D82536" w:rsidRPr="002B5A8D" w:rsidRDefault="00D82536" w:rsidP="00D82536">
      <w:pPr>
        <w:spacing w:line="276" w:lineRule="auto"/>
        <w:rPr>
          <w:rFonts w:eastAsiaTheme="minorEastAsia"/>
          <w:w w:val="100"/>
        </w:rPr>
      </w:pPr>
    </w:p>
    <w:p w:rsidR="00D82536" w:rsidRDefault="00D82536" w:rsidP="00D82536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2536" w:rsidRDefault="00D82536" w:rsidP="00D82536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2536" w:rsidRDefault="00D82536" w:rsidP="00D82536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2536" w:rsidRPr="002B5A8D" w:rsidRDefault="00D82536" w:rsidP="00D82536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D82536" w:rsidRDefault="00D82536">
      <w:pPr>
        <w:spacing w:after="200" w:line="276" w:lineRule="auto"/>
      </w:pPr>
    </w:p>
    <w:p w:rsidR="000B022B" w:rsidRDefault="000B022B"/>
    <w:p w:rsidR="00F0435D" w:rsidRDefault="00F0435D" w:rsidP="00C260AC">
      <w:pPr>
        <w:spacing w:line="276" w:lineRule="auto"/>
        <w:rPr>
          <w:b/>
          <w:w w:val="100"/>
        </w:rPr>
      </w:pPr>
    </w:p>
    <w:p w:rsidR="0096514B" w:rsidRPr="002B5A8D" w:rsidRDefault="0096514B" w:rsidP="00F37B85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Показатели</w:t>
      </w:r>
    </w:p>
    <w:p w:rsidR="0096514B" w:rsidRPr="002B5A8D" w:rsidRDefault="0096514B" w:rsidP="00C260AC">
      <w:pPr>
        <w:spacing w:line="276" w:lineRule="auto"/>
        <w:jc w:val="center"/>
        <w:rPr>
          <w:b/>
          <w:w w:val="100"/>
        </w:rPr>
      </w:pPr>
      <w:r w:rsidRPr="002B5A8D">
        <w:rPr>
          <w:b/>
          <w:w w:val="100"/>
        </w:rPr>
        <w:t>деятельности МОУ СОШ №37, подлежащей самообследованию</w:t>
      </w:r>
    </w:p>
    <w:p w:rsidR="0096514B" w:rsidRPr="002B5A8D" w:rsidRDefault="0096514B" w:rsidP="00C260AC">
      <w:pPr>
        <w:spacing w:line="276" w:lineRule="auto"/>
        <w:jc w:val="center"/>
        <w:rPr>
          <w:w w:val="100"/>
        </w:rPr>
      </w:pPr>
    </w:p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№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п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>/п</w:t>
            </w:r>
          </w:p>
        </w:tc>
        <w:tc>
          <w:tcPr>
            <w:tcW w:w="4833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Показатели</w:t>
            </w:r>
          </w:p>
        </w:tc>
        <w:tc>
          <w:tcPr>
            <w:tcW w:w="3969" w:type="dxa"/>
            <w:vAlign w:val="center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Единица измерения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А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                                                       Б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В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2"/>
                <w:b/>
                <w:sz w:val="24"/>
                <w:szCs w:val="24"/>
              </w:rPr>
              <w:t xml:space="preserve">Общие сведения </w:t>
            </w:r>
            <w:r w:rsidRPr="002B5A8D">
              <w:rPr>
                <w:rStyle w:val="FontStyle13"/>
                <w:sz w:val="24"/>
                <w:szCs w:val="24"/>
              </w:rPr>
              <w:t>об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firstLine="14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лицензии (орган, выдавший 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AA65E8" w:rsidRPr="002B5A8D" w:rsidRDefault="00876ACA" w:rsidP="00C260AC">
            <w:pPr>
              <w:pStyle w:val="Style5"/>
              <w:widowControl/>
              <w:spacing w:line="276" w:lineRule="auto"/>
            </w:pPr>
            <w:r w:rsidRPr="002B5A8D">
              <w:t xml:space="preserve">Лицензия на право оказывать </w:t>
            </w:r>
            <w:r w:rsidR="0096514B" w:rsidRPr="002B5A8D">
              <w:t>обр</w:t>
            </w:r>
            <w:r w:rsidR="0096514B" w:rsidRPr="002B5A8D">
              <w:t>а</w:t>
            </w:r>
            <w:r w:rsidR="0096514B" w:rsidRPr="002B5A8D">
              <w:t>зова</w:t>
            </w:r>
            <w:r w:rsidRPr="002B5A8D">
              <w:t>тельные услуги по реализации образовательных программ по в</w:t>
            </w:r>
            <w:r w:rsidRPr="002B5A8D">
              <w:t>и</w:t>
            </w:r>
            <w:r w:rsidRPr="002B5A8D">
              <w:t>дам образования, по уровням обр</w:t>
            </w:r>
            <w:r w:rsidRPr="002B5A8D">
              <w:t>а</w:t>
            </w:r>
            <w:r w:rsidRPr="002B5A8D">
              <w:t>зования, по профессиям, специал</w:t>
            </w:r>
            <w:r w:rsidRPr="002B5A8D">
              <w:t>ь</w:t>
            </w:r>
            <w:r w:rsidRPr="002B5A8D">
              <w:t>ностям, направлениям подготовки (для профессионального образов</w:t>
            </w:r>
            <w:r w:rsidRPr="002B5A8D">
              <w:t>а</w:t>
            </w:r>
            <w:r w:rsidRPr="002B5A8D">
              <w:t xml:space="preserve">ния), по подвидам дополнительного </w:t>
            </w:r>
            <w:r w:rsidRPr="002B5A8D">
              <w:lastRenderedPageBreak/>
              <w:t>образования, указанным в прил</w:t>
            </w:r>
            <w:r w:rsidRPr="002B5A8D">
              <w:t>о</w:t>
            </w:r>
            <w:r w:rsidRPr="002B5A8D">
              <w:t xml:space="preserve">жении к настоящей лицензии. </w:t>
            </w:r>
            <w:r w:rsidR="00AA65E8" w:rsidRPr="002B5A8D">
              <w:t>В</w:t>
            </w:r>
            <w:r w:rsidR="0096514B" w:rsidRPr="002B5A8D">
              <w:t>ы</w:t>
            </w:r>
            <w:r w:rsidR="0096514B" w:rsidRPr="002B5A8D">
              <w:t>дана Министерством образования и науки Хабаровского края Регистр</w:t>
            </w:r>
            <w:r w:rsidR="0096514B" w:rsidRPr="002B5A8D">
              <w:t>а</w:t>
            </w:r>
            <w:r w:rsidR="00AA65E8" w:rsidRPr="002B5A8D">
              <w:t>ционный номер 1868 от 27.05.2015г.</w:t>
            </w:r>
            <w:r w:rsidR="0096514B" w:rsidRPr="002B5A8D">
              <w:t>, Се</w:t>
            </w:r>
            <w:r w:rsidR="00AA65E8" w:rsidRPr="002B5A8D">
              <w:t xml:space="preserve">рия  27Л01 </w:t>
            </w:r>
          </w:p>
          <w:p w:rsidR="0096514B" w:rsidRPr="002B5A8D" w:rsidRDefault="00AA65E8" w:rsidP="00C260AC">
            <w:pPr>
              <w:pStyle w:val="Style5"/>
              <w:widowControl/>
              <w:spacing w:line="276" w:lineRule="auto"/>
            </w:pPr>
            <w:r w:rsidRPr="002B5A8D">
              <w:t>№ 0000964</w:t>
            </w:r>
            <w:r w:rsidR="0096514B" w:rsidRPr="002B5A8D">
              <w:t xml:space="preserve">. 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sz w:val="24"/>
                <w:szCs w:val="24"/>
              </w:rPr>
              <w:lastRenderedPageBreak/>
              <w:t>1.2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1152" w:firstLine="10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Реквизиты свидетельства о гос</w:t>
            </w:r>
            <w:r w:rsidRPr="002B5A8D">
              <w:rPr>
                <w:rStyle w:val="FontStyle12"/>
                <w:sz w:val="24"/>
                <w:szCs w:val="24"/>
              </w:rPr>
              <w:t>у</w:t>
            </w:r>
            <w:r w:rsidRPr="002B5A8D">
              <w:rPr>
                <w:rStyle w:val="FontStyle12"/>
                <w:sz w:val="24"/>
                <w:szCs w:val="24"/>
              </w:rPr>
              <w:t>дарственной аккредитации (о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ган, выдавший свидетельство; номер свидетельства о госуда</w:t>
            </w:r>
            <w:r w:rsidRPr="002B5A8D">
              <w:rPr>
                <w:rStyle w:val="FontStyle12"/>
                <w:sz w:val="24"/>
                <w:szCs w:val="24"/>
              </w:rPr>
              <w:t>р</w:t>
            </w:r>
            <w:r w:rsidRPr="002B5A8D">
              <w:rPr>
                <w:rStyle w:val="FontStyle12"/>
                <w:sz w:val="24"/>
                <w:szCs w:val="24"/>
              </w:rPr>
              <w:t>ственной аккредитации, серия, номер бланка; начало периода действия; окончание периода действия)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Свидетельство о государственной аккредитации выдано Министе</w:t>
            </w:r>
            <w:r w:rsidRPr="002B5A8D">
              <w:t>р</w:t>
            </w:r>
            <w:r w:rsidRPr="002B5A8D">
              <w:t>ством образования и науки Хаб</w:t>
            </w:r>
            <w:r w:rsidRPr="002B5A8D">
              <w:t>а</w:t>
            </w:r>
            <w:r w:rsidRPr="002B5A8D">
              <w:t>ровског</w:t>
            </w:r>
            <w:r w:rsidR="008761F2" w:rsidRPr="002B5A8D">
              <w:t>о края. Регистрационный номер 441 от 06.05.2014</w:t>
            </w:r>
          </w:p>
          <w:p w:rsidR="0096514B" w:rsidRPr="002B5A8D" w:rsidRDefault="008761F2" w:rsidP="00C260AC">
            <w:pPr>
              <w:pStyle w:val="Style5"/>
              <w:widowControl/>
              <w:spacing w:line="276" w:lineRule="auto"/>
            </w:pPr>
            <w:r w:rsidRPr="002B5A8D">
              <w:t>Серия 27А01  №0000133</w:t>
            </w:r>
          </w:p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Начало перио</w:t>
            </w:r>
            <w:r w:rsidR="008761F2" w:rsidRPr="002B5A8D">
              <w:t>да действия аккред</w:t>
            </w:r>
            <w:r w:rsidR="008761F2" w:rsidRPr="002B5A8D">
              <w:t>и</w:t>
            </w:r>
            <w:r w:rsidR="008761F2" w:rsidRPr="002B5A8D">
              <w:t>тации 06.05.2014</w:t>
            </w:r>
            <w:r w:rsidRPr="002B5A8D">
              <w:t xml:space="preserve"> окончание пери</w:t>
            </w:r>
            <w:r w:rsidRPr="002B5A8D">
              <w:t>о</w:t>
            </w:r>
            <w:r w:rsidRPr="002B5A8D">
              <w:t xml:space="preserve">да действия – </w:t>
            </w:r>
            <w:r w:rsidR="008761F2" w:rsidRPr="002B5A8D">
              <w:t>06.05.2026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Общая численность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3969" w:type="dxa"/>
          </w:tcPr>
          <w:p w:rsidR="0096514B" w:rsidRPr="002B5A8D" w:rsidRDefault="00E01BE3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930</w:t>
            </w:r>
            <w:r w:rsidR="0096514B" w:rsidRPr="002B5A8D">
              <w:rPr>
                <w:rStyle w:val="FontStyle12"/>
                <w:sz w:val="24"/>
                <w:szCs w:val="24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Реализуемые образовательные программы в соответствии с лицензией (перечислить)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  <w:r w:rsidRPr="002B5A8D">
              <w:t>Программы начального общего о</w:t>
            </w:r>
            <w:r w:rsidRPr="002B5A8D">
              <w:t>б</w:t>
            </w:r>
            <w:r w:rsidRPr="002B5A8D">
              <w:t>разования, основного общего обр</w:t>
            </w:r>
            <w:r w:rsidRPr="002B5A8D">
              <w:t>а</w:t>
            </w:r>
            <w:r w:rsidRPr="002B5A8D">
              <w:t>зования, средне</w:t>
            </w:r>
            <w:r w:rsidR="00C32A18" w:rsidRPr="002B5A8D">
              <w:t xml:space="preserve">го </w:t>
            </w:r>
            <w:r w:rsidRPr="002B5A8D">
              <w:t xml:space="preserve"> общего</w:t>
            </w:r>
            <w:r w:rsidR="00AA65E8" w:rsidRPr="002B5A8D">
              <w:t xml:space="preserve"> образ</w:t>
            </w:r>
            <w:r w:rsidR="00AA65E8" w:rsidRPr="002B5A8D">
              <w:t>о</w:t>
            </w:r>
            <w:r w:rsidR="00AA65E8" w:rsidRPr="002B5A8D">
              <w:t>вания.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1.5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7"/>
              <w:widowControl/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каждой реализуемой общеобразовательной пр</w:t>
            </w:r>
            <w:r w:rsidRPr="002B5A8D">
              <w:rPr>
                <w:rStyle w:val="FontStyle12"/>
                <w:sz w:val="24"/>
                <w:szCs w:val="24"/>
              </w:rPr>
              <w:t>о</w:t>
            </w:r>
            <w:r w:rsidRPr="002B5A8D">
              <w:rPr>
                <w:rStyle w:val="FontStyle12"/>
                <w:sz w:val="24"/>
                <w:szCs w:val="24"/>
              </w:rPr>
              <w:t xml:space="preserve">грамме: 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начального общего образования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основного общего образования </w:t>
            </w:r>
          </w:p>
          <w:p w:rsidR="0096514B" w:rsidRPr="002B5A8D" w:rsidRDefault="0096514B" w:rsidP="00640741">
            <w:pPr>
              <w:pStyle w:val="Style7"/>
              <w:widowControl/>
              <w:numPr>
                <w:ilvl w:val="0"/>
                <w:numId w:val="4"/>
              </w:numPr>
              <w:spacing w:line="276" w:lineRule="auto"/>
              <w:ind w:right="-35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среднего общего образования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8D3E97" w:rsidRDefault="008D3E97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</w:p>
          <w:p w:rsidR="0056654C" w:rsidRPr="00E01BE3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E01BE3">
              <w:rPr>
                <w:rStyle w:val="FontStyle12"/>
                <w:sz w:val="24"/>
                <w:szCs w:val="24"/>
              </w:rPr>
              <w:t>407</w:t>
            </w:r>
            <w:r w:rsidR="00F0435D" w:rsidRPr="00E01BE3">
              <w:rPr>
                <w:rStyle w:val="FontStyle12"/>
                <w:sz w:val="24"/>
                <w:szCs w:val="24"/>
              </w:rPr>
              <w:t>чел./</w:t>
            </w:r>
            <w:r w:rsidRPr="00E01BE3">
              <w:rPr>
                <w:rStyle w:val="FontStyle12"/>
                <w:sz w:val="24"/>
                <w:szCs w:val="24"/>
              </w:rPr>
              <w:t>43,8</w:t>
            </w:r>
            <w:r w:rsidR="0096514B" w:rsidRPr="00E01BE3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469</w:t>
            </w:r>
            <w:r w:rsidR="00F0435D">
              <w:rPr>
                <w:rStyle w:val="FontStyle12"/>
                <w:sz w:val="24"/>
                <w:szCs w:val="24"/>
              </w:rPr>
              <w:t xml:space="preserve"> чел./</w:t>
            </w:r>
            <w:r>
              <w:rPr>
                <w:rStyle w:val="FontStyle12"/>
                <w:sz w:val="24"/>
                <w:szCs w:val="24"/>
              </w:rPr>
              <w:t>50,4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  <w:p w:rsidR="0096514B" w:rsidRPr="002B5A8D" w:rsidRDefault="00E01BE3" w:rsidP="00F0435D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54чел./5,8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sz w:val="24"/>
                <w:szCs w:val="24"/>
              </w:rPr>
              <w:t>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углубленного изучения отдельных предметов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0чел./0%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b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Количество/доля </w:t>
            </w:r>
            <w:proofErr w:type="gramStart"/>
            <w:r w:rsidRPr="002B5A8D">
              <w:rPr>
                <w:rStyle w:val="FontStyle12"/>
                <w:sz w:val="24"/>
                <w:szCs w:val="24"/>
              </w:rPr>
              <w:t>обучающихся</w:t>
            </w:r>
            <w:proofErr w:type="gramEnd"/>
            <w:r w:rsidRPr="002B5A8D">
              <w:rPr>
                <w:rStyle w:val="FontStyle12"/>
                <w:sz w:val="24"/>
                <w:szCs w:val="24"/>
              </w:rPr>
              <w:t xml:space="preserve"> по програ</w:t>
            </w:r>
            <w:r w:rsidRPr="002B5A8D">
              <w:rPr>
                <w:rStyle w:val="FontStyle12"/>
                <w:sz w:val="24"/>
                <w:szCs w:val="24"/>
              </w:rPr>
              <w:t>м</w:t>
            </w:r>
            <w:r w:rsidRPr="002B5A8D">
              <w:rPr>
                <w:rStyle w:val="FontStyle12"/>
                <w:sz w:val="24"/>
                <w:szCs w:val="24"/>
              </w:rPr>
              <w:t>мам профильного обучения</w:t>
            </w:r>
          </w:p>
        </w:tc>
        <w:tc>
          <w:tcPr>
            <w:tcW w:w="3969" w:type="dxa"/>
          </w:tcPr>
          <w:p w:rsidR="0096514B" w:rsidRPr="002B5A8D" w:rsidRDefault="00E01BE3" w:rsidP="00C463C6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54</w:t>
            </w:r>
            <w:r w:rsidR="008D3E97">
              <w:rPr>
                <w:rStyle w:val="FontStyle12"/>
                <w:sz w:val="24"/>
                <w:szCs w:val="24"/>
              </w:rPr>
              <w:t xml:space="preserve"> чел./ 5,8</w:t>
            </w:r>
            <w:r w:rsidR="0096514B" w:rsidRPr="002B5A8D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обучающихся с использованием д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станционных образовательных технологий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 чел./0 %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2.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  <w:jc w:val="center"/>
            </w:pPr>
            <w:r w:rsidRPr="002B5A8D">
              <w:rPr>
                <w:rStyle w:val="FontStyle13"/>
                <w:sz w:val="24"/>
                <w:szCs w:val="24"/>
              </w:rPr>
              <w:t xml:space="preserve">Образовательные результаты </w:t>
            </w:r>
            <w:proofErr w:type="gramStart"/>
            <w:r w:rsidRPr="002B5A8D">
              <w:rPr>
                <w:rStyle w:val="FontStyle13"/>
                <w:sz w:val="24"/>
                <w:szCs w:val="24"/>
              </w:rPr>
              <w:t>обучающихся</w:t>
            </w:r>
            <w:proofErr w:type="gramEnd"/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промежуточной аттестации за учебный год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6"/>
              <w:widowControl/>
              <w:spacing w:line="276" w:lineRule="auto"/>
              <w:jc w:val="center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sz w:val="24"/>
                <w:szCs w:val="24"/>
              </w:rPr>
              <w:t>.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1.1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Общая успеваемость,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8"/>
              <w:widowControl/>
              <w:spacing w:line="276" w:lineRule="auto"/>
              <w:jc w:val="center"/>
              <w:rPr>
                <w:rStyle w:val="FontStyle14"/>
                <w:sz w:val="24"/>
                <w:szCs w:val="24"/>
              </w:rPr>
            </w:pPr>
            <w:r w:rsidRPr="002B5A8D">
              <w:rPr>
                <w:rStyle w:val="FontStyle14"/>
                <w:sz w:val="24"/>
                <w:szCs w:val="24"/>
              </w:rPr>
              <w:t>100%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  <w:r w:rsidRPr="002B5A8D">
              <w:rPr>
                <w:rStyle w:val="FontStyle12"/>
                <w:b/>
                <w:sz w:val="24"/>
                <w:szCs w:val="24"/>
              </w:rPr>
              <w:t>.</w:t>
            </w:r>
            <w:r w:rsidRPr="002B5A8D">
              <w:rPr>
                <w:rStyle w:val="FontStyle12"/>
                <w:sz w:val="24"/>
                <w:szCs w:val="24"/>
              </w:rPr>
              <w:t>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успева</w:t>
            </w:r>
            <w:r w:rsidRPr="002B5A8D">
              <w:rPr>
                <w:rStyle w:val="FontStyle12"/>
                <w:sz w:val="24"/>
                <w:szCs w:val="24"/>
              </w:rPr>
              <w:t>ю</w:t>
            </w:r>
            <w:r w:rsidRPr="002B5A8D">
              <w:rPr>
                <w:rStyle w:val="FontStyle12"/>
                <w:sz w:val="24"/>
                <w:szCs w:val="24"/>
              </w:rPr>
              <w:t xml:space="preserve">щих на 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«4»</w:t>
            </w:r>
            <w:r w:rsidRPr="002B5A8D">
              <w:rPr>
                <w:rStyle w:val="FontStyle12"/>
                <w:sz w:val="24"/>
                <w:szCs w:val="24"/>
              </w:rPr>
              <w:t>и «5»</w:t>
            </w:r>
          </w:p>
        </w:tc>
        <w:tc>
          <w:tcPr>
            <w:tcW w:w="3969" w:type="dxa"/>
          </w:tcPr>
          <w:p w:rsidR="0096514B" w:rsidRPr="0052446E" w:rsidRDefault="00EF1E5F" w:rsidP="0056654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464</w:t>
            </w:r>
            <w:r w:rsidR="007D74F4" w:rsidRPr="00EF1E5F">
              <w:rPr>
                <w:rStyle w:val="FontStyle12"/>
                <w:sz w:val="24"/>
                <w:szCs w:val="24"/>
              </w:rPr>
              <w:t xml:space="preserve">чел./ </w:t>
            </w:r>
            <w:r w:rsidR="0052446E" w:rsidRPr="00EF1E5F">
              <w:rPr>
                <w:rStyle w:val="FontStyle12"/>
                <w:sz w:val="24"/>
                <w:szCs w:val="24"/>
              </w:rPr>
              <w:t>4</w:t>
            </w:r>
            <w:r w:rsidRPr="00EF1E5F">
              <w:rPr>
                <w:rStyle w:val="FontStyle12"/>
                <w:sz w:val="24"/>
                <w:szCs w:val="24"/>
              </w:rPr>
              <w:t>9,9</w:t>
            </w:r>
            <w:r w:rsidR="0096514B" w:rsidRPr="00EF1E5F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Результаты государственной итоговой атт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стации по обязательным предметам: сре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ний балл ЕГЭ</w:t>
            </w:r>
          </w:p>
        </w:tc>
        <w:tc>
          <w:tcPr>
            <w:tcW w:w="3969" w:type="dxa"/>
          </w:tcPr>
          <w:p w:rsidR="0096514B" w:rsidRPr="007B7E65" w:rsidRDefault="0096514B" w:rsidP="00C260AC">
            <w:pPr>
              <w:pStyle w:val="Style5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3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</w:t>
            </w:r>
            <w:r w:rsidRPr="002B5A8D">
              <w:rPr>
                <w:rStyle w:val="FontStyle13"/>
                <w:b w:val="0"/>
                <w:sz w:val="24"/>
                <w:szCs w:val="24"/>
              </w:rPr>
              <w:t>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77,0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 xml:space="preserve"> 2.2.2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 xml:space="preserve"> 42,0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2.2.3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jc w:val="left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 xml:space="preserve">11 </w:t>
            </w:r>
            <w:r w:rsidRPr="002B5A8D">
              <w:rPr>
                <w:rStyle w:val="FontStyle12"/>
                <w:sz w:val="24"/>
                <w:szCs w:val="24"/>
              </w:rPr>
              <w:t>класс (русский язык)</w:t>
            </w:r>
          </w:p>
        </w:tc>
        <w:tc>
          <w:tcPr>
            <w:tcW w:w="3969" w:type="dxa"/>
          </w:tcPr>
          <w:p w:rsidR="0096514B" w:rsidRPr="00EF1E5F" w:rsidRDefault="00EF1E5F" w:rsidP="00C260AC">
            <w:pPr>
              <w:pStyle w:val="Style4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EF1E5F">
              <w:rPr>
                <w:rStyle w:val="FontStyle12"/>
                <w:sz w:val="24"/>
                <w:szCs w:val="24"/>
              </w:rPr>
              <w:t>65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  <w:r w:rsidR="00EF4E6E">
              <w:rPr>
                <w:rStyle w:val="FontStyle11"/>
              </w:rPr>
              <w:t xml:space="preserve"> базовый/профильный</w:t>
            </w:r>
          </w:p>
        </w:tc>
        <w:tc>
          <w:tcPr>
            <w:tcW w:w="3969" w:type="dxa"/>
          </w:tcPr>
          <w:p w:rsidR="0096514B" w:rsidRPr="00EF1E5F" w:rsidRDefault="0056654C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17</w:t>
            </w:r>
            <w:r w:rsidR="00EF4E6E" w:rsidRPr="00EF1E5F">
              <w:rPr>
                <w:rStyle w:val="FontStyle11"/>
              </w:rPr>
              <w:t>/</w:t>
            </w:r>
            <w:r w:rsidR="00EF1E5F" w:rsidRPr="00EF1E5F">
              <w:rPr>
                <w:rStyle w:val="FontStyle11"/>
              </w:rPr>
              <w:t>45,4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b/>
              </w:rPr>
            </w:pPr>
            <w:r w:rsidRPr="002B5A8D">
              <w:rPr>
                <w:rStyle w:val="FontStyle11"/>
                <w:b/>
              </w:rPr>
              <w:t>Результаты государственной итоговой аттестации по обязательным предм</w:t>
            </w:r>
            <w:r w:rsidRPr="002B5A8D">
              <w:rPr>
                <w:rStyle w:val="FontStyle11"/>
                <w:b/>
              </w:rPr>
              <w:t>е</w:t>
            </w:r>
            <w:r w:rsidRPr="002B5A8D">
              <w:rPr>
                <w:rStyle w:val="FontStyle11"/>
                <w:b/>
              </w:rPr>
              <w:t>там: количество и доля выпускников, получивших результаты ниже устано</w:t>
            </w:r>
            <w:r w:rsidRPr="002B5A8D">
              <w:rPr>
                <w:rStyle w:val="FontStyle11"/>
                <w:b/>
              </w:rPr>
              <w:t>в</w:t>
            </w:r>
            <w:r w:rsidRPr="002B5A8D">
              <w:rPr>
                <w:rStyle w:val="FontStyle11"/>
                <w:b/>
              </w:rPr>
              <w:t>ленного минимального количества баллов ЕГЭ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(русский язык)</w:t>
            </w:r>
          </w:p>
        </w:tc>
        <w:tc>
          <w:tcPr>
            <w:tcW w:w="3969" w:type="dxa"/>
          </w:tcPr>
          <w:p w:rsidR="0096514B" w:rsidRPr="00EF1E5F" w:rsidRDefault="00F573D6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чел./ 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 (математика)</w:t>
            </w:r>
          </w:p>
        </w:tc>
        <w:tc>
          <w:tcPr>
            <w:tcW w:w="3969" w:type="dxa"/>
          </w:tcPr>
          <w:p w:rsidR="0096514B" w:rsidRPr="00EF1E5F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0чел./0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(русский язык)</w:t>
            </w:r>
          </w:p>
        </w:tc>
        <w:tc>
          <w:tcPr>
            <w:tcW w:w="3969" w:type="dxa"/>
          </w:tcPr>
          <w:p w:rsidR="0096514B" w:rsidRPr="00EF1E5F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чел/0 %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 (математика)</w:t>
            </w:r>
          </w:p>
        </w:tc>
        <w:tc>
          <w:tcPr>
            <w:tcW w:w="3969" w:type="dxa"/>
          </w:tcPr>
          <w:p w:rsidR="0096514B" w:rsidRPr="00EF1E5F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1E5F">
              <w:rPr>
                <w:rStyle w:val="FontStyle11"/>
              </w:rPr>
              <w:t>0 чел./0</w:t>
            </w:r>
            <w:r w:rsidR="0096514B" w:rsidRPr="00EF1E5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 и доля выпускников, не пол</w:t>
            </w:r>
            <w:r w:rsidRPr="002B5A8D">
              <w:rPr>
                <w:rStyle w:val="FontStyle11"/>
              </w:rPr>
              <w:t>у</w:t>
            </w:r>
            <w:r w:rsidRPr="002B5A8D">
              <w:rPr>
                <w:rStyle w:val="FontStyle11"/>
              </w:rPr>
              <w:t>чивших аттестат, от общего числа выпус</w:t>
            </w:r>
            <w:r w:rsidRPr="002B5A8D">
              <w:rPr>
                <w:rStyle w:val="FontStyle11"/>
              </w:rPr>
              <w:t>к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9 класс</w:t>
            </w:r>
          </w:p>
        </w:tc>
        <w:tc>
          <w:tcPr>
            <w:tcW w:w="3969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>
              <w:rPr>
                <w:rStyle w:val="FontStyle11"/>
              </w:rPr>
              <w:t>0чел./0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11 класс</w:t>
            </w:r>
          </w:p>
        </w:tc>
        <w:tc>
          <w:tcPr>
            <w:tcW w:w="3969" w:type="dxa"/>
          </w:tcPr>
          <w:p w:rsidR="0096514B" w:rsidRPr="002B5A8D" w:rsidRDefault="005E2EFD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2B5A8D">
              <w:rPr>
                <w:rStyle w:val="FontStyle11"/>
              </w:rPr>
              <w:t>0 чел./0</w:t>
            </w:r>
            <w:r w:rsidR="0096514B" w:rsidRPr="002B5A8D">
              <w:rPr>
                <w:rStyle w:val="FontStyle11"/>
              </w:rPr>
              <w:t xml:space="preserve"> 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выпускников-медалистов</w:t>
            </w:r>
          </w:p>
        </w:tc>
        <w:tc>
          <w:tcPr>
            <w:tcW w:w="3969" w:type="dxa"/>
          </w:tcPr>
          <w:p w:rsidR="0096514B" w:rsidRPr="00ED4B25" w:rsidRDefault="00EF1E5F" w:rsidP="0056654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Результаты участия обучающихся в олимп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адах, смотрах, конкурсах</w:t>
            </w:r>
          </w:p>
        </w:tc>
        <w:tc>
          <w:tcPr>
            <w:tcW w:w="3969" w:type="dxa"/>
          </w:tcPr>
          <w:p w:rsidR="0096514B" w:rsidRPr="00ED4B25" w:rsidRDefault="0096514B" w:rsidP="00C260AC">
            <w:pPr>
              <w:pStyle w:val="Style4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Количество/доля обучающихся, принявших участие </w:t>
            </w:r>
            <w:r w:rsidRPr="002B5A8D">
              <w:rPr>
                <w:rStyle w:val="FontStyle12"/>
                <w:sz w:val="24"/>
                <w:szCs w:val="24"/>
              </w:rPr>
              <w:t xml:space="preserve">в </w:t>
            </w:r>
            <w:r w:rsidRPr="002B5A8D">
              <w:rPr>
                <w:rStyle w:val="FontStyle11"/>
              </w:rPr>
              <w:t>различных олимпиадах, смотрах, конкурсах</w:t>
            </w:r>
          </w:p>
        </w:tc>
        <w:tc>
          <w:tcPr>
            <w:tcW w:w="3969" w:type="dxa"/>
          </w:tcPr>
          <w:p w:rsidR="0096514B" w:rsidRPr="00ED4B25" w:rsidRDefault="0056654C" w:rsidP="0056654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4B25">
              <w:rPr>
                <w:rStyle w:val="FontStyle11"/>
              </w:rPr>
              <w:t>645</w:t>
            </w:r>
            <w:r w:rsidR="0096514B" w:rsidRPr="00ED4B25">
              <w:rPr>
                <w:rStyle w:val="FontStyle11"/>
              </w:rPr>
              <w:t>чел./</w:t>
            </w:r>
            <w:r w:rsidR="00ED4B25" w:rsidRPr="00ED4B25">
              <w:rPr>
                <w:rStyle w:val="FontStyle11"/>
              </w:rPr>
              <w:t>75</w:t>
            </w:r>
            <w:r w:rsidR="0096514B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2.6.2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обучающихся-победителей и призеров олимпиад, смотров, конкурсов, из них: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  <w:rPr>
                <w:color w:val="FF0000"/>
              </w:rPr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регионального уровня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4"/>
              <w:widowControl/>
              <w:spacing w:line="276" w:lineRule="auto"/>
            </w:pPr>
            <w:r>
              <w:t>3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федерального уровня</w:t>
            </w:r>
          </w:p>
        </w:tc>
        <w:tc>
          <w:tcPr>
            <w:tcW w:w="3969" w:type="dxa"/>
          </w:tcPr>
          <w:p w:rsidR="0096514B" w:rsidRPr="00ED4B25" w:rsidRDefault="007E05D3" w:rsidP="00C260AC">
            <w:pPr>
              <w:pStyle w:val="Style4"/>
              <w:widowControl/>
              <w:spacing w:line="276" w:lineRule="auto"/>
            </w:pPr>
            <w:r w:rsidRPr="00ED4B25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международного уровня</w:t>
            </w:r>
          </w:p>
        </w:tc>
        <w:tc>
          <w:tcPr>
            <w:tcW w:w="3969" w:type="dxa"/>
          </w:tcPr>
          <w:p w:rsidR="0096514B" w:rsidRPr="00ED4B25" w:rsidRDefault="007E05D3" w:rsidP="00C260AC">
            <w:pPr>
              <w:pStyle w:val="Style4"/>
              <w:widowControl/>
              <w:spacing w:line="276" w:lineRule="auto"/>
            </w:pPr>
            <w:r w:rsidRPr="00ED4B25">
              <w:t>0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3"/>
                <w:b w:val="0"/>
                <w:sz w:val="24"/>
                <w:szCs w:val="24"/>
              </w:rPr>
            </w:pPr>
            <w:r w:rsidRPr="002B5A8D">
              <w:rPr>
                <w:rStyle w:val="FontStyle13"/>
                <w:b w:val="0"/>
                <w:sz w:val="24"/>
                <w:szCs w:val="24"/>
              </w:rPr>
              <w:t>3.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4"/>
              <w:widowControl/>
              <w:spacing w:line="276" w:lineRule="auto"/>
            </w:pPr>
            <w:r w:rsidRPr="002B5A8D">
              <w:rPr>
                <w:rStyle w:val="FontStyle13"/>
                <w:sz w:val="24"/>
                <w:szCs w:val="24"/>
              </w:rPr>
              <w:t>Кадровое обеспечение учебного процесса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Общая численность педагогических рабо</w:t>
            </w:r>
            <w:r w:rsidRPr="002B5A8D">
              <w:rPr>
                <w:rStyle w:val="FontStyle11"/>
              </w:rPr>
              <w:t>т</w:t>
            </w:r>
            <w:r w:rsidRPr="002B5A8D">
              <w:rPr>
                <w:rStyle w:val="FontStyle11"/>
              </w:rPr>
              <w:t>ников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56</w:t>
            </w:r>
            <w:r w:rsidR="0096514B" w:rsidRPr="00EF0183">
              <w:rPr>
                <w:rStyle w:val="FontStyle11"/>
              </w:rPr>
              <w:t xml:space="preserve"> чел.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высшее образование, из них:</w:t>
            </w:r>
          </w:p>
        </w:tc>
        <w:tc>
          <w:tcPr>
            <w:tcW w:w="3969" w:type="dxa"/>
          </w:tcPr>
          <w:p w:rsidR="0096514B" w:rsidRPr="00EF0183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5</w:t>
            </w:r>
            <w:r w:rsidR="00EF0183" w:rsidRPr="00EF0183">
              <w:rPr>
                <w:rStyle w:val="FontStyle11"/>
              </w:rPr>
              <w:t>4</w:t>
            </w:r>
            <w:r w:rsidRPr="00EF0183">
              <w:rPr>
                <w:rStyle w:val="FontStyle11"/>
              </w:rPr>
              <w:t xml:space="preserve"> чел.</w:t>
            </w:r>
            <w:r w:rsidR="00EF0183" w:rsidRPr="00EF0183">
              <w:rPr>
                <w:rStyle w:val="FontStyle11"/>
              </w:rPr>
              <w:t>/</w:t>
            </w:r>
            <w:r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3.2.1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1</w:t>
            </w:r>
            <w:r w:rsidR="0096514B" w:rsidRPr="00EF0183">
              <w:rPr>
                <w:rStyle w:val="FontStyle11"/>
              </w:rPr>
              <w:t>чел./%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3,3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имеющих среднее специальное образ</w:t>
            </w:r>
            <w:r w:rsidRPr="002B5A8D">
              <w:rPr>
                <w:rStyle w:val="FontStyle11"/>
              </w:rPr>
              <w:t>о</w:t>
            </w:r>
            <w:r w:rsidRPr="002B5A8D">
              <w:rPr>
                <w:rStyle w:val="FontStyle11"/>
              </w:rPr>
              <w:t>вание, из них</w:t>
            </w:r>
          </w:p>
        </w:tc>
        <w:tc>
          <w:tcPr>
            <w:tcW w:w="3969" w:type="dxa"/>
          </w:tcPr>
          <w:p w:rsidR="0096514B" w:rsidRPr="00EF0183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2 чел./ 3,4</w:t>
            </w:r>
            <w:r w:rsidR="005C5C04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3.3.1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непедагогическое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0чел./ 0</w:t>
            </w:r>
            <w:r w:rsidR="0096514B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ind w:left="19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которым по результатам аттестации присвоена квалификационная категория, из них:</w:t>
            </w:r>
          </w:p>
        </w:tc>
        <w:tc>
          <w:tcPr>
            <w:tcW w:w="3969" w:type="dxa"/>
          </w:tcPr>
          <w:p w:rsidR="0096514B" w:rsidRPr="00EF0183" w:rsidRDefault="00EF0183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F0183">
              <w:rPr>
                <w:rStyle w:val="FontStyle11"/>
              </w:rPr>
              <w:t>30</w:t>
            </w:r>
            <w:r w:rsidR="00D60825" w:rsidRPr="00EF0183">
              <w:rPr>
                <w:rStyle w:val="FontStyle11"/>
              </w:rPr>
              <w:t xml:space="preserve">чел./ </w:t>
            </w:r>
            <w:r w:rsidR="00602799" w:rsidRPr="00EF0183">
              <w:rPr>
                <w:rStyle w:val="FontStyle11"/>
              </w:rPr>
              <w:t>47,2</w:t>
            </w:r>
            <w:r w:rsidR="000104A5" w:rsidRPr="00EF0183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высшая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15</w:t>
            </w:r>
            <w:r w:rsidR="0096514B" w:rsidRPr="00ED4B25">
              <w:rPr>
                <w:rStyle w:val="FontStyle11"/>
              </w:rPr>
              <w:t xml:space="preserve"> чел./</w:t>
            </w:r>
            <w:r w:rsidR="00EF0183">
              <w:rPr>
                <w:rStyle w:val="FontStyle11"/>
              </w:rPr>
              <w:t xml:space="preserve"> 26,8</w:t>
            </w:r>
            <w:r w:rsidR="000104A5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lastRenderedPageBreak/>
              <w:t>3.4.2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 xml:space="preserve">первая </w:t>
            </w:r>
          </w:p>
        </w:tc>
        <w:tc>
          <w:tcPr>
            <w:tcW w:w="3969" w:type="dxa"/>
          </w:tcPr>
          <w:p w:rsidR="0096514B" w:rsidRPr="00ED4B25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4B25">
              <w:rPr>
                <w:rStyle w:val="FontStyle11"/>
              </w:rPr>
              <w:t>15 ч</w:t>
            </w:r>
            <w:r w:rsidR="0096514B" w:rsidRPr="00ED4B25">
              <w:rPr>
                <w:rStyle w:val="FontStyle11"/>
              </w:rPr>
              <w:t>ел. /</w:t>
            </w:r>
            <w:r w:rsidR="00EF0183">
              <w:rPr>
                <w:rStyle w:val="FontStyle11"/>
              </w:rPr>
              <w:t xml:space="preserve"> 26,8</w:t>
            </w:r>
            <w:r w:rsidR="0096514B" w:rsidRPr="00ED4B25">
              <w:rPr>
                <w:rStyle w:val="FontStyle11"/>
              </w:rPr>
              <w:t>%</w:t>
            </w:r>
          </w:p>
        </w:tc>
      </w:tr>
      <w:tr w:rsidR="000104A5" w:rsidRPr="002B5A8D" w:rsidTr="00970C1F">
        <w:tc>
          <w:tcPr>
            <w:tcW w:w="696" w:type="dxa"/>
          </w:tcPr>
          <w:p w:rsidR="000104A5" w:rsidRPr="002B5A8D" w:rsidRDefault="000104A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3.4.3</w:t>
            </w:r>
          </w:p>
        </w:tc>
        <w:tc>
          <w:tcPr>
            <w:tcW w:w="4833" w:type="dxa"/>
          </w:tcPr>
          <w:p w:rsidR="000104A5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СЗД</w:t>
            </w:r>
          </w:p>
        </w:tc>
        <w:tc>
          <w:tcPr>
            <w:tcW w:w="3969" w:type="dxa"/>
          </w:tcPr>
          <w:p w:rsidR="000104A5" w:rsidRPr="00ED4B25" w:rsidRDefault="00ED4B25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4B25">
              <w:rPr>
                <w:rStyle w:val="FontStyle11"/>
              </w:rPr>
              <w:t xml:space="preserve">                   19</w:t>
            </w:r>
            <w:r w:rsidR="005E4992" w:rsidRPr="00ED4B25">
              <w:rPr>
                <w:rStyle w:val="FontStyle11"/>
              </w:rPr>
              <w:t xml:space="preserve"> чел./ </w:t>
            </w:r>
            <w:r w:rsidR="00EF0183">
              <w:rPr>
                <w:rStyle w:val="FontStyle11"/>
              </w:rPr>
              <w:t>33,9</w:t>
            </w:r>
            <w:r w:rsidR="000104A5" w:rsidRPr="00ED4B25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ков, педагогический стаж работы которых составляет:</w:t>
            </w:r>
          </w:p>
        </w:tc>
        <w:tc>
          <w:tcPr>
            <w:tcW w:w="3969" w:type="dxa"/>
          </w:tcPr>
          <w:p w:rsidR="0096514B" w:rsidRPr="00ED4B25" w:rsidRDefault="0096514B" w:rsidP="00C260AC">
            <w:pPr>
              <w:pStyle w:val="Style4"/>
              <w:widowControl/>
              <w:spacing w:line="276" w:lineRule="auto"/>
            </w:pP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до 5 лет,</w:t>
            </w:r>
          </w:p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в том числе молодых специалистов</w:t>
            </w:r>
          </w:p>
        </w:tc>
        <w:tc>
          <w:tcPr>
            <w:tcW w:w="3969" w:type="dxa"/>
          </w:tcPr>
          <w:p w:rsidR="00C32A18" w:rsidRPr="00ED007F" w:rsidRDefault="00ED4B25" w:rsidP="00602799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ED007F">
              <w:rPr>
                <w:rStyle w:val="FontStyle11"/>
              </w:rPr>
              <w:t xml:space="preserve">                    7 </w:t>
            </w:r>
            <w:r w:rsidR="00D60825" w:rsidRPr="00ED007F">
              <w:rPr>
                <w:rStyle w:val="FontStyle11"/>
              </w:rPr>
              <w:t>чел./</w:t>
            </w:r>
            <w:r w:rsidRPr="00ED007F">
              <w:rPr>
                <w:rStyle w:val="FontStyle11"/>
              </w:rPr>
              <w:t>11,8</w:t>
            </w:r>
            <w:r w:rsidR="00C32A18" w:rsidRPr="00ED007F">
              <w:rPr>
                <w:rStyle w:val="FontStyle11"/>
              </w:rPr>
              <w:t>%</w:t>
            </w:r>
          </w:p>
          <w:p w:rsidR="0096514B" w:rsidRPr="00ED007F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2 чел./ 3,4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3.5.2</w:t>
            </w:r>
          </w:p>
        </w:tc>
        <w:tc>
          <w:tcPr>
            <w:tcW w:w="4833" w:type="dxa"/>
          </w:tcPr>
          <w:p w:rsidR="0096514B" w:rsidRPr="002B5A8D" w:rsidRDefault="00D60825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>
              <w:rPr>
                <w:rStyle w:val="FontStyle11"/>
              </w:rPr>
              <w:t>свыше 25</w:t>
            </w:r>
            <w:r w:rsidR="0096514B" w:rsidRPr="002B5A8D">
              <w:rPr>
                <w:rStyle w:val="FontStyle11"/>
              </w:rPr>
              <w:t xml:space="preserve"> лет</w:t>
            </w:r>
          </w:p>
        </w:tc>
        <w:tc>
          <w:tcPr>
            <w:tcW w:w="3969" w:type="dxa"/>
          </w:tcPr>
          <w:p w:rsidR="0096514B" w:rsidRPr="00ED007F" w:rsidRDefault="00ED4B2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3</w:t>
            </w:r>
            <w:r w:rsidR="00D60825" w:rsidRPr="00ED007F">
              <w:rPr>
                <w:rStyle w:val="FontStyle11"/>
              </w:rPr>
              <w:t xml:space="preserve">8 </w:t>
            </w:r>
            <w:r w:rsidR="00C32A18" w:rsidRPr="00ED007F">
              <w:rPr>
                <w:rStyle w:val="FontStyle11"/>
              </w:rPr>
              <w:t xml:space="preserve">чел. </w:t>
            </w:r>
            <w:r w:rsidRPr="00ED007F">
              <w:rPr>
                <w:rStyle w:val="FontStyle11"/>
              </w:rPr>
              <w:t>/64,4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3.6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rPr>
                <w:rStyle w:val="FontStyle11"/>
              </w:rPr>
            </w:pPr>
            <w:r w:rsidRPr="002B5A8D">
              <w:rPr>
                <w:rStyle w:val="FontStyle11"/>
              </w:rPr>
              <w:t>Количество/доля педагогических работн</w:t>
            </w:r>
            <w:r w:rsidRPr="002B5A8D">
              <w:rPr>
                <w:rStyle w:val="FontStyle11"/>
              </w:rPr>
              <w:t>и</w:t>
            </w:r>
            <w:r w:rsidRPr="002B5A8D">
              <w:rPr>
                <w:rStyle w:val="FontStyle11"/>
              </w:rPr>
              <w:t>ков в возрасте до 30 лет</w:t>
            </w:r>
          </w:p>
        </w:tc>
        <w:tc>
          <w:tcPr>
            <w:tcW w:w="3969" w:type="dxa"/>
          </w:tcPr>
          <w:p w:rsidR="0096514B" w:rsidRPr="00ED007F" w:rsidRDefault="00B56D42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1"/>
              </w:rPr>
            </w:pPr>
            <w:r w:rsidRPr="00ED007F">
              <w:rPr>
                <w:rStyle w:val="FontStyle11"/>
              </w:rPr>
              <w:t>22</w:t>
            </w:r>
            <w:r w:rsidR="00C32A18" w:rsidRPr="00ED007F">
              <w:rPr>
                <w:rStyle w:val="FontStyle11"/>
              </w:rPr>
              <w:t>чел./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3.7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в возрасте от 55 лет</w:t>
            </w:r>
          </w:p>
        </w:tc>
        <w:tc>
          <w:tcPr>
            <w:tcW w:w="3969" w:type="dxa"/>
          </w:tcPr>
          <w:p w:rsidR="0096514B" w:rsidRPr="00ED007F" w:rsidRDefault="00602799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1"/>
              </w:rPr>
              <w:t xml:space="preserve">14 </w:t>
            </w:r>
            <w:r w:rsidR="00ED4B25" w:rsidRPr="00ED007F">
              <w:rPr>
                <w:rStyle w:val="FontStyle11"/>
              </w:rPr>
              <w:t>чел./23,7</w:t>
            </w:r>
            <w:r w:rsidR="0096514B" w:rsidRPr="00ED007F">
              <w:rPr>
                <w:rStyle w:val="FontStyle11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3.8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ind w:right="34"/>
              <w:rPr>
                <w:rStyle w:val="FontStyle12"/>
                <w:sz w:val="24"/>
                <w:szCs w:val="24"/>
              </w:rPr>
            </w:pPr>
            <w:proofErr w:type="gramStart"/>
            <w:r w:rsidRPr="002B5A8D">
              <w:rPr>
                <w:rStyle w:val="FontStyle12"/>
                <w:sz w:val="24"/>
                <w:szCs w:val="24"/>
              </w:rPr>
              <w:t>Количество/доля педагогических работн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ков и управленческих кадров, прошедших за последние 5 лет повышение квалифик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ции/переподготовку по профилю осущест</w:t>
            </w:r>
            <w:r w:rsidRPr="002B5A8D">
              <w:rPr>
                <w:rStyle w:val="FontStyle12"/>
                <w:sz w:val="24"/>
                <w:szCs w:val="24"/>
              </w:rPr>
              <w:t>в</w:t>
            </w:r>
            <w:r w:rsidRPr="002B5A8D">
              <w:rPr>
                <w:rStyle w:val="FontStyle12"/>
                <w:sz w:val="24"/>
                <w:szCs w:val="24"/>
              </w:rPr>
              <w:t>ляемой ими образовательной деятельности в учреждениях высшего профессионального образования, а также в учреждениях сист</w:t>
            </w:r>
            <w:r w:rsidRPr="002B5A8D">
              <w:rPr>
                <w:rStyle w:val="FontStyle12"/>
                <w:sz w:val="24"/>
                <w:szCs w:val="24"/>
              </w:rPr>
              <w:t>е</w:t>
            </w:r>
            <w:r w:rsidRPr="002B5A8D">
              <w:rPr>
                <w:rStyle w:val="FontStyle12"/>
                <w:sz w:val="24"/>
                <w:szCs w:val="24"/>
              </w:rPr>
              <w:t>мы переподготовки и повышения квалиф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кации</w:t>
            </w:r>
            <w:proofErr w:type="gramEnd"/>
          </w:p>
        </w:tc>
        <w:tc>
          <w:tcPr>
            <w:tcW w:w="3969" w:type="dxa"/>
          </w:tcPr>
          <w:p w:rsidR="0096514B" w:rsidRPr="00ED007F" w:rsidRDefault="00ED007F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63</w:t>
            </w:r>
            <w:r w:rsidR="001933AB" w:rsidRPr="00ED007F">
              <w:rPr>
                <w:rStyle w:val="FontStyle12"/>
                <w:sz w:val="24"/>
                <w:szCs w:val="24"/>
              </w:rPr>
              <w:t>чел./100</w:t>
            </w:r>
            <w:r w:rsidR="0096514B" w:rsidRPr="00ED007F">
              <w:rPr>
                <w:rStyle w:val="FontStyle12"/>
                <w:sz w:val="24"/>
                <w:szCs w:val="24"/>
              </w:rPr>
              <w:t>%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3.9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Доля педагогических и управленческих ка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ров, прошедших повышение квалификации для работы по ФГОС (в общей численности педагогических и управленческих кадров), в том числе:</w:t>
            </w:r>
          </w:p>
        </w:tc>
        <w:tc>
          <w:tcPr>
            <w:tcW w:w="3969" w:type="dxa"/>
          </w:tcPr>
          <w:p w:rsidR="0096514B" w:rsidRPr="003153FC" w:rsidRDefault="00ED007F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>63</w:t>
            </w:r>
            <w:r w:rsidR="00602799" w:rsidRPr="003153FC">
              <w:rPr>
                <w:rStyle w:val="FontStyle12"/>
                <w:sz w:val="24"/>
                <w:szCs w:val="24"/>
              </w:rPr>
              <w:t xml:space="preserve"> чел./100</w:t>
            </w:r>
            <w:r w:rsidR="0096514B" w:rsidRPr="003153FC">
              <w:rPr>
                <w:rStyle w:val="FontStyle12"/>
                <w:sz w:val="24"/>
                <w:szCs w:val="24"/>
              </w:rPr>
              <w:t>%</w:t>
            </w:r>
          </w:p>
        </w:tc>
      </w:tr>
    </w:tbl>
    <w:p w:rsidR="005E4992" w:rsidRDefault="005E4992"/>
    <w:tbl>
      <w:tblPr>
        <w:tblW w:w="949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6"/>
        <w:gridCol w:w="4833"/>
        <w:gridCol w:w="3969"/>
      </w:tblGrid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</w:t>
            </w:r>
          </w:p>
        </w:tc>
        <w:tc>
          <w:tcPr>
            <w:tcW w:w="8802" w:type="dxa"/>
            <w:gridSpan w:val="2"/>
          </w:tcPr>
          <w:p w:rsidR="0096514B" w:rsidRPr="002B5A8D" w:rsidRDefault="0096514B" w:rsidP="00C260AC">
            <w:pPr>
              <w:pStyle w:val="Style2"/>
              <w:widowControl/>
              <w:spacing w:line="276" w:lineRule="auto"/>
              <w:jc w:val="center"/>
              <w:rPr>
                <w:b/>
              </w:rPr>
            </w:pPr>
            <w:r w:rsidRPr="002B5A8D">
              <w:rPr>
                <w:rStyle w:val="FontStyle11"/>
                <w:b/>
              </w:rPr>
              <w:t>Инфраструктура общеобразовательной организации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персональных компьютеров в расчете на одного обучающегося</w:t>
            </w:r>
          </w:p>
        </w:tc>
        <w:tc>
          <w:tcPr>
            <w:tcW w:w="3969" w:type="dxa"/>
          </w:tcPr>
          <w:p w:rsidR="0096514B" w:rsidRPr="00ED007F" w:rsidRDefault="0012185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2"/>
                <w:sz w:val="24"/>
                <w:szCs w:val="24"/>
              </w:rPr>
              <w:t>0,15 единиц (1 ПК на 7</w:t>
            </w:r>
            <w:r w:rsidR="005E4992" w:rsidRPr="00ED007F">
              <w:rPr>
                <w:rStyle w:val="FontStyle12"/>
                <w:sz w:val="24"/>
                <w:szCs w:val="24"/>
              </w:rPr>
              <w:t>об</w:t>
            </w:r>
            <w:r w:rsidR="0096514B" w:rsidRPr="00ED007F">
              <w:rPr>
                <w:rStyle w:val="FontStyle12"/>
                <w:sz w:val="24"/>
                <w:szCs w:val="24"/>
              </w:rPr>
              <w:t>уча</w:t>
            </w:r>
            <w:r w:rsidR="005E4992" w:rsidRPr="00ED007F">
              <w:rPr>
                <w:rStyle w:val="FontStyle12"/>
                <w:sz w:val="24"/>
                <w:szCs w:val="24"/>
              </w:rPr>
              <w:t>ю</w:t>
            </w:r>
            <w:r w:rsidR="0096514B" w:rsidRPr="00ED007F">
              <w:rPr>
                <w:rStyle w:val="FontStyle12"/>
                <w:sz w:val="24"/>
                <w:szCs w:val="24"/>
              </w:rPr>
              <w:t>щихся)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 экземпляров учебной и учебно-методической литературы из общего кол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чества единиц хранения библиотечного фонда, состоящих на учете, в расчете на о</w:t>
            </w:r>
            <w:r w:rsidRPr="002B5A8D">
              <w:rPr>
                <w:rStyle w:val="FontStyle12"/>
                <w:sz w:val="24"/>
                <w:szCs w:val="24"/>
              </w:rPr>
              <w:t>д</w:t>
            </w:r>
            <w:r w:rsidRPr="002B5A8D">
              <w:rPr>
                <w:rStyle w:val="FontStyle12"/>
                <w:sz w:val="24"/>
                <w:szCs w:val="24"/>
              </w:rPr>
              <w:t>ного обучающегося</w:t>
            </w:r>
          </w:p>
        </w:tc>
        <w:tc>
          <w:tcPr>
            <w:tcW w:w="3969" w:type="dxa"/>
          </w:tcPr>
          <w:p w:rsidR="0096514B" w:rsidRPr="00ED007F" w:rsidRDefault="00373D78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ED007F">
              <w:rPr>
                <w:rStyle w:val="FontStyle12"/>
                <w:sz w:val="24"/>
                <w:szCs w:val="24"/>
              </w:rPr>
              <w:t>30,4</w:t>
            </w:r>
            <w:r w:rsidR="0096514B" w:rsidRPr="00ED007F">
              <w:rPr>
                <w:rStyle w:val="FontStyle12"/>
                <w:sz w:val="24"/>
                <w:szCs w:val="24"/>
              </w:rPr>
              <w:t xml:space="preserve"> единиц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Переход образовательной организации на электронный документооборот/ электро</w:t>
            </w:r>
            <w:r w:rsidRPr="002B5A8D">
              <w:rPr>
                <w:rStyle w:val="FontStyle12"/>
                <w:sz w:val="24"/>
                <w:szCs w:val="24"/>
              </w:rPr>
              <w:t>н</w:t>
            </w:r>
            <w:r w:rsidRPr="002B5A8D">
              <w:rPr>
                <w:rStyle w:val="FontStyle12"/>
                <w:sz w:val="24"/>
                <w:szCs w:val="24"/>
              </w:rPr>
              <w:t>ные системы управления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4.4.1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обеспечением возможности работы на ст</w:t>
            </w:r>
            <w:r w:rsidRPr="002B5A8D">
              <w:rPr>
                <w:rStyle w:val="FontStyle12"/>
                <w:sz w:val="24"/>
                <w:szCs w:val="24"/>
              </w:rPr>
              <w:t>а</w:t>
            </w:r>
            <w:r w:rsidRPr="002B5A8D">
              <w:rPr>
                <w:rStyle w:val="FontStyle12"/>
                <w:sz w:val="24"/>
                <w:szCs w:val="24"/>
              </w:rPr>
              <w:t>ционарных компьютерах или использования переносных компьютеров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4.4.2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 xml:space="preserve">с </w:t>
            </w:r>
            <w:proofErr w:type="spellStart"/>
            <w:r w:rsidRPr="002B5A8D">
              <w:rPr>
                <w:rStyle w:val="FontStyle12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lastRenderedPageBreak/>
              <w:t>4.4.3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4.4.4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выходом в Интернет с компьютеров, ра</w:t>
            </w:r>
            <w:r w:rsidRPr="002B5A8D">
              <w:rPr>
                <w:rStyle w:val="FontStyle12"/>
                <w:sz w:val="24"/>
                <w:szCs w:val="24"/>
              </w:rPr>
              <w:t>с</w:t>
            </w:r>
            <w:r w:rsidRPr="002B5A8D">
              <w:rPr>
                <w:rStyle w:val="FontStyle12"/>
                <w:sz w:val="24"/>
                <w:szCs w:val="24"/>
              </w:rPr>
              <w:t>положенных в помещении библиотеки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нет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4.4.5</w:t>
            </w:r>
          </w:p>
        </w:tc>
        <w:tc>
          <w:tcPr>
            <w:tcW w:w="4833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3969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да</w:t>
            </w:r>
          </w:p>
        </w:tc>
      </w:tr>
      <w:tr w:rsidR="0096514B" w:rsidRPr="002B5A8D" w:rsidTr="00970C1F">
        <w:tc>
          <w:tcPr>
            <w:tcW w:w="696" w:type="dxa"/>
          </w:tcPr>
          <w:p w:rsidR="0096514B" w:rsidRPr="002B5A8D" w:rsidRDefault="0096514B" w:rsidP="00C260AC">
            <w:pPr>
              <w:pStyle w:val="Style1"/>
              <w:widowControl/>
              <w:spacing w:line="276" w:lineRule="auto"/>
              <w:ind w:firstLine="0"/>
              <w:jc w:val="both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4.5</w:t>
            </w:r>
          </w:p>
        </w:tc>
        <w:tc>
          <w:tcPr>
            <w:tcW w:w="4833" w:type="dxa"/>
          </w:tcPr>
          <w:p w:rsidR="00046F76" w:rsidRPr="002B5A8D" w:rsidRDefault="0096514B" w:rsidP="00C260AC">
            <w:pPr>
              <w:pStyle w:val="Style3"/>
              <w:widowControl/>
              <w:spacing w:line="276" w:lineRule="auto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Количество/доля обучающихся, которым обеспечена возможность пользоваться ш</w:t>
            </w:r>
            <w:r w:rsidRPr="002B5A8D">
              <w:rPr>
                <w:rStyle w:val="FontStyle12"/>
                <w:sz w:val="24"/>
                <w:szCs w:val="24"/>
              </w:rPr>
              <w:t>и</w:t>
            </w:r>
            <w:r w:rsidRPr="002B5A8D">
              <w:rPr>
                <w:rStyle w:val="FontStyle12"/>
                <w:sz w:val="24"/>
                <w:szCs w:val="24"/>
              </w:rPr>
              <w:t>рокополосным Интернетом (не менее 2 Мб/с)</w:t>
            </w:r>
          </w:p>
        </w:tc>
        <w:tc>
          <w:tcPr>
            <w:tcW w:w="3969" w:type="dxa"/>
          </w:tcPr>
          <w:p w:rsidR="0096514B" w:rsidRPr="002B5A8D" w:rsidRDefault="000104A5" w:rsidP="00C260AC">
            <w:pPr>
              <w:pStyle w:val="Style1"/>
              <w:widowControl/>
              <w:spacing w:line="276" w:lineRule="auto"/>
              <w:ind w:firstLine="0"/>
              <w:jc w:val="center"/>
              <w:rPr>
                <w:rStyle w:val="FontStyle12"/>
                <w:sz w:val="24"/>
                <w:szCs w:val="24"/>
              </w:rPr>
            </w:pPr>
            <w:r w:rsidRPr="002B5A8D">
              <w:rPr>
                <w:rStyle w:val="FontStyle12"/>
                <w:sz w:val="24"/>
                <w:szCs w:val="24"/>
              </w:rPr>
              <w:t>0</w:t>
            </w:r>
          </w:p>
        </w:tc>
      </w:tr>
    </w:tbl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D82536" w:rsidRPr="002B5A8D" w:rsidRDefault="00D82536" w:rsidP="00D82536">
      <w:pPr>
        <w:spacing w:line="276" w:lineRule="auto"/>
        <w:rPr>
          <w:rFonts w:eastAsiaTheme="minorEastAsia"/>
          <w:w w:val="100"/>
        </w:rPr>
      </w:pPr>
      <w:r>
        <w:rPr>
          <w:w w:val="100"/>
        </w:rPr>
        <w:t>Директор образовательной организации</w:t>
      </w:r>
    </w:p>
    <w:p w:rsidR="00D82536" w:rsidRPr="002B5A8D" w:rsidRDefault="00D82536" w:rsidP="00D82536">
      <w:pPr>
        <w:pStyle w:val="a9"/>
        <w:spacing w:after="0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С.А.Тамбовская</w:t>
      </w:r>
      <w:proofErr w:type="spellEnd"/>
    </w:p>
    <w:p w:rsidR="0096514B" w:rsidRPr="002B5A8D" w:rsidRDefault="0096514B" w:rsidP="00C260AC">
      <w:pPr>
        <w:spacing w:line="276" w:lineRule="auto"/>
        <w:rPr>
          <w:color w:val="0000FF"/>
          <w:w w:val="100"/>
        </w:rPr>
      </w:pPr>
    </w:p>
    <w:p w:rsidR="009911C4" w:rsidRPr="002B5A8D" w:rsidRDefault="009911C4" w:rsidP="00C260AC">
      <w:pPr>
        <w:spacing w:line="276" w:lineRule="auto"/>
        <w:rPr>
          <w:rFonts w:eastAsiaTheme="minorEastAsia"/>
          <w:color w:val="000000"/>
          <w:w w:val="100"/>
        </w:rPr>
      </w:pPr>
    </w:p>
    <w:p w:rsidR="00C260AC" w:rsidRDefault="00C260AC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Default="00EF4E6E" w:rsidP="00C260AC">
      <w:pPr>
        <w:spacing w:line="276" w:lineRule="auto"/>
        <w:ind w:firstLine="851"/>
        <w:rPr>
          <w:rFonts w:eastAsiaTheme="minorEastAsia"/>
          <w:color w:val="000000"/>
          <w:w w:val="100"/>
        </w:rPr>
      </w:pPr>
    </w:p>
    <w:p w:rsidR="00EF4E6E" w:rsidRPr="002B5A8D" w:rsidRDefault="00EF4E6E" w:rsidP="00ED007F">
      <w:pPr>
        <w:spacing w:line="276" w:lineRule="auto"/>
        <w:rPr>
          <w:rFonts w:eastAsiaTheme="minorEastAsia"/>
          <w:color w:val="000000"/>
          <w:w w:val="100"/>
        </w:rPr>
        <w:sectPr w:rsidR="00EF4E6E" w:rsidRPr="002B5A8D" w:rsidSect="00D82536">
          <w:headerReference w:type="default" r:id="rId34"/>
          <w:type w:val="continuous"/>
          <w:pgSz w:w="11906" w:h="16838"/>
          <w:pgMar w:top="1134" w:right="850" w:bottom="851" w:left="1701" w:header="284" w:footer="708" w:gutter="0"/>
          <w:cols w:space="708"/>
          <w:titlePg/>
          <w:docGrid w:linePitch="360"/>
        </w:sectPr>
      </w:pPr>
    </w:p>
    <w:p w:rsidR="00E23AD0" w:rsidRPr="002B5A8D" w:rsidRDefault="00E23AD0" w:rsidP="00C260AC">
      <w:pPr>
        <w:spacing w:line="276" w:lineRule="auto"/>
        <w:jc w:val="both"/>
        <w:rPr>
          <w:b/>
          <w:w w:val="100"/>
        </w:rPr>
      </w:pPr>
    </w:p>
    <w:sectPr w:rsidR="00E23AD0" w:rsidRPr="002B5A8D" w:rsidSect="00167211">
      <w:headerReference w:type="default" r:id="rId35"/>
      <w:footerReference w:type="default" r:id="rId36"/>
      <w:type w:val="continuous"/>
      <w:pgSz w:w="11906" w:h="16838"/>
      <w:pgMar w:top="1134" w:right="1133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8D1" w:rsidRDefault="003208D1" w:rsidP="006A593F">
      <w:r>
        <w:separator/>
      </w:r>
    </w:p>
  </w:endnote>
  <w:endnote w:type="continuationSeparator" w:id="0">
    <w:p w:rsidR="003208D1" w:rsidRDefault="003208D1" w:rsidP="006A59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24908"/>
    </w:sdtPr>
    <w:sdtEndPr/>
    <w:sdtContent>
      <w:p w:rsidR="009F30EF" w:rsidRDefault="00805AD2">
        <w:pPr>
          <w:pStyle w:val="af7"/>
          <w:jc w:val="right"/>
        </w:pPr>
        <w:r>
          <w:fldChar w:fldCharType="begin"/>
        </w:r>
        <w:r w:rsidR="009F30EF">
          <w:instrText xml:space="preserve"> PAGE   \* MERGEFORMAT </w:instrText>
        </w:r>
        <w:r>
          <w:fldChar w:fldCharType="separate"/>
        </w:r>
        <w:r w:rsidR="00D82536">
          <w:rPr>
            <w:noProof/>
          </w:rPr>
          <w:t>72</w:t>
        </w:r>
        <w:r>
          <w:rPr>
            <w:noProof/>
          </w:rPr>
          <w:fldChar w:fldCharType="end"/>
        </w:r>
      </w:p>
    </w:sdtContent>
  </w:sdt>
  <w:p w:rsidR="009F30EF" w:rsidRDefault="009F30EF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8D1" w:rsidRDefault="003208D1" w:rsidP="006A593F">
      <w:r>
        <w:separator/>
      </w:r>
    </w:p>
  </w:footnote>
  <w:footnote w:type="continuationSeparator" w:id="0">
    <w:p w:rsidR="003208D1" w:rsidRDefault="003208D1" w:rsidP="006A59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0EF" w:rsidRPr="002D679A" w:rsidRDefault="009F30EF" w:rsidP="00F37B85">
    <w:pPr>
      <w:pStyle w:val="af5"/>
      <w:ind w:left="-709"/>
      <w:rPr>
        <w:sz w:val="20"/>
        <w:szCs w:val="20"/>
      </w:rPr>
    </w:pPr>
    <w:r>
      <w:rPr>
        <w:noProof/>
        <w:sz w:val="20"/>
        <w:szCs w:val="20"/>
      </w:rPr>
      <w:drawing>
        <wp:inline distT="0" distB="0" distL="0" distR="0" wp14:anchorId="0A09F095" wp14:editId="3A5F4B50">
          <wp:extent cx="918896" cy="638175"/>
          <wp:effectExtent l="0" t="0" r="0" b="0"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418" cy="6392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37B85">
      <w:rPr>
        <w:sz w:val="20"/>
        <w:szCs w:val="20"/>
      </w:rPr>
      <w:t xml:space="preserve">                       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9F30EF" w:rsidRPr="002D679A" w:rsidRDefault="009F30EF" w:rsidP="00F37B85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9F30EF" w:rsidRPr="00B84CC9" w:rsidRDefault="009F30EF" w:rsidP="00F37B85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30EF" w:rsidRPr="002D679A" w:rsidRDefault="009F30EF" w:rsidP="0045445C">
    <w:pPr>
      <w:pStyle w:val="af5"/>
      <w:rPr>
        <w:sz w:val="20"/>
        <w:szCs w:val="20"/>
      </w:rPr>
    </w:pPr>
    <w:r>
      <w:rPr>
        <w:noProof/>
      </w:rPr>
      <w:drawing>
        <wp:inline distT="0" distB="0" distL="0" distR="0" wp14:anchorId="08BA9F6D" wp14:editId="7A82E013">
          <wp:extent cx="762000" cy="590333"/>
          <wp:effectExtent l="0" t="0" r="0" b="0"/>
          <wp:docPr id="9220" name="Picture 3" descr="D:\Коллекция картинок (Microsoft)\оформление\эмблем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20" name="Picture 3" descr="D:\Коллекция картинок (Microsoft)\оформление\эмблема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5903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F37B85">
      <w:rPr>
        <w:sz w:val="20"/>
        <w:szCs w:val="20"/>
      </w:rPr>
      <w:t xml:space="preserve">           </w:t>
    </w:r>
    <w:r w:rsidRPr="002D679A">
      <w:rPr>
        <w:sz w:val="20"/>
        <w:szCs w:val="20"/>
      </w:rPr>
      <w:t>Муниципальное общеобразовательное учреждение</w:t>
    </w:r>
  </w:p>
  <w:p w:rsidR="009F30EF" w:rsidRPr="002D679A" w:rsidRDefault="009F30EF" w:rsidP="006A593F">
    <w:pPr>
      <w:pStyle w:val="af5"/>
      <w:jc w:val="center"/>
      <w:rPr>
        <w:sz w:val="20"/>
        <w:szCs w:val="20"/>
      </w:rPr>
    </w:pPr>
    <w:r w:rsidRPr="002D679A">
      <w:rPr>
        <w:sz w:val="20"/>
        <w:szCs w:val="20"/>
      </w:rPr>
      <w:t>средняя общеобразовательная школа № 37</w:t>
    </w:r>
  </w:p>
  <w:p w:rsidR="009F30EF" w:rsidRPr="0045445C" w:rsidRDefault="009F30EF" w:rsidP="0045445C">
    <w:pPr>
      <w:pStyle w:val="af5"/>
      <w:jc w:val="center"/>
      <w:rPr>
        <w:sz w:val="20"/>
        <w:szCs w:val="20"/>
      </w:rPr>
    </w:pPr>
    <w:r>
      <w:rPr>
        <w:sz w:val="20"/>
        <w:szCs w:val="20"/>
      </w:rPr>
      <w:t>г</w:t>
    </w:r>
    <w:proofErr w:type="gramStart"/>
    <w:r>
      <w:rPr>
        <w:sz w:val="20"/>
        <w:szCs w:val="20"/>
      </w:rPr>
      <w:t>.К</w:t>
    </w:r>
    <w:proofErr w:type="gramEnd"/>
    <w:r>
      <w:rPr>
        <w:sz w:val="20"/>
        <w:szCs w:val="20"/>
      </w:rPr>
      <w:t>омсомольск-на-Амуре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multilevel"/>
    <w:tmpl w:val="00000004"/>
    <w:name w:val="WW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A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B"/>
    <w:multiLevelType w:val="multi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2880"/>
        </w:tabs>
        <w:ind w:left="2880" w:hanging="2880"/>
      </w:pPr>
    </w:lvl>
    <w:lvl w:ilvl="1">
      <w:start w:val="3"/>
      <w:numFmt w:val="decimal"/>
      <w:lvlText w:val="%1.%2."/>
      <w:lvlJc w:val="left"/>
      <w:pPr>
        <w:tabs>
          <w:tab w:val="num" w:pos="0"/>
        </w:tabs>
        <w:ind w:left="2025" w:hanging="1305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745" w:hanging="1305"/>
      </w:pPr>
      <w:rPr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465" w:hanging="1305"/>
      </w:pPr>
      <w:rPr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4185" w:hanging="1305"/>
      </w:pPr>
      <w:rPr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905" w:hanging="1305"/>
      </w:pPr>
      <w:rPr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b/>
      </w:rPr>
    </w:lvl>
  </w:abstractNum>
  <w:abstractNum w:abstractNumId="2">
    <w:nsid w:val="00000011"/>
    <w:multiLevelType w:val="multilevel"/>
    <w:tmpl w:val="00000011"/>
    <w:name w:val="WW8Num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000023"/>
    <w:multiLevelType w:val="multilevel"/>
    <w:tmpl w:val="00000023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0000004A"/>
    <w:multiLevelType w:val="singleLevel"/>
    <w:tmpl w:val="0000004A"/>
    <w:name w:val="WW8Num78"/>
    <w:lvl w:ilvl="0">
      <w:start w:val="1"/>
      <w:numFmt w:val="bullet"/>
      <w:lvlText w:val=""/>
      <w:lvlJc w:val="left"/>
      <w:pPr>
        <w:tabs>
          <w:tab w:val="num" w:pos="66"/>
        </w:tabs>
        <w:ind w:left="786" w:hanging="360"/>
      </w:pPr>
      <w:rPr>
        <w:rFonts w:ascii="Symbol" w:hAnsi="Symbol"/>
      </w:rPr>
    </w:lvl>
  </w:abstractNum>
  <w:abstractNum w:abstractNumId="5">
    <w:nsid w:val="000000A1"/>
    <w:multiLevelType w:val="singleLevel"/>
    <w:tmpl w:val="000000A1"/>
    <w:name w:val="WW8Num169"/>
    <w:lvl w:ilvl="0">
      <w:start w:val="1"/>
      <w:numFmt w:val="decimal"/>
      <w:lvlText w:val="%1)"/>
      <w:lvlJc w:val="left"/>
      <w:pPr>
        <w:tabs>
          <w:tab w:val="num" w:pos="0"/>
        </w:tabs>
        <w:ind w:left="780" w:hanging="360"/>
      </w:pPr>
    </w:lvl>
  </w:abstractNum>
  <w:abstractNum w:abstractNumId="6">
    <w:nsid w:val="01444AEE"/>
    <w:multiLevelType w:val="multilevel"/>
    <w:tmpl w:val="BEA2C59E"/>
    <w:lvl w:ilvl="0">
      <w:start w:val="6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096237B6"/>
    <w:multiLevelType w:val="hybridMultilevel"/>
    <w:tmpl w:val="0B62F12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0DF476BA"/>
    <w:multiLevelType w:val="hybridMultilevel"/>
    <w:tmpl w:val="2E340DCA"/>
    <w:lvl w:ilvl="0" w:tplc="91ACE40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E3F2EA4"/>
    <w:multiLevelType w:val="hybridMultilevel"/>
    <w:tmpl w:val="C8AC105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97A289B4">
      <w:start w:val="3"/>
      <w:numFmt w:val="bullet"/>
      <w:lvlText w:val="•"/>
      <w:lvlJc w:val="left"/>
      <w:pPr>
        <w:ind w:left="2494" w:hanging="7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11E682E"/>
    <w:multiLevelType w:val="hybridMultilevel"/>
    <w:tmpl w:val="00840046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1">
    <w:nsid w:val="12770B29"/>
    <w:multiLevelType w:val="hybridMultilevel"/>
    <w:tmpl w:val="1EE45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644D1"/>
    <w:multiLevelType w:val="multilevel"/>
    <w:tmpl w:val="9B7E9CB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13">
    <w:nsid w:val="18C5612D"/>
    <w:multiLevelType w:val="hybridMultilevel"/>
    <w:tmpl w:val="9300C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2654761"/>
    <w:multiLevelType w:val="hybridMultilevel"/>
    <w:tmpl w:val="1BD4F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2D44A16"/>
    <w:multiLevelType w:val="hybridMultilevel"/>
    <w:tmpl w:val="F9BA05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3F17D1E"/>
    <w:multiLevelType w:val="hybridMultilevel"/>
    <w:tmpl w:val="90E8B7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D514265"/>
    <w:multiLevelType w:val="hybridMultilevel"/>
    <w:tmpl w:val="EC9CD65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1EC74AA"/>
    <w:multiLevelType w:val="hybridMultilevel"/>
    <w:tmpl w:val="E4DA301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9">
    <w:nsid w:val="34CA61BA"/>
    <w:multiLevelType w:val="hybridMultilevel"/>
    <w:tmpl w:val="077467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D03370"/>
    <w:multiLevelType w:val="hybridMultilevel"/>
    <w:tmpl w:val="0F20B7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84B5CC2"/>
    <w:multiLevelType w:val="multilevel"/>
    <w:tmpl w:val="8056C70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332"/>
        </w:tabs>
        <w:ind w:left="133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916"/>
        </w:tabs>
        <w:ind w:left="291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28"/>
        </w:tabs>
        <w:ind w:left="35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500"/>
        </w:tabs>
        <w:ind w:left="45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472"/>
        </w:tabs>
        <w:ind w:left="547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084"/>
        </w:tabs>
        <w:ind w:left="608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056"/>
        </w:tabs>
        <w:ind w:left="7056" w:hanging="2160"/>
      </w:pPr>
      <w:rPr>
        <w:rFonts w:hint="default"/>
      </w:rPr>
    </w:lvl>
  </w:abstractNum>
  <w:abstractNum w:abstractNumId="22">
    <w:nsid w:val="393C7ECD"/>
    <w:multiLevelType w:val="hybridMultilevel"/>
    <w:tmpl w:val="92986A4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>
    <w:nsid w:val="3AFC07F1"/>
    <w:multiLevelType w:val="hybridMultilevel"/>
    <w:tmpl w:val="92E005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C5549FA"/>
    <w:multiLevelType w:val="hybridMultilevel"/>
    <w:tmpl w:val="8B34EE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3AB2AF8"/>
    <w:multiLevelType w:val="hybridMultilevel"/>
    <w:tmpl w:val="59FA4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40D7289"/>
    <w:multiLevelType w:val="hybridMultilevel"/>
    <w:tmpl w:val="BC26AB2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42B634D"/>
    <w:multiLevelType w:val="hybridMultilevel"/>
    <w:tmpl w:val="85082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44694501"/>
    <w:multiLevelType w:val="hybridMultilevel"/>
    <w:tmpl w:val="FDE854D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6724098"/>
    <w:multiLevelType w:val="hybridMultilevel"/>
    <w:tmpl w:val="6F6A9B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883082F"/>
    <w:multiLevelType w:val="hybridMultilevel"/>
    <w:tmpl w:val="6232B48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B0425F1"/>
    <w:multiLevelType w:val="hybridMultilevel"/>
    <w:tmpl w:val="9E107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C9E0A90"/>
    <w:multiLevelType w:val="hybridMultilevel"/>
    <w:tmpl w:val="A4E20014"/>
    <w:lvl w:ilvl="0" w:tplc="7B5E47D8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3">
    <w:nsid w:val="4DA61876"/>
    <w:multiLevelType w:val="hybridMultilevel"/>
    <w:tmpl w:val="439ACE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1BC5AE5"/>
    <w:multiLevelType w:val="hybridMultilevel"/>
    <w:tmpl w:val="11146A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53E66A9C"/>
    <w:multiLevelType w:val="hybridMultilevel"/>
    <w:tmpl w:val="C88C5F1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543B2C5D"/>
    <w:multiLevelType w:val="hybridMultilevel"/>
    <w:tmpl w:val="72C45A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D280080"/>
    <w:multiLevelType w:val="multilevel"/>
    <w:tmpl w:val="235A9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i/>
      </w:rPr>
    </w:lvl>
  </w:abstractNum>
  <w:abstractNum w:abstractNumId="38">
    <w:nsid w:val="625C2B68"/>
    <w:multiLevelType w:val="hybridMultilevel"/>
    <w:tmpl w:val="C4EAD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4694965"/>
    <w:multiLevelType w:val="hybridMultilevel"/>
    <w:tmpl w:val="F7A86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EA1370"/>
    <w:multiLevelType w:val="hybridMultilevel"/>
    <w:tmpl w:val="28A2227A"/>
    <w:lvl w:ilvl="0" w:tplc="091A98A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B966C00">
      <w:numFmt w:val="none"/>
      <w:lvlText w:val=""/>
      <w:lvlJc w:val="left"/>
      <w:pPr>
        <w:tabs>
          <w:tab w:val="num" w:pos="360"/>
        </w:tabs>
      </w:pPr>
    </w:lvl>
    <w:lvl w:ilvl="2" w:tplc="DA6039D0">
      <w:numFmt w:val="none"/>
      <w:lvlText w:val=""/>
      <w:lvlJc w:val="left"/>
      <w:pPr>
        <w:tabs>
          <w:tab w:val="num" w:pos="360"/>
        </w:tabs>
      </w:pPr>
    </w:lvl>
    <w:lvl w:ilvl="3" w:tplc="6426660A">
      <w:numFmt w:val="none"/>
      <w:lvlText w:val=""/>
      <w:lvlJc w:val="left"/>
      <w:pPr>
        <w:tabs>
          <w:tab w:val="num" w:pos="360"/>
        </w:tabs>
      </w:pPr>
    </w:lvl>
    <w:lvl w:ilvl="4" w:tplc="FCC47A74">
      <w:numFmt w:val="none"/>
      <w:lvlText w:val=""/>
      <w:lvlJc w:val="left"/>
      <w:pPr>
        <w:tabs>
          <w:tab w:val="num" w:pos="360"/>
        </w:tabs>
      </w:pPr>
    </w:lvl>
    <w:lvl w:ilvl="5" w:tplc="3DFC3778">
      <w:numFmt w:val="none"/>
      <w:lvlText w:val=""/>
      <w:lvlJc w:val="left"/>
      <w:pPr>
        <w:tabs>
          <w:tab w:val="num" w:pos="360"/>
        </w:tabs>
      </w:pPr>
    </w:lvl>
    <w:lvl w:ilvl="6" w:tplc="88CC9AB8">
      <w:numFmt w:val="none"/>
      <w:lvlText w:val=""/>
      <w:lvlJc w:val="left"/>
      <w:pPr>
        <w:tabs>
          <w:tab w:val="num" w:pos="360"/>
        </w:tabs>
      </w:pPr>
    </w:lvl>
    <w:lvl w:ilvl="7" w:tplc="17A0AA96">
      <w:numFmt w:val="none"/>
      <w:lvlText w:val=""/>
      <w:lvlJc w:val="left"/>
      <w:pPr>
        <w:tabs>
          <w:tab w:val="num" w:pos="360"/>
        </w:tabs>
      </w:pPr>
    </w:lvl>
    <w:lvl w:ilvl="8" w:tplc="B98CB266">
      <w:numFmt w:val="none"/>
      <w:lvlText w:val=""/>
      <w:lvlJc w:val="left"/>
      <w:pPr>
        <w:tabs>
          <w:tab w:val="num" w:pos="360"/>
        </w:tabs>
      </w:pPr>
    </w:lvl>
  </w:abstractNum>
  <w:abstractNum w:abstractNumId="41">
    <w:nsid w:val="6CB238F8"/>
    <w:multiLevelType w:val="hybridMultilevel"/>
    <w:tmpl w:val="6CFC658C"/>
    <w:lvl w:ilvl="0" w:tplc="7C7411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945"/>
        </w:tabs>
        <w:ind w:left="94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65"/>
        </w:tabs>
        <w:ind w:left="166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85"/>
        </w:tabs>
        <w:ind w:left="238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05"/>
        </w:tabs>
        <w:ind w:left="310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25"/>
        </w:tabs>
        <w:ind w:left="382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545"/>
        </w:tabs>
        <w:ind w:left="454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65"/>
        </w:tabs>
        <w:ind w:left="526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85"/>
        </w:tabs>
        <w:ind w:left="5985" w:hanging="180"/>
      </w:pPr>
    </w:lvl>
  </w:abstractNum>
  <w:abstractNum w:abstractNumId="42">
    <w:nsid w:val="755D5418"/>
    <w:multiLevelType w:val="hybridMultilevel"/>
    <w:tmpl w:val="C1D8155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3">
    <w:nsid w:val="7A137040"/>
    <w:multiLevelType w:val="hybridMultilevel"/>
    <w:tmpl w:val="1EB8DF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4"/>
  </w:num>
  <w:num w:numId="3">
    <w:abstractNumId w:val="28"/>
  </w:num>
  <w:num w:numId="4">
    <w:abstractNumId w:val="23"/>
  </w:num>
  <w:num w:numId="5">
    <w:abstractNumId w:val="22"/>
  </w:num>
  <w:num w:numId="6">
    <w:abstractNumId w:val="40"/>
  </w:num>
  <w:num w:numId="7">
    <w:abstractNumId w:val="37"/>
  </w:num>
  <w:num w:numId="8">
    <w:abstractNumId w:val="21"/>
  </w:num>
  <w:num w:numId="9">
    <w:abstractNumId w:val="12"/>
  </w:num>
  <w:num w:numId="10">
    <w:abstractNumId w:val="0"/>
  </w:num>
  <w:num w:numId="11">
    <w:abstractNumId w:val="20"/>
  </w:num>
  <w:num w:numId="12">
    <w:abstractNumId w:val="10"/>
  </w:num>
  <w:num w:numId="13">
    <w:abstractNumId w:val="6"/>
  </w:num>
  <w:num w:numId="14">
    <w:abstractNumId w:val="13"/>
  </w:num>
  <w:num w:numId="15">
    <w:abstractNumId w:val="41"/>
  </w:num>
  <w:num w:numId="16">
    <w:abstractNumId w:val="29"/>
  </w:num>
  <w:num w:numId="17">
    <w:abstractNumId w:val="34"/>
  </w:num>
  <w:num w:numId="18">
    <w:abstractNumId w:val="42"/>
  </w:num>
  <w:num w:numId="19">
    <w:abstractNumId w:val="16"/>
  </w:num>
  <w:num w:numId="20">
    <w:abstractNumId w:val="15"/>
  </w:num>
  <w:num w:numId="21">
    <w:abstractNumId w:val="2"/>
  </w:num>
  <w:num w:numId="22">
    <w:abstractNumId w:val="39"/>
  </w:num>
  <w:num w:numId="23">
    <w:abstractNumId w:val="24"/>
  </w:num>
  <w:num w:numId="24">
    <w:abstractNumId w:val="18"/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3"/>
  </w:num>
  <w:num w:numId="27">
    <w:abstractNumId w:val="30"/>
  </w:num>
  <w:num w:numId="28">
    <w:abstractNumId w:val="19"/>
  </w:num>
  <w:num w:numId="29">
    <w:abstractNumId w:val="26"/>
  </w:num>
  <w:num w:numId="30">
    <w:abstractNumId w:val="31"/>
  </w:num>
  <w:num w:numId="31">
    <w:abstractNumId w:val="36"/>
  </w:num>
  <w:num w:numId="32">
    <w:abstractNumId w:val="33"/>
  </w:num>
  <w:num w:numId="33">
    <w:abstractNumId w:val="7"/>
  </w:num>
  <w:num w:numId="34">
    <w:abstractNumId w:val="27"/>
  </w:num>
  <w:num w:numId="35">
    <w:abstractNumId w:val="35"/>
  </w:num>
  <w:num w:numId="36">
    <w:abstractNumId w:val="9"/>
  </w:num>
  <w:num w:numId="37">
    <w:abstractNumId w:val="32"/>
  </w:num>
  <w:num w:numId="38">
    <w:abstractNumId w:val="8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7E3"/>
    <w:rsid w:val="00004106"/>
    <w:rsid w:val="00005131"/>
    <w:rsid w:val="000104A5"/>
    <w:rsid w:val="00015DC6"/>
    <w:rsid w:val="0002411A"/>
    <w:rsid w:val="00024982"/>
    <w:rsid w:val="00026383"/>
    <w:rsid w:val="00036E10"/>
    <w:rsid w:val="000410A0"/>
    <w:rsid w:val="00046DCB"/>
    <w:rsid w:val="00046F76"/>
    <w:rsid w:val="0005193C"/>
    <w:rsid w:val="00055FA2"/>
    <w:rsid w:val="000656E0"/>
    <w:rsid w:val="00065FE2"/>
    <w:rsid w:val="00070172"/>
    <w:rsid w:val="000710D6"/>
    <w:rsid w:val="000725E9"/>
    <w:rsid w:val="00076AF0"/>
    <w:rsid w:val="00086D73"/>
    <w:rsid w:val="000905C1"/>
    <w:rsid w:val="00090861"/>
    <w:rsid w:val="00095868"/>
    <w:rsid w:val="0009697A"/>
    <w:rsid w:val="000B022B"/>
    <w:rsid w:val="000B09AE"/>
    <w:rsid w:val="000B3600"/>
    <w:rsid w:val="000B5E3A"/>
    <w:rsid w:val="000C4A9E"/>
    <w:rsid w:val="000C60C6"/>
    <w:rsid w:val="000D575E"/>
    <w:rsid w:val="000F42CB"/>
    <w:rsid w:val="000F5023"/>
    <w:rsid w:val="000F623F"/>
    <w:rsid w:val="001016A0"/>
    <w:rsid w:val="00103768"/>
    <w:rsid w:val="00106433"/>
    <w:rsid w:val="00110DAB"/>
    <w:rsid w:val="00121858"/>
    <w:rsid w:val="0013030B"/>
    <w:rsid w:val="001303B6"/>
    <w:rsid w:val="001348EE"/>
    <w:rsid w:val="00140F72"/>
    <w:rsid w:val="00150BBB"/>
    <w:rsid w:val="00165ED3"/>
    <w:rsid w:val="00166186"/>
    <w:rsid w:val="00167211"/>
    <w:rsid w:val="001701F0"/>
    <w:rsid w:val="00193070"/>
    <w:rsid w:val="001933AB"/>
    <w:rsid w:val="00194E8D"/>
    <w:rsid w:val="00197919"/>
    <w:rsid w:val="001B4810"/>
    <w:rsid w:val="001B5397"/>
    <w:rsid w:val="001B705F"/>
    <w:rsid w:val="001C05AA"/>
    <w:rsid w:val="001C23B4"/>
    <w:rsid w:val="001C33AB"/>
    <w:rsid w:val="001C4437"/>
    <w:rsid w:val="001D0C00"/>
    <w:rsid w:val="001E186F"/>
    <w:rsid w:val="001E2E2E"/>
    <w:rsid w:val="001E5105"/>
    <w:rsid w:val="001E63CD"/>
    <w:rsid w:val="001F6724"/>
    <w:rsid w:val="001F7AC6"/>
    <w:rsid w:val="00211337"/>
    <w:rsid w:val="002157E8"/>
    <w:rsid w:val="00217043"/>
    <w:rsid w:val="00220112"/>
    <w:rsid w:val="002303F4"/>
    <w:rsid w:val="0023376D"/>
    <w:rsid w:val="002349E8"/>
    <w:rsid w:val="00236122"/>
    <w:rsid w:val="00236CD7"/>
    <w:rsid w:val="002400C9"/>
    <w:rsid w:val="0024334E"/>
    <w:rsid w:val="00251A20"/>
    <w:rsid w:val="00266E8A"/>
    <w:rsid w:val="00266FE4"/>
    <w:rsid w:val="00275CAF"/>
    <w:rsid w:val="00276344"/>
    <w:rsid w:val="00281BA5"/>
    <w:rsid w:val="002867A8"/>
    <w:rsid w:val="00293275"/>
    <w:rsid w:val="00295EEA"/>
    <w:rsid w:val="00297B22"/>
    <w:rsid w:val="002A12FD"/>
    <w:rsid w:val="002A31DB"/>
    <w:rsid w:val="002A37E6"/>
    <w:rsid w:val="002B15B6"/>
    <w:rsid w:val="002B1605"/>
    <w:rsid w:val="002B1FB6"/>
    <w:rsid w:val="002B32E1"/>
    <w:rsid w:val="002B5A8D"/>
    <w:rsid w:val="002B67BD"/>
    <w:rsid w:val="002B7DB4"/>
    <w:rsid w:val="002B7E40"/>
    <w:rsid w:val="002C40BE"/>
    <w:rsid w:val="002C7EF0"/>
    <w:rsid w:val="002D00CB"/>
    <w:rsid w:val="002E145C"/>
    <w:rsid w:val="00301542"/>
    <w:rsid w:val="00301A57"/>
    <w:rsid w:val="00302D53"/>
    <w:rsid w:val="00304887"/>
    <w:rsid w:val="0031465B"/>
    <w:rsid w:val="003153FC"/>
    <w:rsid w:val="003208D1"/>
    <w:rsid w:val="003270AD"/>
    <w:rsid w:val="003318C6"/>
    <w:rsid w:val="0033235A"/>
    <w:rsid w:val="00334DC1"/>
    <w:rsid w:val="00335F4F"/>
    <w:rsid w:val="003409CE"/>
    <w:rsid w:val="00346457"/>
    <w:rsid w:val="00346E34"/>
    <w:rsid w:val="003551A6"/>
    <w:rsid w:val="0035545B"/>
    <w:rsid w:val="00372FCF"/>
    <w:rsid w:val="00373D78"/>
    <w:rsid w:val="00377C5A"/>
    <w:rsid w:val="00380FF8"/>
    <w:rsid w:val="00387DF1"/>
    <w:rsid w:val="00397F4F"/>
    <w:rsid w:val="003B4E40"/>
    <w:rsid w:val="003B5082"/>
    <w:rsid w:val="003C278B"/>
    <w:rsid w:val="003C4833"/>
    <w:rsid w:val="003E1C97"/>
    <w:rsid w:val="003F7C85"/>
    <w:rsid w:val="0040006C"/>
    <w:rsid w:val="00400F9A"/>
    <w:rsid w:val="00405646"/>
    <w:rsid w:val="00406527"/>
    <w:rsid w:val="004244ED"/>
    <w:rsid w:val="00424E75"/>
    <w:rsid w:val="0042739A"/>
    <w:rsid w:val="00427BDC"/>
    <w:rsid w:val="00431C30"/>
    <w:rsid w:val="00433004"/>
    <w:rsid w:val="00434E95"/>
    <w:rsid w:val="00436EDD"/>
    <w:rsid w:val="004373DD"/>
    <w:rsid w:val="00445D9A"/>
    <w:rsid w:val="0045445C"/>
    <w:rsid w:val="004629CE"/>
    <w:rsid w:val="00482A54"/>
    <w:rsid w:val="00485ABB"/>
    <w:rsid w:val="004A03E7"/>
    <w:rsid w:val="004A237F"/>
    <w:rsid w:val="004A5AA6"/>
    <w:rsid w:val="004B45EA"/>
    <w:rsid w:val="004B5125"/>
    <w:rsid w:val="004C5F98"/>
    <w:rsid w:val="004C634C"/>
    <w:rsid w:val="004C6D3E"/>
    <w:rsid w:val="004D0EB9"/>
    <w:rsid w:val="004D67E3"/>
    <w:rsid w:val="004D7A2A"/>
    <w:rsid w:val="004E74B2"/>
    <w:rsid w:val="004F000C"/>
    <w:rsid w:val="004F006E"/>
    <w:rsid w:val="004F33C1"/>
    <w:rsid w:val="00503F0C"/>
    <w:rsid w:val="00512086"/>
    <w:rsid w:val="0051670B"/>
    <w:rsid w:val="0052446E"/>
    <w:rsid w:val="005327DB"/>
    <w:rsid w:val="00535237"/>
    <w:rsid w:val="00536AD9"/>
    <w:rsid w:val="00540A0D"/>
    <w:rsid w:val="00561FC5"/>
    <w:rsid w:val="0056654C"/>
    <w:rsid w:val="00570732"/>
    <w:rsid w:val="00572F89"/>
    <w:rsid w:val="00573CD6"/>
    <w:rsid w:val="00575F46"/>
    <w:rsid w:val="0057640A"/>
    <w:rsid w:val="005765AF"/>
    <w:rsid w:val="00577B28"/>
    <w:rsid w:val="00577B47"/>
    <w:rsid w:val="0058476C"/>
    <w:rsid w:val="00591865"/>
    <w:rsid w:val="00593A7A"/>
    <w:rsid w:val="0059698E"/>
    <w:rsid w:val="005A5FA0"/>
    <w:rsid w:val="005A7B04"/>
    <w:rsid w:val="005A7F1B"/>
    <w:rsid w:val="005B3BC5"/>
    <w:rsid w:val="005B5942"/>
    <w:rsid w:val="005C0253"/>
    <w:rsid w:val="005C5C04"/>
    <w:rsid w:val="005D2923"/>
    <w:rsid w:val="005D6DD2"/>
    <w:rsid w:val="005E1D9C"/>
    <w:rsid w:val="005E2509"/>
    <w:rsid w:val="005E2EFD"/>
    <w:rsid w:val="005E396A"/>
    <w:rsid w:val="005E4992"/>
    <w:rsid w:val="005F07B5"/>
    <w:rsid w:val="005F445F"/>
    <w:rsid w:val="00602799"/>
    <w:rsid w:val="0060450E"/>
    <w:rsid w:val="0060452B"/>
    <w:rsid w:val="00607021"/>
    <w:rsid w:val="00607801"/>
    <w:rsid w:val="006117E9"/>
    <w:rsid w:val="00614A56"/>
    <w:rsid w:val="006158A2"/>
    <w:rsid w:val="00621D6E"/>
    <w:rsid w:val="0063333B"/>
    <w:rsid w:val="00640741"/>
    <w:rsid w:val="00643B02"/>
    <w:rsid w:val="0064428F"/>
    <w:rsid w:val="0065146B"/>
    <w:rsid w:val="00651EE1"/>
    <w:rsid w:val="00653297"/>
    <w:rsid w:val="0065433F"/>
    <w:rsid w:val="006605E8"/>
    <w:rsid w:val="00660D56"/>
    <w:rsid w:val="006658F7"/>
    <w:rsid w:val="00667392"/>
    <w:rsid w:val="00672EED"/>
    <w:rsid w:val="0067314B"/>
    <w:rsid w:val="00680184"/>
    <w:rsid w:val="00682493"/>
    <w:rsid w:val="00682C1D"/>
    <w:rsid w:val="00695CCC"/>
    <w:rsid w:val="00696DE9"/>
    <w:rsid w:val="006A149E"/>
    <w:rsid w:val="006A236F"/>
    <w:rsid w:val="006A27D5"/>
    <w:rsid w:val="006A593F"/>
    <w:rsid w:val="006B21B3"/>
    <w:rsid w:val="006B7918"/>
    <w:rsid w:val="006C07BC"/>
    <w:rsid w:val="006C0F05"/>
    <w:rsid w:val="006D7FE5"/>
    <w:rsid w:val="006E189C"/>
    <w:rsid w:val="006E36F1"/>
    <w:rsid w:val="006E7AB9"/>
    <w:rsid w:val="006F1731"/>
    <w:rsid w:val="006F3CE5"/>
    <w:rsid w:val="006F3F0C"/>
    <w:rsid w:val="00705686"/>
    <w:rsid w:val="007078BE"/>
    <w:rsid w:val="00710D9D"/>
    <w:rsid w:val="007139BB"/>
    <w:rsid w:val="007141F9"/>
    <w:rsid w:val="007163DE"/>
    <w:rsid w:val="00720DF6"/>
    <w:rsid w:val="0072173A"/>
    <w:rsid w:val="00725181"/>
    <w:rsid w:val="00727544"/>
    <w:rsid w:val="007306D7"/>
    <w:rsid w:val="007335D9"/>
    <w:rsid w:val="0073590C"/>
    <w:rsid w:val="00737793"/>
    <w:rsid w:val="00740ABD"/>
    <w:rsid w:val="007448BE"/>
    <w:rsid w:val="0074536E"/>
    <w:rsid w:val="007453C7"/>
    <w:rsid w:val="007465AE"/>
    <w:rsid w:val="00753625"/>
    <w:rsid w:val="0076441D"/>
    <w:rsid w:val="00773379"/>
    <w:rsid w:val="00787E73"/>
    <w:rsid w:val="00790118"/>
    <w:rsid w:val="00792AE6"/>
    <w:rsid w:val="00794610"/>
    <w:rsid w:val="007A2695"/>
    <w:rsid w:val="007B7E65"/>
    <w:rsid w:val="007C0703"/>
    <w:rsid w:val="007C655A"/>
    <w:rsid w:val="007D3691"/>
    <w:rsid w:val="007D74F4"/>
    <w:rsid w:val="007D76F1"/>
    <w:rsid w:val="007E05D3"/>
    <w:rsid w:val="007E164A"/>
    <w:rsid w:val="007F4D24"/>
    <w:rsid w:val="008021FD"/>
    <w:rsid w:val="008055A2"/>
    <w:rsid w:val="008056F6"/>
    <w:rsid w:val="00805AD2"/>
    <w:rsid w:val="00806563"/>
    <w:rsid w:val="00814A23"/>
    <w:rsid w:val="00827799"/>
    <w:rsid w:val="0083135B"/>
    <w:rsid w:val="008421D8"/>
    <w:rsid w:val="00843268"/>
    <w:rsid w:val="00843C1C"/>
    <w:rsid w:val="00844008"/>
    <w:rsid w:val="008445C2"/>
    <w:rsid w:val="00844F41"/>
    <w:rsid w:val="0084785E"/>
    <w:rsid w:val="00847B5B"/>
    <w:rsid w:val="00851836"/>
    <w:rsid w:val="00860F2E"/>
    <w:rsid w:val="00861A2B"/>
    <w:rsid w:val="0086365E"/>
    <w:rsid w:val="008761F2"/>
    <w:rsid w:val="00876ACA"/>
    <w:rsid w:val="00876C28"/>
    <w:rsid w:val="00890D66"/>
    <w:rsid w:val="0089743B"/>
    <w:rsid w:val="00897A5C"/>
    <w:rsid w:val="008A1688"/>
    <w:rsid w:val="008A548B"/>
    <w:rsid w:val="008B3420"/>
    <w:rsid w:val="008B6884"/>
    <w:rsid w:val="008D3E97"/>
    <w:rsid w:val="008D50A0"/>
    <w:rsid w:val="008D6376"/>
    <w:rsid w:val="008E725E"/>
    <w:rsid w:val="008F1329"/>
    <w:rsid w:val="008F59C6"/>
    <w:rsid w:val="008F7250"/>
    <w:rsid w:val="00901E2C"/>
    <w:rsid w:val="009076AE"/>
    <w:rsid w:val="00921F41"/>
    <w:rsid w:val="00925D5B"/>
    <w:rsid w:val="009301CD"/>
    <w:rsid w:val="0093422A"/>
    <w:rsid w:val="00942206"/>
    <w:rsid w:val="009432CB"/>
    <w:rsid w:val="00943CA4"/>
    <w:rsid w:val="00945855"/>
    <w:rsid w:val="00952C8B"/>
    <w:rsid w:val="0095484F"/>
    <w:rsid w:val="009556ED"/>
    <w:rsid w:val="00960B86"/>
    <w:rsid w:val="00962ABB"/>
    <w:rsid w:val="00963D91"/>
    <w:rsid w:val="009645D7"/>
    <w:rsid w:val="0096514B"/>
    <w:rsid w:val="009670B8"/>
    <w:rsid w:val="00970C1F"/>
    <w:rsid w:val="0097139A"/>
    <w:rsid w:val="00973D2A"/>
    <w:rsid w:val="00974715"/>
    <w:rsid w:val="009751F0"/>
    <w:rsid w:val="009755BE"/>
    <w:rsid w:val="009764C3"/>
    <w:rsid w:val="00977CC9"/>
    <w:rsid w:val="0098133D"/>
    <w:rsid w:val="0098209D"/>
    <w:rsid w:val="009911C4"/>
    <w:rsid w:val="009970FE"/>
    <w:rsid w:val="009A73B0"/>
    <w:rsid w:val="009B5EAE"/>
    <w:rsid w:val="009C2D70"/>
    <w:rsid w:val="009C384B"/>
    <w:rsid w:val="009C6DF0"/>
    <w:rsid w:val="009D0314"/>
    <w:rsid w:val="009D2236"/>
    <w:rsid w:val="009D5181"/>
    <w:rsid w:val="009D7EC7"/>
    <w:rsid w:val="009E0424"/>
    <w:rsid w:val="009E3F1E"/>
    <w:rsid w:val="009E6C61"/>
    <w:rsid w:val="009F30EF"/>
    <w:rsid w:val="00A005E1"/>
    <w:rsid w:val="00A009A5"/>
    <w:rsid w:val="00A01BB0"/>
    <w:rsid w:val="00A056AF"/>
    <w:rsid w:val="00A11CA6"/>
    <w:rsid w:val="00A11F42"/>
    <w:rsid w:val="00A23BB1"/>
    <w:rsid w:val="00A25764"/>
    <w:rsid w:val="00A37D70"/>
    <w:rsid w:val="00A40D53"/>
    <w:rsid w:val="00A41C6A"/>
    <w:rsid w:val="00A425B7"/>
    <w:rsid w:val="00A426B8"/>
    <w:rsid w:val="00A44A1B"/>
    <w:rsid w:val="00A50907"/>
    <w:rsid w:val="00A63540"/>
    <w:rsid w:val="00A70126"/>
    <w:rsid w:val="00A702AF"/>
    <w:rsid w:val="00A7393F"/>
    <w:rsid w:val="00A76FFC"/>
    <w:rsid w:val="00A8662D"/>
    <w:rsid w:val="00A8785D"/>
    <w:rsid w:val="00A87920"/>
    <w:rsid w:val="00A95003"/>
    <w:rsid w:val="00AA65E8"/>
    <w:rsid w:val="00AA6ED2"/>
    <w:rsid w:val="00AB08CC"/>
    <w:rsid w:val="00AB111A"/>
    <w:rsid w:val="00AB1A04"/>
    <w:rsid w:val="00AC4271"/>
    <w:rsid w:val="00AC5275"/>
    <w:rsid w:val="00AE0CF3"/>
    <w:rsid w:val="00AE39DA"/>
    <w:rsid w:val="00AE4475"/>
    <w:rsid w:val="00AF14A6"/>
    <w:rsid w:val="00AF2637"/>
    <w:rsid w:val="00AF7C1D"/>
    <w:rsid w:val="00B01516"/>
    <w:rsid w:val="00B06DF6"/>
    <w:rsid w:val="00B10C8B"/>
    <w:rsid w:val="00B1118B"/>
    <w:rsid w:val="00B201CF"/>
    <w:rsid w:val="00B214FD"/>
    <w:rsid w:val="00B3117C"/>
    <w:rsid w:val="00B4251A"/>
    <w:rsid w:val="00B4270A"/>
    <w:rsid w:val="00B43DC8"/>
    <w:rsid w:val="00B53CDC"/>
    <w:rsid w:val="00B56D42"/>
    <w:rsid w:val="00B623F6"/>
    <w:rsid w:val="00B660BC"/>
    <w:rsid w:val="00B72090"/>
    <w:rsid w:val="00B72ACD"/>
    <w:rsid w:val="00B7336D"/>
    <w:rsid w:val="00B74BD8"/>
    <w:rsid w:val="00B75633"/>
    <w:rsid w:val="00B764A8"/>
    <w:rsid w:val="00B7781F"/>
    <w:rsid w:val="00B8409E"/>
    <w:rsid w:val="00B84CC9"/>
    <w:rsid w:val="00B9658B"/>
    <w:rsid w:val="00B97BFF"/>
    <w:rsid w:val="00BA04D0"/>
    <w:rsid w:val="00BA47BC"/>
    <w:rsid w:val="00BA4950"/>
    <w:rsid w:val="00BA5F15"/>
    <w:rsid w:val="00BB0C4E"/>
    <w:rsid w:val="00BB1D56"/>
    <w:rsid w:val="00BB6120"/>
    <w:rsid w:val="00BC41F2"/>
    <w:rsid w:val="00BD157A"/>
    <w:rsid w:val="00BD46A3"/>
    <w:rsid w:val="00BD46DD"/>
    <w:rsid w:val="00BD6C53"/>
    <w:rsid w:val="00BE6152"/>
    <w:rsid w:val="00BE66A9"/>
    <w:rsid w:val="00BE6782"/>
    <w:rsid w:val="00BF4665"/>
    <w:rsid w:val="00C0210B"/>
    <w:rsid w:val="00C054AE"/>
    <w:rsid w:val="00C0683F"/>
    <w:rsid w:val="00C1534C"/>
    <w:rsid w:val="00C260AC"/>
    <w:rsid w:val="00C261F5"/>
    <w:rsid w:val="00C2776B"/>
    <w:rsid w:val="00C312F1"/>
    <w:rsid w:val="00C32A18"/>
    <w:rsid w:val="00C33EC9"/>
    <w:rsid w:val="00C40B74"/>
    <w:rsid w:val="00C463C6"/>
    <w:rsid w:val="00C47188"/>
    <w:rsid w:val="00C50B91"/>
    <w:rsid w:val="00C53F57"/>
    <w:rsid w:val="00C54BD4"/>
    <w:rsid w:val="00C62853"/>
    <w:rsid w:val="00C6293A"/>
    <w:rsid w:val="00C75426"/>
    <w:rsid w:val="00C7729E"/>
    <w:rsid w:val="00C842FD"/>
    <w:rsid w:val="00C86935"/>
    <w:rsid w:val="00C92023"/>
    <w:rsid w:val="00CA22F2"/>
    <w:rsid w:val="00CA5181"/>
    <w:rsid w:val="00CC38F0"/>
    <w:rsid w:val="00CC3B40"/>
    <w:rsid w:val="00CC53DA"/>
    <w:rsid w:val="00CC7901"/>
    <w:rsid w:val="00CD7436"/>
    <w:rsid w:val="00CE02CA"/>
    <w:rsid w:val="00CE1112"/>
    <w:rsid w:val="00CE7B58"/>
    <w:rsid w:val="00CF1318"/>
    <w:rsid w:val="00CF5632"/>
    <w:rsid w:val="00CF7E52"/>
    <w:rsid w:val="00D17533"/>
    <w:rsid w:val="00D17980"/>
    <w:rsid w:val="00D325B3"/>
    <w:rsid w:val="00D3485A"/>
    <w:rsid w:val="00D41A1E"/>
    <w:rsid w:val="00D50CF3"/>
    <w:rsid w:val="00D514AA"/>
    <w:rsid w:val="00D53B7F"/>
    <w:rsid w:val="00D604EF"/>
    <w:rsid w:val="00D60825"/>
    <w:rsid w:val="00D6509E"/>
    <w:rsid w:val="00D735F7"/>
    <w:rsid w:val="00D82307"/>
    <w:rsid w:val="00D82536"/>
    <w:rsid w:val="00D83DF1"/>
    <w:rsid w:val="00D84F07"/>
    <w:rsid w:val="00D870CC"/>
    <w:rsid w:val="00D92858"/>
    <w:rsid w:val="00D93CD8"/>
    <w:rsid w:val="00DA24F7"/>
    <w:rsid w:val="00DA315A"/>
    <w:rsid w:val="00DA6A8E"/>
    <w:rsid w:val="00DC2437"/>
    <w:rsid w:val="00DC5393"/>
    <w:rsid w:val="00DE2A63"/>
    <w:rsid w:val="00DE2D3F"/>
    <w:rsid w:val="00DE3898"/>
    <w:rsid w:val="00DE3FA8"/>
    <w:rsid w:val="00DE51C9"/>
    <w:rsid w:val="00DF1B33"/>
    <w:rsid w:val="00DF6CCE"/>
    <w:rsid w:val="00DF7345"/>
    <w:rsid w:val="00E0190A"/>
    <w:rsid w:val="00E01BE3"/>
    <w:rsid w:val="00E03BEA"/>
    <w:rsid w:val="00E044BD"/>
    <w:rsid w:val="00E05CD6"/>
    <w:rsid w:val="00E0732F"/>
    <w:rsid w:val="00E23AD0"/>
    <w:rsid w:val="00E25527"/>
    <w:rsid w:val="00E30EF6"/>
    <w:rsid w:val="00E4475D"/>
    <w:rsid w:val="00E523E0"/>
    <w:rsid w:val="00E540E0"/>
    <w:rsid w:val="00E57CB9"/>
    <w:rsid w:val="00E60117"/>
    <w:rsid w:val="00E615BF"/>
    <w:rsid w:val="00E669BA"/>
    <w:rsid w:val="00E82D1A"/>
    <w:rsid w:val="00E86B1A"/>
    <w:rsid w:val="00E9086B"/>
    <w:rsid w:val="00E90D88"/>
    <w:rsid w:val="00E944D8"/>
    <w:rsid w:val="00E97FBB"/>
    <w:rsid w:val="00EA10B4"/>
    <w:rsid w:val="00ED007F"/>
    <w:rsid w:val="00ED4A22"/>
    <w:rsid w:val="00ED4B25"/>
    <w:rsid w:val="00EE0EB8"/>
    <w:rsid w:val="00EE7E1D"/>
    <w:rsid w:val="00EF0183"/>
    <w:rsid w:val="00EF1E5F"/>
    <w:rsid w:val="00EF4B2E"/>
    <w:rsid w:val="00EF4E6E"/>
    <w:rsid w:val="00EF5DF4"/>
    <w:rsid w:val="00F00472"/>
    <w:rsid w:val="00F005CC"/>
    <w:rsid w:val="00F005E6"/>
    <w:rsid w:val="00F0435D"/>
    <w:rsid w:val="00F06C32"/>
    <w:rsid w:val="00F07E67"/>
    <w:rsid w:val="00F11026"/>
    <w:rsid w:val="00F225B6"/>
    <w:rsid w:val="00F30469"/>
    <w:rsid w:val="00F37B85"/>
    <w:rsid w:val="00F4618D"/>
    <w:rsid w:val="00F573D6"/>
    <w:rsid w:val="00F60CE8"/>
    <w:rsid w:val="00F65547"/>
    <w:rsid w:val="00F84A2D"/>
    <w:rsid w:val="00F910FA"/>
    <w:rsid w:val="00FA33E1"/>
    <w:rsid w:val="00FA5B3F"/>
    <w:rsid w:val="00FB3C52"/>
    <w:rsid w:val="00FC1627"/>
    <w:rsid w:val="00FC4167"/>
    <w:rsid w:val="00FC5A7A"/>
    <w:rsid w:val="00FE0939"/>
    <w:rsid w:val="00FF46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67E3"/>
    <w:pPr>
      <w:spacing w:after="0" w:line="240" w:lineRule="auto"/>
    </w:pPr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paragraph" w:styleId="1">
    <w:name w:val="heading 1"/>
    <w:basedOn w:val="a"/>
    <w:link w:val="10"/>
    <w:qFormat/>
    <w:rsid w:val="00A76FFC"/>
    <w:pPr>
      <w:outlineLvl w:val="0"/>
    </w:pPr>
    <w:rPr>
      <w:rFonts w:ascii="Verdana" w:hAnsi="Verdana" w:cs="Arial"/>
      <w:b/>
      <w:bCs/>
      <w:color w:val="334D55"/>
      <w:w w:val="100"/>
      <w:kern w:val="36"/>
      <w:sz w:val="29"/>
      <w:szCs w:val="29"/>
    </w:rPr>
  </w:style>
  <w:style w:type="paragraph" w:styleId="2">
    <w:name w:val="heading 2"/>
    <w:basedOn w:val="a"/>
    <w:next w:val="a"/>
    <w:link w:val="20"/>
    <w:semiHidden/>
    <w:unhideWhenUsed/>
    <w:qFormat/>
    <w:rsid w:val="00A76FFC"/>
    <w:pPr>
      <w:keepNext/>
      <w:outlineLvl w:val="1"/>
    </w:pPr>
    <w:rPr>
      <w:b/>
      <w:i/>
      <w:w w:val="100"/>
    </w:rPr>
  </w:style>
  <w:style w:type="paragraph" w:styleId="6">
    <w:name w:val="heading 6"/>
    <w:basedOn w:val="a"/>
    <w:next w:val="a"/>
    <w:link w:val="60"/>
    <w:semiHidden/>
    <w:unhideWhenUsed/>
    <w:qFormat/>
    <w:rsid w:val="00A76FFC"/>
    <w:pPr>
      <w:spacing w:before="240" w:after="60"/>
      <w:outlineLvl w:val="5"/>
    </w:pPr>
    <w:rPr>
      <w:rFonts w:ascii="Calibri" w:hAnsi="Calibri"/>
      <w:b/>
      <w:bCs/>
      <w:w w:val="1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76FFC"/>
    <w:rPr>
      <w:rFonts w:ascii="Verdana" w:eastAsia="Times New Roman" w:hAnsi="Verdana" w:cs="Arial"/>
      <w:b/>
      <w:bCs/>
      <w:color w:val="334D55"/>
      <w:kern w:val="36"/>
      <w:sz w:val="29"/>
      <w:szCs w:val="29"/>
      <w:lang w:eastAsia="ru-RU"/>
    </w:rPr>
  </w:style>
  <w:style w:type="character" w:customStyle="1" w:styleId="20">
    <w:name w:val="Заголовок 2 Знак"/>
    <w:basedOn w:val="a0"/>
    <w:link w:val="2"/>
    <w:semiHidden/>
    <w:rsid w:val="00A76FFC"/>
    <w:rPr>
      <w:rFonts w:ascii="Times New Roman" w:eastAsia="Times New Roman" w:hAnsi="Times New Roman" w:cs="Times New Roman"/>
      <w:b/>
      <w:i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semiHidden/>
    <w:rsid w:val="00A76FFC"/>
    <w:rPr>
      <w:rFonts w:ascii="Calibri" w:eastAsia="Times New Roman" w:hAnsi="Calibri" w:cs="Times New Roman"/>
      <w:b/>
      <w:bCs/>
      <w:lang w:eastAsia="ru-RU"/>
    </w:rPr>
  </w:style>
  <w:style w:type="paragraph" w:styleId="a3">
    <w:name w:val="Balloon Text"/>
    <w:basedOn w:val="a"/>
    <w:link w:val="a4"/>
    <w:uiPriority w:val="99"/>
    <w:unhideWhenUsed/>
    <w:rsid w:val="004D67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D67E3"/>
    <w:rPr>
      <w:rFonts w:ascii="Tahoma" w:hAnsi="Tahoma" w:cs="Tahoma"/>
      <w:sz w:val="16"/>
      <w:szCs w:val="16"/>
    </w:rPr>
  </w:style>
  <w:style w:type="paragraph" w:styleId="a5">
    <w:name w:val="Normal (Web)"/>
    <w:basedOn w:val="a"/>
    <w:link w:val="a6"/>
    <w:uiPriority w:val="99"/>
    <w:rsid w:val="004D67E3"/>
    <w:pPr>
      <w:spacing w:before="100" w:beforeAutospacing="1" w:after="100" w:afterAutospacing="1"/>
    </w:pPr>
    <w:rPr>
      <w:w w:val="100"/>
      <w:sz w:val="24"/>
      <w:szCs w:val="24"/>
    </w:rPr>
  </w:style>
  <w:style w:type="character" w:customStyle="1" w:styleId="a6">
    <w:name w:val="Обычный (веб) Знак"/>
    <w:link w:val="a5"/>
    <w:uiPriority w:val="99"/>
    <w:rsid w:val="004D67E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4D67E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uiPriority w:val="99"/>
    <w:rsid w:val="00CD7436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CD7436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customStyle="1" w:styleId="11">
    <w:name w:val="Текст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customStyle="1" w:styleId="12">
    <w:name w:val="Обычный (веб)1"/>
    <w:basedOn w:val="a"/>
    <w:rsid w:val="00B75633"/>
    <w:pPr>
      <w:suppressAutoHyphens/>
    </w:pPr>
    <w:rPr>
      <w:w w:val="100"/>
      <w:kern w:val="1"/>
      <w:sz w:val="20"/>
      <w:szCs w:val="20"/>
      <w:lang w:eastAsia="ar-SA"/>
    </w:rPr>
  </w:style>
  <w:style w:type="paragraph" w:styleId="aa">
    <w:name w:val="Body Text"/>
    <w:basedOn w:val="a"/>
    <w:link w:val="ab"/>
    <w:unhideWhenUsed/>
    <w:rsid w:val="00B75633"/>
    <w:rPr>
      <w:b/>
      <w:w w:val="100"/>
      <w:sz w:val="24"/>
      <w:szCs w:val="20"/>
    </w:rPr>
  </w:style>
  <w:style w:type="character" w:customStyle="1" w:styleId="ab">
    <w:name w:val="Основной текст Знак"/>
    <w:basedOn w:val="a0"/>
    <w:link w:val="aa"/>
    <w:rsid w:val="00B7563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List Bullet"/>
    <w:basedOn w:val="a"/>
    <w:uiPriority w:val="99"/>
    <w:unhideWhenUsed/>
    <w:rsid w:val="00387DF1"/>
    <w:pPr>
      <w:tabs>
        <w:tab w:val="num" w:pos="360"/>
      </w:tabs>
      <w:spacing w:after="200" w:line="276" w:lineRule="auto"/>
      <w:ind w:left="360" w:hanging="360"/>
      <w:contextualSpacing/>
    </w:pPr>
    <w:rPr>
      <w:rFonts w:asciiTheme="minorHAnsi" w:eastAsiaTheme="minorEastAsia" w:hAnsiTheme="minorHAnsi" w:cstheme="minorBidi"/>
      <w:w w:val="100"/>
      <w:sz w:val="22"/>
      <w:szCs w:val="22"/>
    </w:rPr>
  </w:style>
  <w:style w:type="paragraph" w:styleId="21">
    <w:name w:val="Body Text 2"/>
    <w:basedOn w:val="a"/>
    <w:link w:val="22"/>
    <w:unhideWhenUsed/>
    <w:rsid w:val="001B539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1B5397"/>
    <w:rPr>
      <w:rFonts w:ascii="Times New Roman" w:eastAsia="Times New Roman" w:hAnsi="Times New Roman" w:cs="Times New Roman"/>
      <w:w w:val="90"/>
      <w:sz w:val="28"/>
      <w:szCs w:val="28"/>
      <w:lang w:eastAsia="ru-RU"/>
    </w:rPr>
  </w:style>
  <w:style w:type="character" w:customStyle="1" w:styleId="ad">
    <w:name w:val="Символ сноски"/>
    <w:basedOn w:val="a0"/>
    <w:rsid w:val="00A76FFC"/>
    <w:rPr>
      <w:vertAlign w:val="superscript"/>
    </w:rPr>
  </w:style>
  <w:style w:type="character" w:customStyle="1" w:styleId="13">
    <w:name w:val="Знак сноски1"/>
    <w:rsid w:val="00A76FFC"/>
  </w:style>
  <w:style w:type="character" w:styleId="ae">
    <w:name w:val="footnote reference"/>
    <w:rsid w:val="00A76FFC"/>
    <w:rPr>
      <w:vertAlign w:val="superscript"/>
    </w:rPr>
  </w:style>
  <w:style w:type="paragraph" w:styleId="af">
    <w:name w:val="footnote text"/>
    <w:basedOn w:val="a"/>
    <w:link w:val="af0"/>
    <w:rsid w:val="00A76FFC"/>
    <w:pPr>
      <w:suppressLineNumbers/>
      <w:suppressAutoHyphens/>
      <w:ind w:left="283" w:hanging="283"/>
    </w:pPr>
    <w:rPr>
      <w:w w:val="100"/>
      <w:kern w:val="1"/>
      <w:sz w:val="20"/>
      <w:szCs w:val="20"/>
      <w:lang w:eastAsia="ar-SA"/>
    </w:rPr>
  </w:style>
  <w:style w:type="character" w:customStyle="1" w:styleId="af0">
    <w:name w:val="Текст сноски Знак"/>
    <w:basedOn w:val="a0"/>
    <w:link w:val="af"/>
    <w:rsid w:val="00A76FFC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customStyle="1" w:styleId="5">
    <w:name w:val="стиль5"/>
    <w:basedOn w:val="a"/>
    <w:rsid w:val="00A76FFC"/>
    <w:pPr>
      <w:spacing w:before="100" w:beforeAutospacing="1" w:after="100" w:afterAutospacing="1"/>
    </w:pPr>
    <w:rPr>
      <w:b/>
      <w:bCs/>
      <w:i/>
      <w:iCs/>
      <w:color w:val="006699"/>
      <w:w w:val="100"/>
      <w:sz w:val="27"/>
      <w:szCs w:val="27"/>
    </w:rPr>
  </w:style>
  <w:style w:type="paragraph" w:customStyle="1" w:styleId="7">
    <w:name w:val="стиль7"/>
    <w:basedOn w:val="a"/>
    <w:rsid w:val="00A76FFC"/>
    <w:pPr>
      <w:spacing w:before="100" w:beforeAutospacing="1" w:after="100" w:afterAutospacing="1"/>
    </w:pPr>
    <w:rPr>
      <w:w w:val="100"/>
      <w:sz w:val="21"/>
      <w:szCs w:val="21"/>
    </w:rPr>
  </w:style>
  <w:style w:type="character" w:customStyle="1" w:styleId="71">
    <w:name w:val="стиль71"/>
    <w:rsid w:val="00A76FFC"/>
    <w:rPr>
      <w:sz w:val="21"/>
      <w:szCs w:val="21"/>
    </w:rPr>
  </w:style>
  <w:style w:type="character" w:customStyle="1" w:styleId="91">
    <w:name w:val="стиль91"/>
    <w:rsid w:val="00A76FFC"/>
    <w:rPr>
      <w:b/>
      <w:bCs/>
      <w:i/>
      <w:iCs/>
      <w:sz w:val="24"/>
      <w:szCs w:val="24"/>
    </w:rPr>
  </w:style>
  <w:style w:type="character" w:styleId="af1">
    <w:name w:val="Strong"/>
    <w:qFormat/>
    <w:rsid w:val="00A76FFC"/>
    <w:rPr>
      <w:b/>
      <w:bCs/>
    </w:rPr>
  </w:style>
  <w:style w:type="character" w:customStyle="1" w:styleId="111">
    <w:name w:val="стиль111"/>
    <w:rsid w:val="00A76FFC"/>
    <w:rPr>
      <w:rFonts w:ascii="Arial" w:hAnsi="Arial" w:cs="Arial" w:hint="default"/>
      <w:color w:val="333333"/>
      <w:sz w:val="21"/>
      <w:szCs w:val="21"/>
    </w:rPr>
  </w:style>
  <w:style w:type="character" w:styleId="af2">
    <w:name w:val="Emphasis"/>
    <w:uiPriority w:val="20"/>
    <w:qFormat/>
    <w:rsid w:val="00A76FFC"/>
    <w:rPr>
      <w:i/>
      <w:iCs/>
    </w:rPr>
  </w:style>
  <w:style w:type="character" w:styleId="af3">
    <w:name w:val="Book Title"/>
    <w:uiPriority w:val="33"/>
    <w:qFormat/>
    <w:rsid w:val="00A76FFC"/>
    <w:rPr>
      <w:b/>
      <w:bCs/>
      <w:smallCaps/>
      <w:spacing w:val="5"/>
    </w:rPr>
  </w:style>
  <w:style w:type="paragraph" w:styleId="af4">
    <w:name w:val="No Spacing"/>
    <w:uiPriority w:val="1"/>
    <w:qFormat/>
    <w:rsid w:val="00A76FF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Style3">
    <w:name w:val="Style3"/>
    <w:basedOn w:val="a"/>
    <w:uiPriority w:val="99"/>
    <w:rsid w:val="00A76FFC"/>
    <w:pPr>
      <w:widowControl w:val="0"/>
      <w:autoSpaceDE w:val="0"/>
      <w:autoSpaceDN w:val="0"/>
      <w:adjustRightInd w:val="0"/>
      <w:spacing w:line="276" w:lineRule="exact"/>
      <w:jc w:val="both"/>
    </w:pPr>
    <w:rPr>
      <w:w w:val="100"/>
      <w:sz w:val="24"/>
      <w:szCs w:val="24"/>
    </w:rPr>
  </w:style>
  <w:style w:type="paragraph" w:styleId="af5">
    <w:name w:val="header"/>
    <w:basedOn w:val="a"/>
    <w:link w:val="af6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6">
    <w:name w:val="Верхний колонтитул Знак"/>
    <w:basedOn w:val="a0"/>
    <w:link w:val="af5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rsid w:val="00A76FFC"/>
    <w:pPr>
      <w:tabs>
        <w:tab w:val="center" w:pos="4677"/>
        <w:tab w:val="right" w:pos="9355"/>
      </w:tabs>
    </w:pPr>
    <w:rPr>
      <w:w w:val="100"/>
      <w:sz w:val="24"/>
      <w:szCs w:val="24"/>
    </w:rPr>
  </w:style>
  <w:style w:type="character" w:customStyle="1" w:styleId="af8">
    <w:name w:val="Нижний колонтитул Знак"/>
    <w:basedOn w:val="a0"/>
    <w:link w:val="af7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FollowedHyperlink"/>
    <w:basedOn w:val="a0"/>
    <w:uiPriority w:val="99"/>
    <w:unhideWhenUsed/>
    <w:rsid w:val="00A76FFC"/>
    <w:rPr>
      <w:color w:val="800080" w:themeColor="followedHyperlink"/>
      <w:u w:val="single"/>
    </w:rPr>
  </w:style>
  <w:style w:type="paragraph" w:styleId="afa">
    <w:name w:val="endnote text"/>
    <w:basedOn w:val="a"/>
    <w:link w:val="afb"/>
    <w:unhideWhenUsed/>
    <w:rsid w:val="00A76FFC"/>
    <w:rPr>
      <w:w w:val="100"/>
      <w:sz w:val="20"/>
      <w:szCs w:val="20"/>
    </w:rPr>
  </w:style>
  <w:style w:type="character" w:customStyle="1" w:styleId="afb">
    <w:name w:val="Текст концевой сноски Знак"/>
    <w:basedOn w:val="a0"/>
    <w:link w:val="afa"/>
    <w:rsid w:val="00A76FF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Body Text Indent"/>
    <w:basedOn w:val="a"/>
    <w:link w:val="afd"/>
    <w:uiPriority w:val="99"/>
    <w:unhideWhenUsed/>
    <w:rsid w:val="00A76FFC"/>
    <w:pPr>
      <w:spacing w:after="120"/>
      <w:ind w:left="283"/>
    </w:pPr>
    <w:rPr>
      <w:w w:val="100"/>
      <w:sz w:val="24"/>
      <w:szCs w:val="24"/>
    </w:rPr>
  </w:style>
  <w:style w:type="character" w:customStyle="1" w:styleId="afd">
    <w:name w:val="Основной текст с отступом Знак"/>
    <w:basedOn w:val="a0"/>
    <w:link w:val="afc"/>
    <w:uiPriority w:val="99"/>
    <w:rsid w:val="00A76FF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nhideWhenUsed/>
    <w:rsid w:val="00A76FFC"/>
    <w:pPr>
      <w:ind w:firstLine="360"/>
      <w:jc w:val="both"/>
    </w:pPr>
    <w:rPr>
      <w:w w:val="100"/>
    </w:rPr>
  </w:style>
  <w:style w:type="character" w:customStyle="1" w:styleId="30">
    <w:name w:val="Основной текст с отступом 3 Знак"/>
    <w:basedOn w:val="a0"/>
    <w:link w:val="3"/>
    <w:rsid w:val="00A76FF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e">
    <w:name w:val="Block Text"/>
    <w:basedOn w:val="a"/>
    <w:unhideWhenUsed/>
    <w:rsid w:val="00A76FFC"/>
    <w:pPr>
      <w:shd w:val="clear" w:color="auto" w:fill="FFFFFF"/>
      <w:spacing w:before="5" w:line="278" w:lineRule="exact"/>
      <w:ind w:left="14" w:right="-185"/>
    </w:pPr>
    <w:rPr>
      <w:color w:val="000000"/>
      <w:spacing w:val="-5"/>
      <w:w w:val="100"/>
    </w:rPr>
  </w:style>
  <w:style w:type="paragraph" w:customStyle="1" w:styleId="aff">
    <w:name w:val="Знак Знак Знак Знак Знак Знак Знак Знак Знак Знак"/>
    <w:basedOn w:val="a"/>
    <w:rsid w:val="00A76FFC"/>
    <w:pPr>
      <w:spacing w:after="160" w:line="240" w:lineRule="exact"/>
    </w:pPr>
    <w:rPr>
      <w:rFonts w:ascii="Verdana" w:hAnsi="Verdana"/>
      <w:w w:val="100"/>
      <w:sz w:val="20"/>
      <w:szCs w:val="20"/>
      <w:lang w:val="en-US" w:eastAsia="en-US"/>
    </w:rPr>
  </w:style>
  <w:style w:type="paragraph" w:customStyle="1" w:styleId="14">
    <w:name w:val="Знак1"/>
    <w:basedOn w:val="a"/>
    <w:rsid w:val="00A76FFC"/>
    <w:rPr>
      <w:rFonts w:ascii="Verdana" w:hAnsi="Verdana" w:cs="Verdana"/>
      <w:w w:val="100"/>
      <w:sz w:val="20"/>
      <w:szCs w:val="20"/>
      <w:lang w:val="en-US" w:eastAsia="en-US"/>
    </w:rPr>
  </w:style>
  <w:style w:type="paragraph" w:customStyle="1" w:styleId="Default">
    <w:name w:val="Default"/>
    <w:rsid w:val="00A76FF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210">
    <w:name w:val="Основной текст 21"/>
    <w:basedOn w:val="a"/>
    <w:rsid w:val="00A76FFC"/>
    <w:pPr>
      <w:suppressAutoHyphens/>
      <w:jc w:val="center"/>
    </w:pPr>
    <w:rPr>
      <w:rFonts w:ascii="Arial" w:hAnsi="Arial" w:cs="Arial"/>
      <w:w w:val="100"/>
      <w:sz w:val="20"/>
      <w:szCs w:val="24"/>
      <w:lang w:eastAsia="ar-SA"/>
    </w:rPr>
  </w:style>
  <w:style w:type="character" w:styleId="aff0">
    <w:name w:val="endnote reference"/>
    <w:basedOn w:val="a0"/>
    <w:unhideWhenUsed/>
    <w:rsid w:val="00A76FFC"/>
    <w:rPr>
      <w:vertAlign w:val="superscript"/>
    </w:rPr>
  </w:style>
  <w:style w:type="character" w:customStyle="1" w:styleId="given-name">
    <w:name w:val="given-name"/>
    <w:basedOn w:val="a0"/>
    <w:rsid w:val="00A76FFC"/>
  </w:style>
  <w:style w:type="character" w:customStyle="1" w:styleId="apple-converted-space">
    <w:name w:val="apple-converted-space"/>
    <w:basedOn w:val="a0"/>
    <w:rsid w:val="00A76FFC"/>
  </w:style>
  <w:style w:type="character" w:customStyle="1" w:styleId="additional-name">
    <w:name w:val="additional-name"/>
    <w:basedOn w:val="a0"/>
    <w:rsid w:val="00A76FFC"/>
  </w:style>
  <w:style w:type="character" w:customStyle="1" w:styleId="family-name">
    <w:name w:val="family-name"/>
    <w:basedOn w:val="a0"/>
    <w:rsid w:val="00A76FFC"/>
  </w:style>
  <w:style w:type="character" w:customStyle="1" w:styleId="15">
    <w:name w:val="Название1"/>
    <w:basedOn w:val="a0"/>
    <w:rsid w:val="00A76FFC"/>
  </w:style>
  <w:style w:type="character" w:customStyle="1" w:styleId="FontStyle32">
    <w:name w:val="Font Style32"/>
    <w:basedOn w:val="a0"/>
    <w:rsid w:val="00A76FFC"/>
    <w:rPr>
      <w:rFonts w:ascii="Times New Roman" w:hAnsi="Times New Roman" w:cs="Times New Roman" w:hint="default"/>
      <w:sz w:val="20"/>
      <w:szCs w:val="20"/>
    </w:rPr>
  </w:style>
  <w:style w:type="paragraph" w:customStyle="1" w:styleId="16">
    <w:name w:val="Основной текст1"/>
    <w:basedOn w:val="a"/>
    <w:link w:val="aff1"/>
    <w:rsid w:val="00A76FFC"/>
    <w:pPr>
      <w:autoSpaceDE w:val="0"/>
      <w:autoSpaceDN w:val="0"/>
      <w:jc w:val="center"/>
    </w:pPr>
    <w:rPr>
      <w:w w:val="100"/>
    </w:rPr>
  </w:style>
  <w:style w:type="paragraph" w:customStyle="1" w:styleId="17">
    <w:name w:val="Абзац списка1"/>
    <w:basedOn w:val="a"/>
    <w:rsid w:val="006605E8"/>
    <w:pPr>
      <w:spacing w:after="200" w:line="276" w:lineRule="auto"/>
      <w:ind w:left="720"/>
    </w:pPr>
    <w:rPr>
      <w:rFonts w:ascii="Calibri" w:hAnsi="Calibri"/>
      <w:w w:val="100"/>
      <w:sz w:val="22"/>
      <w:szCs w:val="22"/>
    </w:rPr>
  </w:style>
  <w:style w:type="paragraph" w:styleId="aff2">
    <w:name w:val="caption"/>
    <w:basedOn w:val="a"/>
    <w:next w:val="a"/>
    <w:unhideWhenUsed/>
    <w:qFormat/>
    <w:rsid w:val="006605E8"/>
    <w:pPr>
      <w:ind w:left="357" w:hanging="357"/>
    </w:pPr>
    <w:rPr>
      <w:b/>
      <w:bCs/>
      <w:w w:val="100"/>
      <w:sz w:val="20"/>
      <w:szCs w:val="20"/>
    </w:rPr>
  </w:style>
  <w:style w:type="paragraph" w:styleId="aff3">
    <w:name w:val="Title"/>
    <w:basedOn w:val="a"/>
    <w:link w:val="aff4"/>
    <w:qFormat/>
    <w:rsid w:val="0051670B"/>
    <w:pPr>
      <w:jc w:val="center"/>
    </w:pPr>
    <w:rPr>
      <w:b/>
      <w:w w:val="100"/>
      <w:szCs w:val="20"/>
    </w:rPr>
  </w:style>
  <w:style w:type="character" w:customStyle="1" w:styleId="aff4">
    <w:name w:val="Название Знак"/>
    <w:basedOn w:val="a0"/>
    <w:link w:val="aff3"/>
    <w:rsid w:val="0051670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11">
    <w:name w:val="Font Style11"/>
    <w:basedOn w:val="a0"/>
    <w:uiPriority w:val="99"/>
    <w:rsid w:val="0096514B"/>
    <w:rPr>
      <w:rFonts w:ascii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96514B"/>
    <w:pPr>
      <w:widowControl w:val="0"/>
      <w:autoSpaceDE w:val="0"/>
      <w:autoSpaceDN w:val="0"/>
      <w:adjustRightInd w:val="0"/>
      <w:spacing w:line="264" w:lineRule="exact"/>
      <w:jc w:val="center"/>
    </w:pPr>
    <w:rPr>
      <w:w w:val="100"/>
      <w:sz w:val="24"/>
      <w:szCs w:val="24"/>
    </w:rPr>
  </w:style>
  <w:style w:type="character" w:customStyle="1" w:styleId="FontStyle12">
    <w:name w:val="Font Style12"/>
    <w:basedOn w:val="a0"/>
    <w:uiPriority w:val="99"/>
    <w:rsid w:val="0096514B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customStyle="1" w:styleId="Style6">
    <w:name w:val="Style6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3">
    <w:name w:val="Font Style13"/>
    <w:basedOn w:val="a0"/>
    <w:rsid w:val="0096514B"/>
    <w:rPr>
      <w:rFonts w:ascii="Times New Roman" w:hAnsi="Times New Roman" w:cs="Times New Roman"/>
      <w:b/>
      <w:bCs/>
      <w:sz w:val="20"/>
      <w:szCs w:val="20"/>
    </w:rPr>
  </w:style>
  <w:style w:type="paragraph" w:customStyle="1" w:styleId="Style7">
    <w:name w:val="Style7"/>
    <w:basedOn w:val="a"/>
    <w:rsid w:val="0096514B"/>
    <w:pPr>
      <w:widowControl w:val="0"/>
      <w:autoSpaceDE w:val="0"/>
      <w:autoSpaceDN w:val="0"/>
      <w:adjustRightInd w:val="0"/>
      <w:spacing w:line="264" w:lineRule="exact"/>
    </w:pPr>
    <w:rPr>
      <w:w w:val="100"/>
      <w:sz w:val="24"/>
      <w:szCs w:val="24"/>
    </w:rPr>
  </w:style>
  <w:style w:type="paragraph" w:customStyle="1" w:styleId="Style8">
    <w:name w:val="Style8"/>
    <w:basedOn w:val="a"/>
    <w:uiPriority w:val="99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character" w:customStyle="1" w:styleId="FontStyle14">
    <w:name w:val="Font Style14"/>
    <w:basedOn w:val="a0"/>
    <w:rsid w:val="0096514B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96514B"/>
    <w:pPr>
      <w:widowControl w:val="0"/>
      <w:autoSpaceDE w:val="0"/>
      <w:autoSpaceDN w:val="0"/>
      <w:adjustRightInd w:val="0"/>
      <w:spacing w:line="310" w:lineRule="exact"/>
      <w:ind w:firstLine="1675"/>
    </w:pPr>
    <w:rPr>
      <w:w w:val="100"/>
      <w:sz w:val="24"/>
      <w:szCs w:val="24"/>
    </w:rPr>
  </w:style>
  <w:style w:type="paragraph" w:customStyle="1" w:styleId="Style2">
    <w:name w:val="Style2"/>
    <w:basedOn w:val="a"/>
    <w:rsid w:val="0096514B"/>
    <w:pPr>
      <w:widowControl w:val="0"/>
      <w:autoSpaceDE w:val="0"/>
      <w:autoSpaceDN w:val="0"/>
      <w:adjustRightInd w:val="0"/>
    </w:pPr>
    <w:rPr>
      <w:w w:val="100"/>
      <w:sz w:val="24"/>
      <w:szCs w:val="24"/>
    </w:rPr>
  </w:style>
  <w:style w:type="paragraph" w:styleId="31">
    <w:name w:val="Body Text 3"/>
    <w:basedOn w:val="a"/>
    <w:link w:val="32"/>
    <w:rsid w:val="000905C1"/>
    <w:pPr>
      <w:suppressAutoHyphens/>
      <w:spacing w:after="120"/>
    </w:pPr>
    <w:rPr>
      <w:w w:val="100"/>
      <w:sz w:val="16"/>
      <w:szCs w:val="16"/>
      <w:lang w:eastAsia="zh-CN"/>
    </w:rPr>
  </w:style>
  <w:style w:type="character" w:customStyle="1" w:styleId="32">
    <w:name w:val="Основной текст 3 Знак"/>
    <w:basedOn w:val="a0"/>
    <w:link w:val="31"/>
    <w:rsid w:val="000905C1"/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23">
    <w:name w:val="Абзац списка2"/>
    <w:basedOn w:val="a"/>
    <w:rsid w:val="00B72ACD"/>
    <w:pPr>
      <w:suppressAutoHyphens/>
      <w:spacing w:after="200" w:line="276" w:lineRule="auto"/>
      <w:ind w:left="720"/>
    </w:pPr>
    <w:rPr>
      <w:rFonts w:ascii="Calibri" w:hAnsi="Calibri" w:cs="Calibri"/>
      <w:w w:val="100"/>
      <w:sz w:val="22"/>
      <w:szCs w:val="22"/>
      <w:lang w:eastAsia="zh-CN"/>
    </w:rPr>
  </w:style>
  <w:style w:type="paragraph" w:customStyle="1" w:styleId="18">
    <w:name w:val="Без интервала1"/>
    <w:rsid w:val="00740ABD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TimesNewRoman">
    <w:name w:val="Обычный + Times New Roman"/>
    <w:aliases w:val="12 пт"/>
    <w:basedOn w:val="a"/>
    <w:rsid w:val="00740ABD"/>
    <w:pPr>
      <w:spacing w:after="200" w:line="276" w:lineRule="auto"/>
    </w:pPr>
    <w:rPr>
      <w:w w:val="100"/>
      <w:sz w:val="24"/>
      <w:szCs w:val="24"/>
      <w:lang w:eastAsia="en-US"/>
    </w:rPr>
  </w:style>
  <w:style w:type="character" w:styleId="aff5">
    <w:name w:val="page number"/>
    <w:basedOn w:val="a0"/>
    <w:rsid w:val="0073590C"/>
  </w:style>
  <w:style w:type="character" w:customStyle="1" w:styleId="FontStyle16">
    <w:name w:val="Font Style16"/>
    <w:basedOn w:val="a0"/>
    <w:rsid w:val="002400C9"/>
    <w:rPr>
      <w:rFonts w:ascii="Times New Roman" w:hAnsi="Times New Roman" w:cs="Times New Roman"/>
      <w:sz w:val="22"/>
      <w:szCs w:val="22"/>
    </w:rPr>
  </w:style>
  <w:style w:type="character" w:customStyle="1" w:styleId="FontStyle17">
    <w:name w:val="Font Style17"/>
    <w:basedOn w:val="a0"/>
    <w:rsid w:val="002400C9"/>
    <w:rPr>
      <w:rFonts w:ascii="Times New Roman" w:hAnsi="Times New Roman" w:cs="Times New Roman"/>
      <w:b/>
      <w:bCs/>
      <w:sz w:val="22"/>
      <w:szCs w:val="22"/>
    </w:rPr>
  </w:style>
  <w:style w:type="table" w:customStyle="1" w:styleId="110">
    <w:name w:val="Сетка таблицы11"/>
    <w:basedOn w:val="a1"/>
    <w:next w:val="a7"/>
    <w:uiPriority w:val="59"/>
    <w:rsid w:val="00295EEA"/>
    <w:pPr>
      <w:spacing w:after="0" w:line="240" w:lineRule="auto"/>
    </w:pPr>
    <w:rPr>
      <w:rFonts w:eastAsia="SimSu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"/>
    <w:basedOn w:val="a1"/>
    <w:next w:val="a7"/>
    <w:uiPriority w:val="59"/>
    <w:rsid w:val="00F110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6">
    <w:name w:val="xl66"/>
    <w:basedOn w:val="a"/>
    <w:rsid w:val="00DC5393"/>
    <w:pPr>
      <w:pBdr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7">
    <w:name w:val="xl6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68">
    <w:name w:val="xl68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69">
    <w:name w:val="xl69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0">
    <w:name w:val="xl70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1">
    <w:name w:val="xl71"/>
    <w:basedOn w:val="a"/>
    <w:rsid w:val="00DC5393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2">
    <w:name w:val="xl72"/>
    <w:basedOn w:val="a"/>
    <w:rsid w:val="00DC5393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3">
    <w:name w:val="xl73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4">
    <w:name w:val="xl74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75">
    <w:name w:val="xl75"/>
    <w:basedOn w:val="a"/>
    <w:rsid w:val="00DC5393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6">
    <w:name w:val="xl76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77">
    <w:name w:val="xl77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8">
    <w:name w:val="xl7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79">
    <w:name w:val="xl79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0">
    <w:name w:val="xl80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81">
    <w:name w:val="xl81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2">
    <w:name w:val="xl82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83">
    <w:name w:val="xl83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4">
    <w:name w:val="xl84"/>
    <w:basedOn w:val="a"/>
    <w:rsid w:val="00DC5393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5">
    <w:name w:val="xl85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6">
    <w:name w:val="xl86"/>
    <w:basedOn w:val="a"/>
    <w:rsid w:val="00DC5393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7">
    <w:name w:val="xl87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88">
    <w:name w:val="xl88"/>
    <w:basedOn w:val="a"/>
    <w:rsid w:val="00DC5393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89">
    <w:name w:val="xl89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0">
    <w:name w:val="xl90"/>
    <w:basedOn w:val="a"/>
    <w:rsid w:val="00DC5393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1">
    <w:name w:val="xl91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2">
    <w:name w:val="xl92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3">
    <w:name w:val="xl9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94">
    <w:name w:val="xl94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5">
    <w:name w:val="xl95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6">
    <w:name w:val="xl96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97">
    <w:name w:val="xl97"/>
    <w:basedOn w:val="a"/>
    <w:rsid w:val="00DC539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8">
    <w:name w:val="xl98"/>
    <w:basedOn w:val="a"/>
    <w:rsid w:val="00DC539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99">
    <w:name w:val="xl99"/>
    <w:basedOn w:val="a"/>
    <w:rsid w:val="00DC5393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0">
    <w:name w:val="xl100"/>
    <w:basedOn w:val="a"/>
    <w:rsid w:val="00DC5393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1">
    <w:name w:val="xl101"/>
    <w:basedOn w:val="a"/>
    <w:rsid w:val="00DC5393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w w:val="100"/>
      <w:sz w:val="12"/>
      <w:szCs w:val="12"/>
    </w:rPr>
  </w:style>
  <w:style w:type="paragraph" w:customStyle="1" w:styleId="xl102">
    <w:name w:val="xl102"/>
    <w:basedOn w:val="a"/>
    <w:rsid w:val="00DC5393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w w:val="100"/>
      <w:sz w:val="16"/>
      <w:szCs w:val="16"/>
    </w:rPr>
  </w:style>
  <w:style w:type="paragraph" w:customStyle="1" w:styleId="xl103">
    <w:name w:val="xl103"/>
    <w:basedOn w:val="a"/>
    <w:rsid w:val="00DC5393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4">
    <w:name w:val="xl104"/>
    <w:basedOn w:val="a"/>
    <w:rsid w:val="00DC5393"/>
    <w:pPr>
      <w:pBdr>
        <w:top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05">
    <w:name w:val="xl105"/>
    <w:basedOn w:val="a"/>
    <w:rsid w:val="00DC5393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6">
    <w:name w:val="xl106"/>
    <w:basedOn w:val="a"/>
    <w:rsid w:val="00DC5393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7">
    <w:name w:val="xl107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8">
    <w:name w:val="xl108"/>
    <w:basedOn w:val="a"/>
    <w:rsid w:val="00DC5393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w w:val="100"/>
      <w:sz w:val="12"/>
      <w:szCs w:val="12"/>
    </w:rPr>
  </w:style>
  <w:style w:type="paragraph" w:customStyle="1" w:styleId="xl109">
    <w:name w:val="xl109"/>
    <w:basedOn w:val="a"/>
    <w:rsid w:val="00DC5393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0">
    <w:name w:val="xl110"/>
    <w:basedOn w:val="a"/>
    <w:rsid w:val="00DC5393"/>
    <w:pPr>
      <w:pBdr>
        <w:top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1">
    <w:name w:val="xl111"/>
    <w:basedOn w:val="a"/>
    <w:rsid w:val="00DC5393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2">
    <w:name w:val="xl112"/>
    <w:basedOn w:val="a"/>
    <w:rsid w:val="00DC5393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3">
    <w:name w:val="xl113"/>
    <w:basedOn w:val="a"/>
    <w:rsid w:val="00DC539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4">
    <w:name w:val="xl114"/>
    <w:basedOn w:val="a"/>
    <w:rsid w:val="00DC539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w w:val="100"/>
      <w:sz w:val="12"/>
      <w:szCs w:val="12"/>
    </w:rPr>
  </w:style>
  <w:style w:type="paragraph" w:customStyle="1" w:styleId="xl115">
    <w:name w:val="xl115"/>
    <w:basedOn w:val="a"/>
    <w:rsid w:val="00DC5393"/>
    <w:pPr>
      <w:pBdr>
        <w:lef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paragraph" w:customStyle="1" w:styleId="xl116">
    <w:name w:val="xl116"/>
    <w:basedOn w:val="a"/>
    <w:rsid w:val="00DC5393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w w:val="100"/>
      <w:sz w:val="12"/>
      <w:szCs w:val="12"/>
    </w:rPr>
  </w:style>
  <w:style w:type="character" w:customStyle="1" w:styleId="aff1">
    <w:name w:val="Основной текст_"/>
    <w:basedOn w:val="a0"/>
    <w:link w:val="16"/>
    <w:rsid w:val="00BB6120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50">
    <w:name w:val="Основной текст (5)_"/>
    <w:basedOn w:val="a0"/>
    <w:link w:val="51"/>
    <w:rsid w:val="00BB6120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51">
    <w:name w:val="Основной текст (5)"/>
    <w:basedOn w:val="a"/>
    <w:link w:val="50"/>
    <w:rsid w:val="00BB6120"/>
    <w:pPr>
      <w:shd w:val="clear" w:color="auto" w:fill="FFFFFF"/>
      <w:spacing w:line="0" w:lineRule="atLeast"/>
    </w:pPr>
    <w:rPr>
      <w:w w:val="100"/>
      <w:sz w:val="17"/>
      <w:szCs w:val="17"/>
      <w:lang w:eastAsia="en-US"/>
    </w:rPr>
  </w:style>
  <w:style w:type="character" w:customStyle="1" w:styleId="SimHei0pt">
    <w:name w:val="Основной текст + SimHei;Интервал 0 pt"/>
    <w:basedOn w:val="aff1"/>
    <w:rsid w:val="00BB6120"/>
    <w:rPr>
      <w:rFonts w:ascii="SimHei" w:eastAsia="SimHei" w:hAnsi="SimHei" w:cs="SimHei"/>
      <w:spacing w:val="-10"/>
      <w:sz w:val="23"/>
      <w:szCs w:val="23"/>
      <w:shd w:val="clear" w:color="auto" w:fill="FFFFFF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C5A7A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5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1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microsoft.com/office/2007/relationships/hdphoto" Target="NULL"/><Relationship Id="rId26" Type="http://schemas.openxmlformats.org/officeDocument/2006/relationships/image" Target="media/image13.jpeg"/><Relationship Id="rId21" Type="http://schemas.openxmlformats.org/officeDocument/2006/relationships/chart" Target="charts/chart3.xml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9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xn--37-6kc3bpzga8a.xn--p1ai/uchyoba/uchebnyy-plan/" TargetMode="External"/><Relationship Id="rId20" Type="http://schemas.openxmlformats.org/officeDocument/2006/relationships/chart" Target="charts/chart2.xm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hart" Target="charts/chart1.xml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png"/><Relationship Id="rId22" Type="http://schemas.openxmlformats.org/officeDocument/2006/relationships/image" Target="media/image9.emf"/><Relationship Id="rId27" Type="http://schemas.openxmlformats.org/officeDocument/2006/relationships/image" Target="media/image14.jpeg"/><Relationship Id="rId30" Type="http://schemas.openxmlformats.org/officeDocument/2006/relationships/hyperlink" Target="http://vkontakte.ru/" TargetMode="External"/><Relationship Id="rId35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2010</c:v>
                </c:pt>
              </c:strCache>
            </c:strRef>
          </c:tx>
          <c:spPr>
            <a:solidFill>
              <a:srgbClr val="7030A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42D-4DC5-AA1B-92FBA398B9A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2011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100</c:v>
                </c:pt>
                <c:pt idx="1">
                  <c:v>64.099999999999994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42D-4DC5-AA1B-92FBA398B9A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2012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94.4</c:v>
                </c:pt>
                <c:pt idx="1">
                  <c:v>45.6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42D-4DC5-AA1B-92FBA398B9A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2013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Лист1!$E$2:$E$3</c:f>
              <c:numCache>
                <c:formatCode>General</c:formatCode>
                <c:ptCount val="2"/>
                <c:pt idx="0">
                  <c:v>100</c:v>
                </c:pt>
                <c:pt idx="1">
                  <c:v>83.8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42D-4DC5-AA1B-92FBA398B9A2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2014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Лист1!$F$2:$F$3</c:f>
              <c:numCache>
                <c:formatCode>General</c:formatCode>
                <c:ptCount val="2"/>
                <c:pt idx="0">
                  <c:v>98.1</c:v>
                </c:pt>
                <c:pt idx="1">
                  <c:v>76.900000000000006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142D-4DC5-AA1B-92FBA398B9A2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Лист1!$G$2:$G$3</c:f>
              <c:numCache>
                <c:formatCode>General</c:formatCode>
                <c:ptCount val="2"/>
                <c:pt idx="0">
                  <c:v>100</c:v>
                </c:pt>
                <c:pt idx="1">
                  <c:v>90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142D-4DC5-AA1B-92FBA398B9A2}"/>
            </c:ext>
          </c:extLst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Лист1!$H$2:$H$3</c:f>
              <c:numCache>
                <c:formatCode>General</c:formatCode>
                <c:ptCount val="2"/>
                <c:pt idx="0">
                  <c:v>98</c:v>
                </c:pt>
                <c:pt idx="1">
                  <c:v>85.7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142D-4DC5-AA1B-92FBA398B9A2}"/>
            </c:ext>
          </c:extLst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2017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Лист1!$I$2:$I$3</c:f>
              <c:numCache>
                <c:formatCode>General</c:formatCode>
                <c:ptCount val="2"/>
                <c:pt idx="0">
                  <c:v>98</c:v>
                </c:pt>
                <c:pt idx="1">
                  <c:v>63.15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142D-4DC5-AA1B-92FBA398B9A2}"/>
            </c:ext>
          </c:extLst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Успеваемость</c:v>
                </c:pt>
                <c:pt idx="1">
                  <c:v>Качество знаний</c:v>
                </c:pt>
              </c:strCache>
            </c:strRef>
          </c:cat>
          <c:val>
            <c:numRef>
              <c:f>Лист1!$J$2:$J$3</c:f>
              <c:numCache>
                <c:formatCode>General</c:formatCode>
                <c:ptCount val="2"/>
                <c:pt idx="0">
                  <c:v>100</c:v>
                </c:pt>
                <c:pt idx="1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142D-4DC5-AA1B-92FBA398B9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88366592"/>
        <c:axId val="283937024"/>
      </c:barChart>
      <c:catAx>
        <c:axId val="2883665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3937024"/>
        <c:crosses val="autoZero"/>
        <c:auto val="1"/>
        <c:lblAlgn val="ctr"/>
        <c:lblOffset val="100"/>
        <c:noMultiLvlLbl val="0"/>
      </c:catAx>
      <c:valAx>
        <c:axId val="2839370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3665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4744036273032433E-2"/>
          <c:y val="6.6086426696662912E-2"/>
          <c:w val="0.91145790711522257"/>
          <c:h val="0.700969722534686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% верных ответов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Лист1!$A$2:$A$8</c:f>
              <c:numCache>
                <c:formatCode>General</c:formatCode>
                <c:ptCount val="7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28.7</c:v>
                </c:pt>
                <c:pt idx="1">
                  <c:v>34.4</c:v>
                </c:pt>
                <c:pt idx="2">
                  <c:v>33.300000000000004</c:v>
                </c:pt>
                <c:pt idx="3">
                  <c:v>33</c:v>
                </c:pt>
                <c:pt idx="4">
                  <c:v>29.55</c:v>
                </c:pt>
                <c:pt idx="5">
                  <c:v>52.290000000000013</c:v>
                </c:pt>
                <c:pt idx="6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64F-40DE-A390-DAAC221DAF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88370176"/>
        <c:axId val="283938176"/>
        <c:axId val="0"/>
      </c:bar3DChart>
      <c:catAx>
        <c:axId val="2883701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3938176"/>
        <c:crosses val="autoZero"/>
        <c:auto val="1"/>
        <c:lblAlgn val="ctr"/>
        <c:lblOffset val="100"/>
        <c:noMultiLvlLbl val="0"/>
      </c:catAx>
      <c:valAx>
        <c:axId val="2839381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370176"/>
        <c:crosses val="autoZero"/>
        <c:crossBetween val="between"/>
      </c:valAx>
      <c:spPr>
        <a:noFill/>
        <a:ln w="25366">
          <a:noFill/>
        </a:ln>
      </c:spPr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0640352514542768E-2"/>
          <c:y val="5.8862442222531931E-2"/>
          <c:w val="0.90193219890895227"/>
          <c:h val="0.772737461709918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96.2</c:v>
                </c:pt>
                <c:pt idx="1">
                  <c:v>98.7</c:v>
                </c:pt>
                <c:pt idx="2">
                  <c:v>90</c:v>
                </c:pt>
                <c:pt idx="3">
                  <c:v>100</c:v>
                </c:pt>
                <c:pt idx="4">
                  <c:v>88.5</c:v>
                </c:pt>
                <c:pt idx="5" formatCode="_-* #,##0.0_р_._-;\-* #,##0.0_р_._-;_-* &quot;-&quot;??_р_._-;_-@_-">
                  <c:v>98.8</c:v>
                </c:pt>
                <c:pt idx="6">
                  <c:v>100</c:v>
                </c:pt>
                <c:pt idx="7">
                  <c:v>98.3</c:v>
                </c:pt>
                <c:pt idx="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5D6-48D1-907F-8D50D79A817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2010</c:v>
                </c:pt>
                <c:pt idx="1">
                  <c:v>2011</c:v>
                </c:pt>
                <c:pt idx="2">
                  <c:v>2012</c:v>
                </c:pt>
                <c:pt idx="3">
                  <c:v>2013</c:v>
                </c:pt>
                <c:pt idx="4">
                  <c:v>2014</c:v>
                </c:pt>
                <c:pt idx="5">
                  <c:v>2015</c:v>
                </c:pt>
                <c:pt idx="6">
                  <c:v>2016</c:v>
                </c:pt>
                <c:pt idx="7">
                  <c:v>2017</c:v>
                </c:pt>
                <c:pt idx="8">
                  <c:v>2018</c:v>
                </c:pt>
              </c:numCache>
            </c:numRef>
          </c:cat>
          <c:val>
            <c:numRef>
              <c:f>Лист1!$C$2:$C$10</c:f>
              <c:numCache>
                <c:formatCode>General</c:formatCode>
                <c:ptCount val="9"/>
                <c:pt idx="0">
                  <c:v>34.6</c:v>
                </c:pt>
                <c:pt idx="1">
                  <c:v>31.2</c:v>
                </c:pt>
                <c:pt idx="2">
                  <c:v>21.1</c:v>
                </c:pt>
                <c:pt idx="3">
                  <c:v>70.599999999999994</c:v>
                </c:pt>
                <c:pt idx="4">
                  <c:v>26.9</c:v>
                </c:pt>
                <c:pt idx="5">
                  <c:v>81.7</c:v>
                </c:pt>
                <c:pt idx="6">
                  <c:v>46.9</c:v>
                </c:pt>
                <c:pt idx="7">
                  <c:v>57.9</c:v>
                </c:pt>
                <c:pt idx="8">
                  <c:v>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5D6-48D1-907F-8D50D79A81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7745792"/>
        <c:axId val="283939904"/>
      </c:barChart>
      <c:catAx>
        <c:axId val="30774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83939904"/>
        <c:crosses val="autoZero"/>
        <c:auto val="1"/>
        <c:lblAlgn val="ctr"/>
        <c:lblOffset val="100"/>
        <c:noMultiLvlLbl val="0"/>
      </c:catAx>
      <c:valAx>
        <c:axId val="283939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77457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57758AA8-028F-4A44-B386-0904E13ED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564</TotalTime>
  <Pages>71</Pages>
  <Words>19832</Words>
  <Characters>113044</Characters>
  <Application>Microsoft Office Word</Application>
  <DocSecurity>0</DocSecurity>
  <Lines>942</Lines>
  <Paragraphs>265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Alice Dimova</cp:lastModifiedBy>
  <cp:revision>26</cp:revision>
  <cp:lastPrinted>2018-04-06T05:16:00Z</cp:lastPrinted>
  <dcterms:created xsi:type="dcterms:W3CDTF">2019-03-12T00:01:00Z</dcterms:created>
  <dcterms:modified xsi:type="dcterms:W3CDTF">2019-10-15T07:19:00Z</dcterms:modified>
</cp:coreProperties>
</file>