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2B" w:rsidRDefault="000B022B"/>
    <w:p w:rsidR="000B022B" w:rsidRDefault="000B022B"/>
    <w:p w:rsidR="00F0435D" w:rsidRDefault="00F0435D" w:rsidP="00C260AC">
      <w:pPr>
        <w:spacing w:line="276" w:lineRule="auto"/>
        <w:rPr>
          <w:b/>
          <w:w w:val="100"/>
        </w:rPr>
      </w:pPr>
    </w:p>
    <w:p w:rsidR="0096514B" w:rsidRPr="002B5A8D" w:rsidRDefault="0096514B" w:rsidP="00F37B85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Показатели</w:t>
      </w:r>
    </w:p>
    <w:p w:rsidR="0096514B" w:rsidRPr="002B5A8D" w:rsidRDefault="0096514B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деятельности МОУ СОШ №37, подлежащей самообследованию</w:t>
      </w:r>
    </w:p>
    <w:p w:rsidR="0096514B" w:rsidRPr="002B5A8D" w:rsidRDefault="0096514B" w:rsidP="00C260AC">
      <w:pPr>
        <w:spacing w:line="276" w:lineRule="auto"/>
        <w:jc w:val="center"/>
        <w:rPr>
          <w:w w:val="100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№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п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>/п</w:t>
            </w:r>
          </w:p>
        </w:tc>
        <w:tc>
          <w:tcPr>
            <w:tcW w:w="4833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Единица измерения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А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                                                      Б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В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2"/>
                <w:b/>
                <w:sz w:val="24"/>
                <w:szCs w:val="24"/>
              </w:rPr>
              <w:t xml:space="preserve">Общие сведения </w:t>
            </w:r>
            <w:r w:rsidRPr="002B5A8D">
              <w:rPr>
                <w:rStyle w:val="FontStyle13"/>
                <w:sz w:val="24"/>
                <w:szCs w:val="24"/>
              </w:rPr>
              <w:t>об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firstLine="14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лицензии (орган, выдавший 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AA65E8" w:rsidRPr="002B5A8D" w:rsidRDefault="00876ACA" w:rsidP="00C260AC">
            <w:pPr>
              <w:pStyle w:val="Style5"/>
              <w:widowControl/>
              <w:spacing w:line="276" w:lineRule="auto"/>
            </w:pPr>
            <w:r w:rsidRPr="002B5A8D">
              <w:t xml:space="preserve">Лицензия на право оказывать </w:t>
            </w:r>
            <w:r w:rsidR="0096514B" w:rsidRPr="002B5A8D">
              <w:t>обр</w:t>
            </w:r>
            <w:r w:rsidR="0096514B" w:rsidRPr="002B5A8D">
              <w:t>а</w:t>
            </w:r>
            <w:r w:rsidR="0096514B" w:rsidRPr="002B5A8D">
              <w:t>зова</w:t>
            </w:r>
            <w:r w:rsidRPr="002B5A8D">
              <w:t>тельные услуги по реализации образовательных программ по в</w:t>
            </w:r>
            <w:r w:rsidRPr="002B5A8D">
              <w:t>и</w:t>
            </w:r>
            <w:r w:rsidRPr="002B5A8D">
              <w:t>дам образования, по уровням обр</w:t>
            </w:r>
            <w:r w:rsidRPr="002B5A8D">
              <w:t>а</w:t>
            </w:r>
            <w:r w:rsidRPr="002B5A8D">
              <w:t>зования, по профессиям, специал</w:t>
            </w:r>
            <w:r w:rsidRPr="002B5A8D">
              <w:t>ь</w:t>
            </w:r>
            <w:r w:rsidRPr="002B5A8D">
              <w:t>ностям, направлениям подготовки (для профессионального образов</w:t>
            </w:r>
            <w:r w:rsidRPr="002B5A8D">
              <w:t>а</w:t>
            </w:r>
            <w:r w:rsidRPr="002B5A8D">
              <w:t>ния), по подвидам дополнительного образования, указанным в прил</w:t>
            </w:r>
            <w:r w:rsidRPr="002B5A8D">
              <w:t>о</w:t>
            </w:r>
            <w:r w:rsidRPr="002B5A8D">
              <w:t xml:space="preserve">жении к настоящей лицензии. </w:t>
            </w:r>
            <w:r w:rsidR="00AA65E8" w:rsidRPr="002B5A8D">
              <w:t>В</w:t>
            </w:r>
            <w:r w:rsidR="0096514B" w:rsidRPr="002B5A8D">
              <w:t>ы</w:t>
            </w:r>
            <w:r w:rsidR="0096514B" w:rsidRPr="002B5A8D">
              <w:t>дана Министерством образования и науки Хабаровского края Регистр</w:t>
            </w:r>
            <w:r w:rsidR="0096514B" w:rsidRPr="002B5A8D">
              <w:t>а</w:t>
            </w:r>
            <w:r w:rsidR="00AA65E8" w:rsidRPr="002B5A8D">
              <w:t>ционный номер 1868 от 27.05.2015г.</w:t>
            </w:r>
            <w:r w:rsidR="0096514B" w:rsidRPr="002B5A8D">
              <w:t>, Се</w:t>
            </w:r>
            <w:r w:rsidR="00AA65E8" w:rsidRPr="002B5A8D">
              <w:t xml:space="preserve">рия  27Л01 </w:t>
            </w:r>
          </w:p>
          <w:p w:rsidR="0096514B" w:rsidRPr="002B5A8D" w:rsidRDefault="00AA65E8" w:rsidP="00C260AC">
            <w:pPr>
              <w:pStyle w:val="Style5"/>
              <w:widowControl/>
              <w:spacing w:line="276" w:lineRule="auto"/>
            </w:pPr>
            <w:r w:rsidRPr="002B5A8D">
              <w:t>№ 0000964</w:t>
            </w:r>
            <w:r w:rsidR="0096514B" w:rsidRPr="002B5A8D">
              <w:t xml:space="preserve">. 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sz w:val="24"/>
                <w:szCs w:val="24"/>
              </w:rPr>
              <w:t>1.2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1152" w:firstLine="10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свидетельства о гос</w:t>
            </w:r>
            <w:r w:rsidRPr="002B5A8D">
              <w:rPr>
                <w:rStyle w:val="FontStyle12"/>
                <w:sz w:val="24"/>
                <w:szCs w:val="24"/>
              </w:rPr>
              <w:t>у</w:t>
            </w:r>
            <w:r w:rsidRPr="002B5A8D">
              <w:rPr>
                <w:rStyle w:val="FontStyle12"/>
                <w:sz w:val="24"/>
                <w:szCs w:val="24"/>
              </w:rPr>
              <w:t>дарственной аккредитации (о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ган, выдавший свидетельство; номер свидетельства о госуда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Свидетельство о государственной аккредитации выдано Министерс</w:t>
            </w:r>
            <w:r w:rsidRPr="002B5A8D">
              <w:t>т</w:t>
            </w:r>
            <w:r w:rsidRPr="002B5A8D">
              <w:t>вом образования и науки Хабаро</w:t>
            </w:r>
            <w:r w:rsidRPr="002B5A8D">
              <w:t>в</w:t>
            </w:r>
            <w:r w:rsidRPr="002B5A8D">
              <w:t>ског</w:t>
            </w:r>
            <w:r w:rsidR="008761F2" w:rsidRPr="002B5A8D">
              <w:t>о края. Регистрационный номер 441 от 06.05.2014</w:t>
            </w:r>
          </w:p>
          <w:p w:rsidR="0096514B" w:rsidRPr="002B5A8D" w:rsidRDefault="008761F2" w:rsidP="00C260AC">
            <w:pPr>
              <w:pStyle w:val="Style5"/>
              <w:widowControl/>
              <w:spacing w:line="276" w:lineRule="auto"/>
            </w:pPr>
            <w:r w:rsidRPr="002B5A8D">
              <w:t>Серия 27А01  №0000133</w:t>
            </w:r>
          </w:p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Начало перио</w:t>
            </w:r>
            <w:r w:rsidR="008761F2" w:rsidRPr="002B5A8D">
              <w:t>да действия аккред</w:t>
            </w:r>
            <w:r w:rsidR="008761F2" w:rsidRPr="002B5A8D">
              <w:t>и</w:t>
            </w:r>
            <w:r w:rsidR="008761F2" w:rsidRPr="002B5A8D">
              <w:t>тации 06.05.2014</w:t>
            </w:r>
            <w:r w:rsidRPr="002B5A8D">
              <w:t xml:space="preserve"> окончание пери</w:t>
            </w:r>
            <w:r w:rsidRPr="002B5A8D">
              <w:t>о</w:t>
            </w:r>
            <w:r w:rsidRPr="002B5A8D">
              <w:t xml:space="preserve">да действия – </w:t>
            </w:r>
            <w:r w:rsidR="008761F2" w:rsidRPr="002B5A8D">
              <w:t>06.05.2026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Общая численность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969" w:type="dxa"/>
          </w:tcPr>
          <w:p w:rsidR="0096514B" w:rsidRPr="002B5A8D" w:rsidRDefault="00E01BE3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930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Программы начального общего о</w:t>
            </w:r>
            <w:r w:rsidRPr="002B5A8D">
              <w:t>б</w:t>
            </w:r>
            <w:r w:rsidRPr="002B5A8D">
              <w:t>разования, основного общего обр</w:t>
            </w:r>
            <w:r w:rsidRPr="002B5A8D">
              <w:t>а</w:t>
            </w:r>
            <w:r w:rsidRPr="002B5A8D">
              <w:t>зования, средне</w:t>
            </w:r>
            <w:r w:rsidR="00C32A18" w:rsidRPr="002B5A8D">
              <w:t xml:space="preserve">го </w:t>
            </w:r>
            <w:r w:rsidRPr="002B5A8D">
              <w:t xml:space="preserve"> общего</w:t>
            </w:r>
            <w:r w:rsidR="00AA65E8" w:rsidRPr="002B5A8D">
              <w:t xml:space="preserve"> образ</w:t>
            </w:r>
            <w:r w:rsidR="00AA65E8" w:rsidRPr="002B5A8D">
              <w:t>о</w:t>
            </w:r>
            <w:r w:rsidR="00AA65E8" w:rsidRPr="002B5A8D">
              <w:t>вания.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Количество/доля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 xml:space="preserve"> по каждой реализуемой общеобразовательной пр</w:t>
            </w:r>
            <w:r w:rsidRPr="002B5A8D">
              <w:rPr>
                <w:rStyle w:val="FontStyle12"/>
                <w:sz w:val="24"/>
                <w:szCs w:val="24"/>
              </w:rPr>
              <w:t>о</w:t>
            </w:r>
            <w:r w:rsidRPr="002B5A8D">
              <w:rPr>
                <w:rStyle w:val="FontStyle12"/>
                <w:sz w:val="24"/>
                <w:szCs w:val="24"/>
              </w:rPr>
              <w:t xml:space="preserve">грамме: </w:t>
            </w:r>
          </w:p>
          <w:p w:rsidR="0096514B" w:rsidRPr="002B5A8D" w:rsidRDefault="0096514B" w:rsidP="00640741">
            <w:pPr>
              <w:pStyle w:val="Style7"/>
              <w:widowControl/>
              <w:numPr>
                <w:ilvl w:val="0"/>
                <w:numId w:val="4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начального общего образования</w:t>
            </w:r>
          </w:p>
          <w:p w:rsidR="0096514B" w:rsidRPr="002B5A8D" w:rsidRDefault="0096514B" w:rsidP="00640741">
            <w:pPr>
              <w:pStyle w:val="Style7"/>
              <w:widowControl/>
              <w:numPr>
                <w:ilvl w:val="0"/>
                <w:numId w:val="4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основного общего образования </w:t>
            </w:r>
          </w:p>
          <w:p w:rsidR="0096514B" w:rsidRPr="002B5A8D" w:rsidRDefault="0096514B" w:rsidP="00640741">
            <w:pPr>
              <w:pStyle w:val="Style7"/>
              <w:widowControl/>
              <w:numPr>
                <w:ilvl w:val="0"/>
                <w:numId w:val="4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</w:p>
          <w:p w:rsidR="008D3E97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</w:p>
          <w:p w:rsidR="008D3E97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</w:p>
          <w:p w:rsidR="0056654C" w:rsidRPr="00E01BE3" w:rsidRDefault="00E01BE3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E01BE3">
              <w:rPr>
                <w:rStyle w:val="FontStyle12"/>
                <w:sz w:val="24"/>
                <w:szCs w:val="24"/>
              </w:rPr>
              <w:t>407</w:t>
            </w:r>
            <w:r w:rsidR="00F0435D" w:rsidRPr="00E01BE3">
              <w:rPr>
                <w:rStyle w:val="FontStyle12"/>
                <w:sz w:val="24"/>
                <w:szCs w:val="24"/>
              </w:rPr>
              <w:t>чел./</w:t>
            </w:r>
            <w:r w:rsidRPr="00E01BE3">
              <w:rPr>
                <w:rStyle w:val="FontStyle12"/>
                <w:sz w:val="24"/>
                <w:szCs w:val="24"/>
              </w:rPr>
              <w:t>43,8</w:t>
            </w:r>
            <w:r w:rsidR="0096514B" w:rsidRPr="00E01BE3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E01BE3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469</w:t>
            </w:r>
            <w:r w:rsidR="00F0435D">
              <w:rPr>
                <w:rStyle w:val="FontStyle12"/>
                <w:sz w:val="24"/>
                <w:szCs w:val="24"/>
              </w:rPr>
              <w:t xml:space="preserve"> чел./</w:t>
            </w:r>
            <w:r>
              <w:rPr>
                <w:rStyle w:val="FontStyle12"/>
                <w:sz w:val="24"/>
                <w:szCs w:val="24"/>
              </w:rPr>
              <w:t>50,4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E01BE3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54чел./5,8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lastRenderedPageBreak/>
              <w:t>1</w:t>
            </w:r>
            <w:r w:rsidRPr="002B5A8D">
              <w:rPr>
                <w:rStyle w:val="FontStyle12"/>
                <w:sz w:val="24"/>
                <w:szCs w:val="24"/>
              </w:rPr>
              <w:t>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углубленного изучения отдельных предметов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0чел./0%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Количество/доля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 xml:space="preserve">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профильного обучения</w:t>
            </w:r>
          </w:p>
        </w:tc>
        <w:tc>
          <w:tcPr>
            <w:tcW w:w="3969" w:type="dxa"/>
          </w:tcPr>
          <w:p w:rsidR="0096514B" w:rsidRPr="002B5A8D" w:rsidRDefault="00E01BE3" w:rsidP="00C463C6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54</w:t>
            </w:r>
            <w:r w:rsidR="008D3E97">
              <w:rPr>
                <w:rStyle w:val="FontStyle12"/>
                <w:sz w:val="24"/>
                <w:szCs w:val="24"/>
              </w:rPr>
              <w:t xml:space="preserve"> чел./ 5,8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обучающихся с использованием ди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танционных образовательных технологий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 чел./0 %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2.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3"/>
                <w:sz w:val="24"/>
                <w:szCs w:val="24"/>
              </w:rPr>
              <w:t xml:space="preserve">Образовательные результаты </w:t>
            </w:r>
            <w:proofErr w:type="gramStart"/>
            <w:r w:rsidRPr="002B5A8D">
              <w:rPr>
                <w:rStyle w:val="FontStyle13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sz w:val="24"/>
                <w:szCs w:val="24"/>
              </w:rPr>
              <w:t>.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Общая успеваемость,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8"/>
              <w:widowControl/>
              <w:spacing w:line="276" w:lineRule="auto"/>
              <w:jc w:val="center"/>
              <w:rPr>
                <w:rStyle w:val="FontStyle14"/>
                <w:sz w:val="24"/>
                <w:szCs w:val="24"/>
              </w:rPr>
            </w:pPr>
            <w:r w:rsidRPr="002B5A8D">
              <w:rPr>
                <w:rStyle w:val="FontStyle14"/>
                <w:sz w:val="24"/>
                <w:szCs w:val="24"/>
              </w:rPr>
              <w:t>100%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успева</w:t>
            </w:r>
            <w:r w:rsidRPr="002B5A8D">
              <w:rPr>
                <w:rStyle w:val="FontStyle12"/>
                <w:sz w:val="24"/>
                <w:szCs w:val="24"/>
              </w:rPr>
              <w:t>ю</w:t>
            </w:r>
            <w:r w:rsidRPr="002B5A8D">
              <w:rPr>
                <w:rStyle w:val="FontStyle12"/>
                <w:sz w:val="24"/>
                <w:szCs w:val="24"/>
              </w:rPr>
              <w:t xml:space="preserve">щих на 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«4»</w:t>
            </w:r>
            <w:r w:rsidRPr="002B5A8D">
              <w:rPr>
                <w:rStyle w:val="FontStyle12"/>
                <w:sz w:val="24"/>
                <w:szCs w:val="24"/>
              </w:rPr>
              <w:t>и «5»</w:t>
            </w:r>
          </w:p>
        </w:tc>
        <w:tc>
          <w:tcPr>
            <w:tcW w:w="3969" w:type="dxa"/>
          </w:tcPr>
          <w:p w:rsidR="0096514B" w:rsidRPr="0052446E" w:rsidRDefault="00EF1E5F" w:rsidP="0056654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>464</w:t>
            </w:r>
            <w:r w:rsidR="007D74F4" w:rsidRPr="00EF1E5F">
              <w:rPr>
                <w:rStyle w:val="FontStyle12"/>
                <w:sz w:val="24"/>
                <w:szCs w:val="24"/>
              </w:rPr>
              <w:t xml:space="preserve">чел./ </w:t>
            </w:r>
            <w:r w:rsidR="0052446E" w:rsidRPr="00EF1E5F">
              <w:rPr>
                <w:rStyle w:val="FontStyle12"/>
                <w:sz w:val="24"/>
                <w:szCs w:val="24"/>
              </w:rPr>
              <w:t>4</w:t>
            </w:r>
            <w:r w:rsidRPr="00EF1E5F">
              <w:rPr>
                <w:rStyle w:val="FontStyle12"/>
                <w:sz w:val="24"/>
                <w:szCs w:val="24"/>
              </w:rPr>
              <w:t>9,9</w:t>
            </w:r>
            <w:r w:rsidR="0096514B" w:rsidRPr="00EF1E5F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государственной итоговой атт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стации по обязательным предметам: сре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ний балл ЕГЭ</w:t>
            </w:r>
          </w:p>
        </w:tc>
        <w:tc>
          <w:tcPr>
            <w:tcW w:w="3969" w:type="dxa"/>
          </w:tcPr>
          <w:p w:rsidR="0096514B" w:rsidRPr="007B7E65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EF1E5F" w:rsidRDefault="00EF1E5F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>77,0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2.2.2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EF1E5F" w:rsidRDefault="00EF1E5F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 xml:space="preserve"> 42,0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 xml:space="preserve">11 </w:t>
            </w:r>
            <w:r w:rsidRPr="002B5A8D">
              <w:rPr>
                <w:rStyle w:val="FontStyle12"/>
                <w:sz w:val="24"/>
                <w:szCs w:val="24"/>
              </w:rPr>
              <w:t>класс (русский язык)</w:t>
            </w:r>
          </w:p>
        </w:tc>
        <w:tc>
          <w:tcPr>
            <w:tcW w:w="3969" w:type="dxa"/>
          </w:tcPr>
          <w:p w:rsidR="0096514B" w:rsidRPr="00EF1E5F" w:rsidRDefault="00EF1E5F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>65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  <w:r w:rsidR="00EF4E6E">
              <w:rPr>
                <w:rStyle w:val="FontStyle11"/>
              </w:rPr>
              <w:t xml:space="preserve"> базовый/профильный</w:t>
            </w:r>
          </w:p>
        </w:tc>
        <w:tc>
          <w:tcPr>
            <w:tcW w:w="3969" w:type="dxa"/>
          </w:tcPr>
          <w:p w:rsidR="0096514B" w:rsidRPr="00EF1E5F" w:rsidRDefault="0056654C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17</w:t>
            </w:r>
            <w:r w:rsidR="00EF4E6E" w:rsidRPr="00EF1E5F">
              <w:rPr>
                <w:rStyle w:val="FontStyle11"/>
              </w:rPr>
              <w:t>/</w:t>
            </w:r>
            <w:r w:rsidR="00EF1E5F" w:rsidRPr="00EF1E5F">
              <w:rPr>
                <w:rStyle w:val="FontStyle11"/>
              </w:rPr>
              <w:t>45,4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b/>
              </w:rPr>
            </w:pPr>
            <w:r w:rsidRPr="002B5A8D">
              <w:rPr>
                <w:rStyle w:val="FontStyle11"/>
                <w:b/>
              </w:rPr>
              <w:t>Результаты государственной итоговой аттестации по обязательным предм</w:t>
            </w:r>
            <w:r w:rsidRPr="002B5A8D">
              <w:rPr>
                <w:rStyle w:val="FontStyle11"/>
                <w:b/>
              </w:rPr>
              <w:t>е</w:t>
            </w:r>
            <w:r w:rsidRPr="002B5A8D">
              <w:rPr>
                <w:rStyle w:val="FontStyle11"/>
                <w:b/>
              </w:rPr>
              <w:t>там: количество и доля выпускников, получивших результаты ниже устано</w:t>
            </w:r>
            <w:r w:rsidRPr="002B5A8D">
              <w:rPr>
                <w:rStyle w:val="FontStyle11"/>
                <w:b/>
              </w:rPr>
              <w:t>в</w:t>
            </w:r>
            <w:r w:rsidRPr="002B5A8D">
              <w:rPr>
                <w:rStyle w:val="FontStyle11"/>
                <w:b/>
              </w:rPr>
              <w:t>ленного минимального количества баллов ЕГЭ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EF1E5F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 чел./ 0</w:t>
            </w:r>
            <w:r w:rsidR="0096514B" w:rsidRPr="00EF1E5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EF1E5F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0чел./0</w:t>
            </w:r>
            <w:r w:rsidR="0096514B" w:rsidRPr="00EF1E5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(русский язык)</w:t>
            </w:r>
          </w:p>
        </w:tc>
        <w:tc>
          <w:tcPr>
            <w:tcW w:w="3969" w:type="dxa"/>
          </w:tcPr>
          <w:p w:rsidR="0096514B" w:rsidRPr="00EF1E5F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 чел/0 %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</w:p>
        </w:tc>
        <w:tc>
          <w:tcPr>
            <w:tcW w:w="3969" w:type="dxa"/>
          </w:tcPr>
          <w:p w:rsidR="0096514B" w:rsidRPr="00EF1E5F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 чел./0</w:t>
            </w:r>
            <w:r w:rsidR="0096514B" w:rsidRPr="00EF1E5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 и доля выпускников, не пол</w:t>
            </w:r>
            <w:r w:rsidRPr="002B5A8D">
              <w:rPr>
                <w:rStyle w:val="FontStyle11"/>
              </w:rPr>
              <w:t>у</w:t>
            </w:r>
            <w:r w:rsidRPr="002B5A8D">
              <w:rPr>
                <w:rStyle w:val="FontStyle11"/>
              </w:rPr>
              <w:t>чивших аттестат, от общего числа выпус</w:t>
            </w:r>
            <w:r w:rsidRPr="002B5A8D">
              <w:rPr>
                <w:rStyle w:val="FontStyle11"/>
              </w:rPr>
              <w:t>к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</w:t>
            </w:r>
          </w:p>
        </w:tc>
        <w:tc>
          <w:tcPr>
            <w:tcW w:w="3969" w:type="dxa"/>
          </w:tcPr>
          <w:p w:rsidR="0096514B" w:rsidRPr="002B5A8D" w:rsidRDefault="005E2EFD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выпускников-медалистов</w:t>
            </w:r>
          </w:p>
        </w:tc>
        <w:tc>
          <w:tcPr>
            <w:tcW w:w="3969" w:type="dxa"/>
          </w:tcPr>
          <w:p w:rsidR="0096514B" w:rsidRPr="00ED4B25" w:rsidRDefault="00EF1E5F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4B25">
              <w:rPr>
                <w:rStyle w:val="FontStyle11"/>
              </w:rPr>
              <w:t>1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Результаты участия обучающихся в оли</w:t>
            </w:r>
            <w:r w:rsidRPr="002B5A8D">
              <w:rPr>
                <w:rStyle w:val="FontStyle11"/>
              </w:rPr>
              <w:t>м</w:t>
            </w:r>
            <w:r w:rsidRPr="002B5A8D">
              <w:rPr>
                <w:rStyle w:val="FontStyle11"/>
              </w:rPr>
              <w:t>пиадах, смотрах, конкурсах</w:t>
            </w:r>
          </w:p>
        </w:tc>
        <w:tc>
          <w:tcPr>
            <w:tcW w:w="3969" w:type="dxa"/>
          </w:tcPr>
          <w:p w:rsidR="0096514B" w:rsidRPr="00ED4B25" w:rsidRDefault="0096514B" w:rsidP="00C260AC">
            <w:pPr>
              <w:pStyle w:val="Style4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Количество/доля обучающихся, принявших участие </w:t>
            </w:r>
            <w:r w:rsidRPr="002B5A8D">
              <w:rPr>
                <w:rStyle w:val="FontStyle12"/>
                <w:sz w:val="24"/>
                <w:szCs w:val="24"/>
              </w:rPr>
              <w:t xml:space="preserve">в </w:t>
            </w:r>
            <w:r w:rsidRPr="002B5A8D">
              <w:rPr>
                <w:rStyle w:val="FontStyle11"/>
              </w:rPr>
              <w:t>различных олимпиадах, смотрах, конкурсах</w:t>
            </w:r>
          </w:p>
        </w:tc>
        <w:tc>
          <w:tcPr>
            <w:tcW w:w="3969" w:type="dxa"/>
          </w:tcPr>
          <w:p w:rsidR="0096514B" w:rsidRPr="00ED4B25" w:rsidRDefault="0056654C" w:rsidP="0056654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ED4B25">
              <w:rPr>
                <w:rStyle w:val="FontStyle11"/>
              </w:rPr>
              <w:t>645</w:t>
            </w:r>
            <w:r w:rsidR="0096514B" w:rsidRPr="00ED4B25">
              <w:rPr>
                <w:rStyle w:val="FontStyle11"/>
              </w:rPr>
              <w:t>чел./</w:t>
            </w:r>
            <w:r w:rsidR="00ED4B25" w:rsidRPr="00ED4B25">
              <w:rPr>
                <w:rStyle w:val="FontStyle11"/>
              </w:rPr>
              <w:t>75</w:t>
            </w:r>
            <w:r w:rsidR="0096514B" w:rsidRPr="00ED4B25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обучающихся-победителей и призеров олимпиад, смотров, конкурсов,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регионального уровня</w:t>
            </w:r>
          </w:p>
        </w:tc>
        <w:tc>
          <w:tcPr>
            <w:tcW w:w="3969" w:type="dxa"/>
          </w:tcPr>
          <w:p w:rsidR="0096514B" w:rsidRPr="00ED4B25" w:rsidRDefault="00ED4B25" w:rsidP="00C260AC">
            <w:pPr>
              <w:pStyle w:val="Style4"/>
              <w:widowControl/>
              <w:spacing w:line="276" w:lineRule="auto"/>
            </w:pPr>
            <w:r>
              <w:t>3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федерального уровня</w:t>
            </w:r>
          </w:p>
        </w:tc>
        <w:tc>
          <w:tcPr>
            <w:tcW w:w="3969" w:type="dxa"/>
          </w:tcPr>
          <w:p w:rsidR="0096514B" w:rsidRPr="00ED4B25" w:rsidRDefault="007E05D3" w:rsidP="00C260AC">
            <w:pPr>
              <w:pStyle w:val="Style4"/>
              <w:widowControl/>
              <w:spacing w:line="276" w:lineRule="auto"/>
            </w:pPr>
            <w:r w:rsidRPr="00ED4B25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международного уровня</w:t>
            </w:r>
          </w:p>
        </w:tc>
        <w:tc>
          <w:tcPr>
            <w:tcW w:w="3969" w:type="dxa"/>
          </w:tcPr>
          <w:p w:rsidR="0096514B" w:rsidRPr="00ED4B25" w:rsidRDefault="007E05D3" w:rsidP="00C260AC">
            <w:pPr>
              <w:pStyle w:val="Style4"/>
              <w:widowControl/>
              <w:spacing w:line="276" w:lineRule="auto"/>
            </w:pPr>
            <w:r w:rsidRPr="00ED4B25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3.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  <w:r w:rsidRPr="002B5A8D">
              <w:rPr>
                <w:rStyle w:val="FontStyle13"/>
                <w:sz w:val="24"/>
                <w:szCs w:val="24"/>
              </w:rPr>
              <w:t>Кадровое обеспечение учебного процесса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Общая численность педагогических рабо</w:t>
            </w:r>
            <w:r w:rsidRPr="002B5A8D">
              <w:rPr>
                <w:rStyle w:val="FontStyle11"/>
              </w:rPr>
              <w:t>т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56</w:t>
            </w:r>
            <w:r w:rsidR="0096514B" w:rsidRPr="00EF0183">
              <w:rPr>
                <w:rStyle w:val="FontStyle11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высшее образование, из них:</w:t>
            </w:r>
          </w:p>
        </w:tc>
        <w:tc>
          <w:tcPr>
            <w:tcW w:w="3969" w:type="dxa"/>
          </w:tcPr>
          <w:p w:rsidR="0096514B" w:rsidRPr="00EF0183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5</w:t>
            </w:r>
            <w:r w:rsidR="00EF0183" w:rsidRPr="00EF0183">
              <w:rPr>
                <w:rStyle w:val="FontStyle11"/>
              </w:rPr>
              <w:t>4</w:t>
            </w:r>
            <w:r w:rsidRPr="00EF0183">
              <w:rPr>
                <w:rStyle w:val="FontStyle11"/>
              </w:rPr>
              <w:t xml:space="preserve"> чел.</w:t>
            </w:r>
            <w:r w:rsidR="00EF0183" w:rsidRPr="00EF0183">
              <w:rPr>
                <w:rStyle w:val="FontStyle11"/>
              </w:rPr>
              <w:t>/</w:t>
            </w:r>
            <w:r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1</w:t>
            </w:r>
            <w:r w:rsidR="0096514B" w:rsidRPr="00EF0183">
              <w:rPr>
                <w:rStyle w:val="FontStyle11"/>
              </w:rPr>
              <w:t>чел./%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3,3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среднее специальное образ</w:t>
            </w:r>
            <w:r w:rsidRPr="002B5A8D">
              <w:rPr>
                <w:rStyle w:val="FontStyle11"/>
              </w:rPr>
              <w:t>о</w:t>
            </w:r>
            <w:r w:rsidRPr="002B5A8D">
              <w:rPr>
                <w:rStyle w:val="FontStyle11"/>
              </w:rPr>
              <w:t>вание, из них</w:t>
            </w:r>
          </w:p>
        </w:tc>
        <w:tc>
          <w:tcPr>
            <w:tcW w:w="3969" w:type="dxa"/>
          </w:tcPr>
          <w:p w:rsidR="0096514B" w:rsidRPr="00EF0183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2 чел./ 3,4</w:t>
            </w:r>
            <w:r w:rsidR="005C5C04"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0чел./ 0</w:t>
            </w:r>
            <w:r w:rsidR="0096514B"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ind w:left="19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которым по результатам аттестации присвоена квалификационная категория, из них: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30</w:t>
            </w:r>
            <w:r w:rsidR="00D60825" w:rsidRPr="00EF0183">
              <w:rPr>
                <w:rStyle w:val="FontStyle11"/>
              </w:rPr>
              <w:t xml:space="preserve">чел./ </w:t>
            </w:r>
            <w:r w:rsidR="00602799" w:rsidRPr="00EF0183">
              <w:rPr>
                <w:rStyle w:val="FontStyle11"/>
              </w:rPr>
              <w:t>47,2</w:t>
            </w:r>
            <w:r w:rsidR="000104A5"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высшая</w:t>
            </w:r>
          </w:p>
        </w:tc>
        <w:tc>
          <w:tcPr>
            <w:tcW w:w="3969" w:type="dxa"/>
          </w:tcPr>
          <w:p w:rsidR="0096514B" w:rsidRPr="00ED4B25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4B25">
              <w:rPr>
                <w:rStyle w:val="FontStyle11"/>
              </w:rPr>
              <w:t>15</w:t>
            </w:r>
            <w:r w:rsidR="0096514B" w:rsidRPr="00ED4B25">
              <w:rPr>
                <w:rStyle w:val="FontStyle11"/>
              </w:rPr>
              <w:t xml:space="preserve"> чел./</w:t>
            </w:r>
            <w:r w:rsidR="00EF0183">
              <w:rPr>
                <w:rStyle w:val="FontStyle11"/>
              </w:rPr>
              <w:t xml:space="preserve"> 26,8</w:t>
            </w:r>
            <w:r w:rsidR="000104A5" w:rsidRPr="00ED4B25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первая </w:t>
            </w:r>
          </w:p>
        </w:tc>
        <w:tc>
          <w:tcPr>
            <w:tcW w:w="3969" w:type="dxa"/>
          </w:tcPr>
          <w:p w:rsidR="0096514B" w:rsidRPr="00ED4B25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4B25">
              <w:rPr>
                <w:rStyle w:val="FontStyle11"/>
              </w:rPr>
              <w:t>15 ч</w:t>
            </w:r>
            <w:r w:rsidR="0096514B" w:rsidRPr="00ED4B25">
              <w:rPr>
                <w:rStyle w:val="FontStyle11"/>
              </w:rPr>
              <w:t>ел. /</w:t>
            </w:r>
            <w:r w:rsidR="00EF0183">
              <w:rPr>
                <w:rStyle w:val="FontStyle11"/>
              </w:rPr>
              <w:t xml:space="preserve"> 26,8</w:t>
            </w:r>
            <w:r w:rsidR="0096514B" w:rsidRPr="00ED4B25">
              <w:rPr>
                <w:rStyle w:val="FontStyle11"/>
              </w:rPr>
              <w:t>%</w:t>
            </w:r>
          </w:p>
        </w:tc>
      </w:tr>
      <w:tr w:rsidR="000104A5" w:rsidRPr="002B5A8D" w:rsidTr="00970C1F">
        <w:tc>
          <w:tcPr>
            <w:tcW w:w="696" w:type="dxa"/>
          </w:tcPr>
          <w:p w:rsidR="000104A5" w:rsidRPr="002B5A8D" w:rsidRDefault="000104A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3.4.3</w:t>
            </w:r>
          </w:p>
        </w:tc>
        <w:tc>
          <w:tcPr>
            <w:tcW w:w="4833" w:type="dxa"/>
          </w:tcPr>
          <w:p w:rsidR="000104A5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СЗД</w:t>
            </w:r>
          </w:p>
        </w:tc>
        <w:tc>
          <w:tcPr>
            <w:tcW w:w="3969" w:type="dxa"/>
          </w:tcPr>
          <w:p w:rsidR="000104A5" w:rsidRPr="00ED4B25" w:rsidRDefault="00ED4B25" w:rsidP="00602799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ED4B25">
              <w:rPr>
                <w:rStyle w:val="FontStyle11"/>
              </w:rPr>
              <w:t xml:space="preserve">                   19</w:t>
            </w:r>
            <w:r w:rsidR="005E4992" w:rsidRPr="00ED4B25">
              <w:rPr>
                <w:rStyle w:val="FontStyle11"/>
              </w:rPr>
              <w:t xml:space="preserve"> чел./ </w:t>
            </w:r>
            <w:r w:rsidR="00EF0183">
              <w:rPr>
                <w:rStyle w:val="FontStyle11"/>
              </w:rPr>
              <w:t>33,9</w:t>
            </w:r>
            <w:r w:rsidR="000104A5" w:rsidRPr="00ED4B25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педагогический стаж работы которых составляет:</w:t>
            </w:r>
          </w:p>
        </w:tc>
        <w:tc>
          <w:tcPr>
            <w:tcW w:w="3969" w:type="dxa"/>
          </w:tcPr>
          <w:p w:rsidR="0096514B" w:rsidRPr="00ED4B25" w:rsidRDefault="0096514B" w:rsidP="00C260AC">
            <w:pPr>
              <w:pStyle w:val="Style4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до 5 лет,</w:t>
            </w:r>
          </w:p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 том числе молодых специалистов</w:t>
            </w:r>
          </w:p>
        </w:tc>
        <w:tc>
          <w:tcPr>
            <w:tcW w:w="3969" w:type="dxa"/>
          </w:tcPr>
          <w:p w:rsidR="00C32A18" w:rsidRPr="00ED007F" w:rsidRDefault="00ED4B25" w:rsidP="00602799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ED007F">
              <w:rPr>
                <w:rStyle w:val="FontStyle11"/>
              </w:rPr>
              <w:t xml:space="preserve">                    7 </w:t>
            </w:r>
            <w:r w:rsidR="00D60825" w:rsidRPr="00ED007F">
              <w:rPr>
                <w:rStyle w:val="FontStyle11"/>
              </w:rPr>
              <w:t>чел./</w:t>
            </w:r>
            <w:r w:rsidRPr="00ED007F">
              <w:rPr>
                <w:rStyle w:val="FontStyle11"/>
              </w:rPr>
              <w:t>11,8</w:t>
            </w:r>
            <w:r w:rsidR="00C32A18" w:rsidRPr="00ED007F">
              <w:rPr>
                <w:rStyle w:val="FontStyle11"/>
              </w:rPr>
              <w:t>%</w:t>
            </w:r>
          </w:p>
          <w:p w:rsidR="0096514B" w:rsidRPr="00ED007F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007F">
              <w:rPr>
                <w:rStyle w:val="FontStyle11"/>
              </w:rPr>
              <w:t>2 чел./ 3,4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3.5.2</w:t>
            </w:r>
          </w:p>
        </w:tc>
        <w:tc>
          <w:tcPr>
            <w:tcW w:w="4833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свыше 25</w:t>
            </w:r>
            <w:r w:rsidR="0096514B" w:rsidRPr="002B5A8D">
              <w:rPr>
                <w:rStyle w:val="FontStyle11"/>
              </w:rPr>
              <w:t xml:space="preserve"> лет</w:t>
            </w:r>
          </w:p>
        </w:tc>
        <w:tc>
          <w:tcPr>
            <w:tcW w:w="3969" w:type="dxa"/>
          </w:tcPr>
          <w:p w:rsidR="0096514B" w:rsidRPr="00ED007F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007F">
              <w:rPr>
                <w:rStyle w:val="FontStyle11"/>
              </w:rPr>
              <w:t>3</w:t>
            </w:r>
            <w:r w:rsidR="00D60825" w:rsidRPr="00ED007F">
              <w:rPr>
                <w:rStyle w:val="FontStyle11"/>
              </w:rPr>
              <w:t xml:space="preserve">8 </w:t>
            </w:r>
            <w:r w:rsidR="00C32A18" w:rsidRPr="00ED007F">
              <w:rPr>
                <w:rStyle w:val="FontStyle11"/>
              </w:rPr>
              <w:t xml:space="preserve">чел. </w:t>
            </w:r>
            <w:r w:rsidRPr="00ED007F">
              <w:rPr>
                <w:rStyle w:val="FontStyle11"/>
              </w:rPr>
              <w:t>/64,4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 в возрасте до 30 лет</w:t>
            </w:r>
          </w:p>
        </w:tc>
        <w:tc>
          <w:tcPr>
            <w:tcW w:w="3969" w:type="dxa"/>
          </w:tcPr>
          <w:p w:rsidR="0096514B" w:rsidRPr="00ED007F" w:rsidRDefault="00B56D42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007F">
              <w:rPr>
                <w:rStyle w:val="FontStyle11"/>
              </w:rPr>
              <w:t>22</w:t>
            </w:r>
            <w:r w:rsidR="00C32A18" w:rsidRPr="00ED007F">
              <w:rPr>
                <w:rStyle w:val="FontStyle11"/>
              </w:rPr>
              <w:t>чел./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в возрасте от 55 лет</w:t>
            </w:r>
          </w:p>
        </w:tc>
        <w:tc>
          <w:tcPr>
            <w:tcW w:w="3969" w:type="dxa"/>
          </w:tcPr>
          <w:p w:rsidR="0096514B" w:rsidRPr="00ED007F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ED007F">
              <w:rPr>
                <w:rStyle w:val="FontStyle11"/>
              </w:rPr>
              <w:t xml:space="preserve">14 </w:t>
            </w:r>
            <w:r w:rsidR="00ED4B25" w:rsidRPr="00ED007F">
              <w:rPr>
                <w:rStyle w:val="FontStyle11"/>
              </w:rPr>
              <w:t>чел./23,7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ind w:right="34"/>
              <w:rPr>
                <w:rStyle w:val="FontStyle12"/>
                <w:sz w:val="24"/>
                <w:szCs w:val="24"/>
              </w:rPr>
            </w:pPr>
            <w:proofErr w:type="gramStart"/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и управленческих кадров, прошедших за последние 5 лет повышение квалифик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ции/переподготовку по профилю осущест</w:t>
            </w:r>
            <w:r w:rsidRPr="002B5A8D">
              <w:rPr>
                <w:rStyle w:val="FontStyle12"/>
                <w:sz w:val="24"/>
                <w:szCs w:val="24"/>
              </w:rPr>
              <w:t>в</w:t>
            </w:r>
            <w:r w:rsidRPr="002B5A8D">
              <w:rPr>
                <w:rStyle w:val="FontStyle12"/>
                <w:sz w:val="24"/>
                <w:szCs w:val="24"/>
              </w:rPr>
              <w:t>ляемой ими образовательной деятельности в учреждениях высшего профессионального образования, а также в учреждениях сист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мы переподготовки и повышения квалиф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кации</w:t>
            </w:r>
            <w:proofErr w:type="gramEnd"/>
          </w:p>
        </w:tc>
        <w:tc>
          <w:tcPr>
            <w:tcW w:w="3969" w:type="dxa"/>
          </w:tcPr>
          <w:p w:rsidR="0096514B" w:rsidRPr="00ED007F" w:rsidRDefault="00ED007F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63</w:t>
            </w:r>
            <w:r w:rsidR="001933AB" w:rsidRPr="00ED007F">
              <w:rPr>
                <w:rStyle w:val="FontStyle12"/>
                <w:sz w:val="24"/>
                <w:szCs w:val="24"/>
              </w:rPr>
              <w:t>чел./100</w:t>
            </w:r>
            <w:r w:rsidR="0096514B" w:rsidRPr="00ED007F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3.9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педагогических и управленческих ка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ров, прошедших повышение квалификации для работы по ФГОС (в общей численности педагогических и управленческих кадров), в том числе:</w:t>
            </w:r>
          </w:p>
        </w:tc>
        <w:tc>
          <w:tcPr>
            <w:tcW w:w="3969" w:type="dxa"/>
          </w:tcPr>
          <w:p w:rsidR="0096514B" w:rsidRPr="003153FC" w:rsidRDefault="00ED007F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63</w:t>
            </w:r>
            <w:r w:rsidR="00602799" w:rsidRPr="003153FC">
              <w:rPr>
                <w:rStyle w:val="FontStyle12"/>
                <w:sz w:val="24"/>
                <w:szCs w:val="24"/>
              </w:rPr>
              <w:t xml:space="preserve"> чел./100</w:t>
            </w:r>
            <w:r w:rsidR="0096514B" w:rsidRPr="003153FC">
              <w:rPr>
                <w:rStyle w:val="FontStyle12"/>
                <w:sz w:val="24"/>
                <w:szCs w:val="24"/>
              </w:rPr>
              <w:t>%</w:t>
            </w:r>
          </w:p>
        </w:tc>
      </w:tr>
    </w:tbl>
    <w:p w:rsidR="005E4992" w:rsidRDefault="005E4992"/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lastRenderedPageBreak/>
              <w:t>4.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jc w:val="center"/>
              <w:rPr>
                <w:b/>
              </w:rPr>
            </w:pPr>
            <w:r w:rsidRPr="002B5A8D">
              <w:rPr>
                <w:rStyle w:val="FontStyle11"/>
                <w:b/>
              </w:rPr>
              <w:t>Инфраструктура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персональных компьютеров в расчете на одного обучающегося</w:t>
            </w:r>
          </w:p>
        </w:tc>
        <w:tc>
          <w:tcPr>
            <w:tcW w:w="3969" w:type="dxa"/>
          </w:tcPr>
          <w:p w:rsidR="0096514B" w:rsidRPr="00ED007F" w:rsidRDefault="0012185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ED007F">
              <w:rPr>
                <w:rStyle w:val="FontStyle12"/>
                <w:sz w:val="24"/>
                <w:szCs w:val="24"/>
              </w:rPr>
              <w:t>0,15 единиц (1 ПК на 7</w:t>
            </w:r>
            <w:r w:rsidR="005E4992" w:rsidRPr="00ED007F">
              <w:rPr>
                <w:rStyle w:val="FontStyle12"/>
                <w:sz w:val="24"/>
                <w:szCs w:val="24"/>
              </w:rPr>
              <w:t>об</w:t>
            </w:r>
            <w:r w:rsidR="0096514B" w:rsidRPr="00ED007F">
              <w:rPr>
                <w:rStyle w:val="FontStyle12"/>
                <w:sz w:val="24"/>
                <w:szCs w:val="24"/>
              </w:rPr>
              <w:t>уча</w:t>
            </w:r>
            <w:r w:rsidR="005E4992" w:rsidRPr="00ED007F">
              <w:rPr>
                <w:rStyle w:val="FontStyle12"/>
                <w:sz w:val="24"/>
                <w:szCs w:val="24"/>
              </w:rPr>
              <w:t>ю</w:t>
            </w:r>
            <w:r w:rsidR="0096514B" w:rsidRPr="00ED007F">
              <w:rPr>
                <w:rStyle w:val="FontStyle12"/>
                <w:sz w:val="24"/>
                <w:szCs w:val="24"/>
              </w:rPr>
              <w:t>щихся)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экземпляров учебной и учебно-методической литературы из общего кол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чества единиц хранения библиотечного фонда, состоящих на учете, в расчете на о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ного обучающегося</w:t>
            </w:r>
          </w:p>
        </w:tc>
        <w:tc>
          <w:tcPr>
            <w:tcW w:w="3969" w:type="dxa"/>
          </w:tcPr>
          <w:p w:rsidR="0096514B" w:rsidRPr="00ED007F" w:rsidRDefault="00373D7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ED007F">
              <w:rPr>
                <w:rStyle w:val="FontStyle12"/>
                <w:sz w:val="24"/>
                <w:szCs w:val="24"/>
              </w:rPr>
              <w:t>30,4</w:t>
            </w:r>
            <w:r w:rsidR="0096514B" w:rsidRPr="00ED007F">
              <w:rPr>
                <w:rStyle w:val="FontStyle12"/>
                <w:sz w:val="24"/>
                <w:szCs w:val="24"/>
              </w:rPr>
              <w:t xml:space="preserve"> единиц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Переход образовательной организации на электронный документооборот/ электро</w:t>
            </w:r>
            <w:r w:rsidRPr="002B5A8D">
              <w:rPr>
                <w:rStyle w:val="FontStyle12"/>
                <w:sz w:val="24"/>
                <w:szCs w:val="24"/>
              </w:rPr>
              <w:t>н</w:t>
            </w:r>
            <w:r w:rsidRPr="002B5A8D">
              <w:rPr>
                <w:rStyle w:val="FontStyle12"/>
                <w:sz w:val="24"/>
                <w:szCs w:val="24"/>
              </w:rPr>
              <w:t>ные системы управления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обеспечением возможности работы на ст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ционарных компьютерах или использования переносных компьютеров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с </w:t>
            </w:r>
            <w:proofErr w:type="spellStart"/>
            <w:r w:rsidRPr="002B5A8D">
              <w:rPr>
                <w:rStyle w:val="FontStyle12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выходом в Интернет с компьютеров, ра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положенных в помещении библиотеки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нет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4.5</w:t>
            </w:r>
          </w:p>
        </w:tc>
        <w:tc>
          <w:tcPr>
            <w:tcW w:w="4833" w:type="dxa"/>
          </w:tcPr>
          <w:p w:rsidR="00046F76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которым обеспечена возможность пользоваться ш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рокополосным Интернетом (не менее 2 Мб/с)</w:t>
            </w:r>
          </w:p>
        </w:tc>
        <w:tc>
          <w:tcPr>
            <w:tcW w:w="3969" w:type="dxa"/>
          </w:tcPr>
          <w:p w:rsidR="0096514B" w:rsidRPr="002B5A8D" w:rsidRDefault="000104A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</w:t>
            </w:r>
          </w:p>
        </w:tc>
      </w:tr>
    </w:tbl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911C4" w:rsidRPr="002B5A8D" w:rsidRDefault="009911C4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260AC" w:rsidRDefault="00C260AC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Pr="002B5A8D" w:rsidRDefault="00EF4E6E" w:rsidP="00ED007F">
      <w:pPr>
        <w:spacing w:line="276" w:lineRule="auto"/>
        <w:rPr>
          <w:rFonts w:eastAsiaTheme="minorEastAsia"/>
          <w:color w:val="000000"/>
          <w:w w:val="100"/>
        </w:rPr>
        <w:sectPr w:rsidR="00EF4E6E" w:rsidRPr="002B5A8D" w:rsidSect="00B84CC9">
          <w:headerReference w:type="default" r:id="rId8"/>
          <w:type w:val="continuous"/>
          <w:pgSz w:w="11906" w:h="16838"/>
          <w:pgMar w:top="1134" w:right="850" w:bottom="851" w:left="1701" w:header="284" w:footer="708" w:gutter="0"/>
          <w:cols w:space="708"/>
          <w:docGrid w:linePitch="360"/>
        </w:sectPr>
      </w:pPr>
    </w:p>
    <w:p w:rsidR="00E23AD0" w:rsidRPr="002B5A8D" w:rsidRDefault="00E23AD0" w:rsidP="00C260AC">
      <w:pPr>
        <w:spacing w:line="276" w:lineRule="auto"/>
        <w:jc w:val="both"/>
        <w:rPr>
          <w:b/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lastRenderedPageBreak/>
        <w:t xml:space="preserve">Цель </w:t>
      </w:r>
      <w:proofErr w:type="spellStart"/>
      <w:r w:rsidRPr="002B5A8D">
        <w:rPr>
          <w:rFonts w:eastAsiaTheme="minorEastAsia"/>
          <w:b/>
          <w:i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b/>
          <w:i/>
          <w:color w:val="000000"/>
          <w:w w:val="100"/>
        </w:rPr>
        <w:t xml:space="preserve">: 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Проведение внутренней экспертизы с целью всестороннего анализа деятельности </w:t>
      </w:r>
      <w:r w:rsidR="0042739A">
        <w:rPr>
          <w:rFonts w:eastAsiaTheme="minorEastAsia"/>
          <w:color w:val="000000"/>
          <w:w w:val="100"/>
        </w:rPr>
        <w:t>Муниципального общеобразовательного учреждения сре</w:t>
      </w:r>
      <w:r w:rsidR="0042739A">
        <w:rPr>
          <w:rFonts w:eastAsiaTheme="minorEastAsia"/>
          <w:color w:val="000000"/>
          <w:w w:val="100"/>
        </w:rPr>
        <w:t>д</w:t>
      </w:r>
      <w:r w:rsidR="0042739A">
        <w:rPr>
          <w:rFonts w:eastAsiaTheme="minorEastAsia"/>
          <w:color w:val="000000"/>
          <w:w w:val="100"/>
        </w:rPr>
        <w:t>ней общеобразовательной школы №37 в 2018 году</w:t>
      </w:r>
      <w:r w:rsidRPr="002B5A8D">
        <w:rPr>
          <w:rFonts w:eastAsiaTheme="minorEastAsia"/>
          <w:color w:val="000000"/>
          <w:w w:val="100"/>
        </w:rPr>
        <w:t>.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Процедура </w:t>
      </w:r>
      <w:proofErr w:type="spellStart"/>
      <w:r w:rsidRPr="002B5A8D">
        <w:rPr>
          <w:rFonts w:eastAsiaTheme="minorEastAsia"/>
          <w:b/>
          <w:i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b/>
          <w:i/>
          <w:color w:val="000000"/>
          <w:w w:val="100"/>
        </w:rPr>
        <w:t xml:space="preserve"> способствует:</w:t>
      </w:r>
    </w:p>
    <w:p w:rsidR="00DC2437" w:rsidRPr="002B5A8D" w:rsidRDefault="00DC2437" w:rsidP="00640741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Определению соответствия критериям показателей государстве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ной аккредитации, образовательным целям и социальным гарант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ям.</w:t>
      </w:r>
    </w:p>
    <w:p w:rsidR="00DC2437" w:rsidRPr="002B5A8D" w:rsidRDefault="00DC2437" w:rsidP="00640741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Рефлексивной оценке результатов деятельности педагогического коллектива, осознанию своих целей и задач и степени их достиж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ния.</w:t>
      </w:r>
    </w:p>
    <w:p w:rsidR="00DC2437" w:rsidRPr="002B5A8D" w:rsidRDefault="00DC2437" w:rsidP="00640741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Возможности </w:t>
      </w:r>
      <w:r w:rsidR="0042739A">
        <w:rPr>
          <w:rFonts w:eastAsiaTheme="minorEastAsia"/>
          <w:color w:val="000000"/>
          <w:w w:val="100"/>
        </w:rPr>
        <w:t xml:space="preserve">образовательной организации </w:t>
      </w:r>
      <w:r w:rsidRPr="002B5A8D">
        <w:rPr>
          <w:rFonts w:eastAsiaTheme="minorEastAsia"/>
          <w:color w:val="000000"/>
          <w:w w:val="100"/>
        </w:rPr>
        <w:t>заявить о своих дост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жениях, отличительных показателях.</w:t>
      </w:r>
    </w:p>
    <w:p w:rsidR="00DC2437" w:rsidRPr="002B5A8D" w:rsidRDefault="00DC2437" w:rsidP="00640741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Отметить существующие проблемные зоны.</w:t>
      </w:r>
    </w:p>
    <w:p w:rsidR="00DC2437" w:rsidRPr="002B5A8D" w:rsidRDefault="00DC2437" w:rsidP="00640741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Задать в</w:t>
      </w:r>
      <w:r w:rsidR="0042739A">
        <w:rPr>
          <w:rFonts w:eastAsiaTheme="minorEastAsia"/>
          <w:color w:val="000000"/>
          <w:w w:val="100"/>
        </w:rPr>
        <w:t>ектор дальнейшего развития образовательной организации</w:t>
      </w:r>
      <w:r w:rsidRPr="002B5A8D">
        <w:rPr>
          <w:rFonts w:eastAsiaTheme="minorEastAsia"/>
          <w:color w:val="000000"/>
          <w:w w:val="100"/>
        </w:rPr>
        <w:t>.</w:t>
      </w: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Источники информации:</w:t>
      </w:r>
    </w:p>
    <w:p w:rsidR="00DC2437" w:rsidRPr="002B5A8D" w:rsidRDefault="00DC2437" w:rsidP="00640741">
      <w:pPr>
        <w:numPr>
          <w:ilvl w:val="0"/>
          <w:numId w:val="7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Нормативно-правовые документы, рабочие документы, регламе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тиру</w:t>
      </w:r>
      <w:r w:rsidR="0042739A">
        <w:rPr>
          <w:rFonts w:eastAsiaTheme="minorEastAsia"/>
          <w:color w:val="000000"/>
          <w:w w:val="100"/>
        </w:rPr>
        <w:t>ющие направления деятельности образовательной организации</w:t>
      </w:r>
      <w:r w:rsidRPr="002B5A8D">
        <w:rPr>
          <w:rFonts w:eastAsiaTheme="minorEastAsia"/>
          <w:color w:val="000000"/>
          <w:w w:val="100"/>
        </w:rPr>
        <w:t xml:space="preserve"> (аналитические материалы, планы и анализы работы, программы, расписания уроков, дополнительного образования, статистические данные).</w:t>
      </w:r>
    </w:p>
    <w:p w:rsidR="00DC2437" w:rsidRPr="002B5A8D" w:rsidRDefault="00DC2437" w:rsidP="00640741">
      <w:pPr>
        <w:numPr>
          <w:ilvl w:val="0"/>
          <w:numId w:val="7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Анализ и результаты административных контрольных работ в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>пу</w:t>
      </w:r>
      <w:r w:rsidR="00DE2A63" w:rsidRPr="002B5A8D">
        <w:rPr>
          <w:rFonts w:eastAsiaTheme="minorEastAsia"/>
          <w:color w:val="000000"/>
          <w:w w:val="100"/>
        </w:rPr>
        <w:t>скных (</w:t>
      </w:r>
      <w:r w:rsidRPr="002B5A8D">
        <w:rPr>
          <w:rFonts w:eastAsiaTheme="minorEastAsia"/>
          <w:color w:val="000000"/>
          <w:w w:val="100"/>
        </w:rPr>
        <w:t>9, 11) классах, определяющие качество  подготовки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 xml:space="preserve">пускников (проведены в период </w:t>
      </w:r>
      <w:proofErr w:type="spellStart"/>
      <w:r w:rsidRPr="002B5A8D">
        <w:rPr>
          <w:rFonts w:eastAsiaTheme="minorEastAsia"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color w:val="000000"/>
          <w:w w:val="100"/>
        </w:rPr>
        <w:t>).</w:t>
      </w:r>
    </w:p>
    <w:p w:rsidR="00DC2437" w:rsidRPr="002B5A8D" w:rsidRDefault="00DC2437" w:rsidP="0042739A">
      <w:pPr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Форма предъявления информации: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Отчет о </w:t>
      </w:r>
      <w:proofErr w:type="spellStart"/>
      <w:r w:rsidRPr="002B5A8D">
        <w:rPr>
          <w:rFonts w:eastAsiaTheme="minorEastAsia"/>
          <w:color w:val="000000"/>
          <w:w w:val="100"/>
        </w:rPr>
        <w:t>самообследовании</w:t>
      </w:r>
      <w:proofErr w:type="spellEnd"/>
      <w:r w:rsidRPr="002B5A8D">
        <w:rPr>
          <w:rFonts w:eastAsiaTheme="minorEastAsia"/>
          <w:color w:val="000000"/>
          <w:w w:val="100"/>
        </w:rPr>
        <w:t>, утвержденный педагогическим советом на бумажных и электронных носителях.</w:t>
      </w:r>
    </w:p>
    <w:p w:rsidR="00DE2A63" w:rsidRDefault="00DC2437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proofErr w:type="spellStart"/>
      <w:r w:rsidRPr="002B5A8D">
        <w:rPr>
          <w:rFonts w:eastAsiaTheme="minorEastAsia"/>
          <w:w w:val="100"/>
        </w:rPr>
        <w:t>Самообследование</w:t>
      </w:r>
      <w:proofErr w:type="spellEnd"/>
      <w:r w:rsidRPr="002B5A8D">
        <w:rPr>
          <w:rFonts w:eastAsiaTheme="minorEastAsia"/>
          <w:w w:val="100"/>
        </w:rPr>
        <w:t xml:space="preserve"> прово</w:t>
      </w:r>
      <w:r w:rsidR="0052446E">
        <w:rPr>
          <w:rFonts w:eastAsiaTheme="minorEastAsia"/>
          <w:w w:val="100"/>
        </w:rPr>
        <w:t>дилось на основании решения Управля</w:t>
      </w:r>
      <w:r w:rsidR="0052446E">
        <w:rPr>
          <w:rFonts w:eastAsiaTheme="minorEastAsia"/>
          <w:w w:val="100"/>
        </w:rPr>
        <w:t>ю</w:t>
      </w:r>
      <w:r w:rsidR="0052446E">
        <w:rPr>
          <w:rFonts w:eastAsiaTheme="minorEastAsia"/>
          <w:w w:val="100"/>
        </w:rPr>
        <w:t xml:space="preserve">щего совета </w:t>
      </w:r>
      <w:r w:rsidR="005E4992">
        <w:rPr>
          <w:rFonts w:eastAsiaTheme="minorEastAsia"/>
          <w:w w:val="100"/>
        </w:rPr>
        <w:t xml:space="preserve"> (протокол № 3</w:t>
      </w:r>
      <w:r w:rsidR="000B022B">
        <w:rPr>
          <w:rFonts w:eastAsiaTheme="minorEastAsia"/>
          <w:w w:val="100"/>
        </w:rPr>
        <w:t xml:space="preserve">  от 24.03</w:t>
      </w:r>
      <w:r w:rsidR="00373D78">
        <w:rPr>
          <w:rFonts w:eastAsiaTheme="minorEastAsia"/>
          <w:w w:val="100"/>
        </w:rPr>
        <w:t>.201</w:t>
      </w:r>
      <w:r w:rsidR="0052446E">
        <w:rPr>
          <w:rFonts w:eastAsiaTheme="minorEastAsia"/>
          <w:w w:val="100"/>
        </w:rPr>
        <w:t>8</w:t>
      </w:r>
      <w:r w:rsidRPr="002B5A8D">
        <w:rPr>
          <w:rFonts w:eastAsiaTheme="minorEastAsia"/>
          <w:w w:val="100"/>
        </w:rPr>
        <w:t xml:space="preserve">). Порядок проведения, сроки, состав комиссии по проведению </w:t>
      </w:r>
      <w:proofErr w:type="spellStart"/>
      <w:r w:rsidRPr="002B5A8D">
        <w:rPr>
          <w:rFonts w:eastAsiaTheme="minorEastAsia"/>
          <w:w w:val="100"/>
        </w:rPr>
        <w:t>самообследования</w:t>
      </w:r>
      <w:proofErr w:type="spellEnd"/>
      <w:r w:rsidRPr="002B5A8D">
        <w:rPr>
          <w:rFonts w:eastAsiaTheme="minorEastAsia"/>
          <w:w w:val="100"/>
        </w:rPr>
        <w:t xml:space="preserve"> утверждены приказом дир</w:t>
      </w:r>
      <w:r w:rsidR="001E2E2E">
        <w:rPr>
          <w:rFonts w:eastAsiaTheme="minorEastAsia"/>
          <w:w w:val="100"/>
        </w:rPr>
        <w:t xml:space="preserve">ектора образовательной организации </w:t>
      </w:r>
      <w:r w:rsidR="0052446E">
        <w:rPr>
          <w:rFonts w:eastAsiaTheme="minorEastAsia"/>
          <w:w w:val="100"/>
        </w:rPr>
        <w:t>(приказ № 36 от 20.02</w:t>
      </w:r>
      <w:r w:rsidR="001E2E2E">
        <w:rPr>
          <w:rFonts w:eastAsiaTheme="minorEastAsia"/>
          <w:w w:val="100"/>
        </w:rPr>
        <w:t>.</w:t>
      </w:r>
      <w:r w:rsidR="0052446E">
        <w:rPr>
          <w:rFonts w:eastAsiaTheme="minorEastAsia"/>
          <w:w w:val="100"/>
        </w:rPr>
        <w:t xml:space="preserve"> 2018</w:t>
      </w:r>
      <w:r w:rsidRPr="002B5A8D">
        <w:rPr>
          <w:rFonts w:eastAsiaTheme="minorEastAsia"/>
          <w:w w:val="100"/>
        </w:rPr>
        <w:t>).</w:t>
      </w:r>
    </w:p>
    <w:p w:rsidR="00EF4E6E" w:rsidRPr="00EF4E6E" w:rsidRDefault="00EF4E6E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6158A2" w:rsidRDefault="006158A2" w:rsidP="00C260AC">
      <w:pPr>
        <w:jc w:val="both"/>
        <w:rPr>
          <w:b/>
          <w:i/>
          <w:w w:val="100"/>
        </w:rPr>
      </w:pPr>
    </w:p>
    <w:p w:rsidR="00DC2437" w:rsidRPr="002B5A8D" w:rsidRDefault="00DC2437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1. Общие сведения об учреждении</w:t>
      </w:r>
    </w:p>
    <w:p w:rsidR="00DC2437" w:rsidRPr="002B5A8D" w:rsidRDefault="00DC2437" w:rsidP="00C260AC">
      <w:pPr>
        <w:ind w:firstLine="708"/>
        <w:jc w:val="both"/>
        <w:rPr>
          <w:w w:val="100"/>
        </w:rPr>
      </w:pP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Муниципальное общеобразовательное учреждение средняя общео</w:t>
      </w:r>
      <w:r w:rsidRPr="002B5A8D">
        <w:rPr>
          <w:rFonts w:eastAsiaTheme="minorEastAsia"/>
          <w:color w:val="000000"/>
          <w:w w:val="100"/>
        </w:rPr>
        <w:t>б</w:t>
      </w:r>
      <w:r w:rsidRPr="002B5A8D">
        <w:rPr>
          <w:rFonts w:eastAsiaTheme="minorEastAsia"/>
          <w:color w:val="000000"/>
          <w:w w:val="100"/>
        </w:rPr>
        <w:t xml:space="preserve">разовательная школа № 37 Ленинского округа города Комсомольска-на-Амуре введена в эксплуатацию в 1990  году. 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="TimesNewRomanPSMT"/>
          <w:w w:val="100"/>
        </w:rPr>
      </w:pPr>
      <w:r w:rsidRPr="002B5A8D">
        <w:rPr>
          <w:rFonts w:eastAsiaTheme="minorEastAsia"/>
          <w:color w:val="000000"/>
          <w:w w:val="100"/>
        </w:rPr>
        <w:t>Система работы, Программа развития МОУ СОШ №37  позволяет реализовать на практике важнейшее положение Концепции модернизации российского образования и приоритет национального проекта «Образов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ние» - обеспечение доступности качественного образования, т.е. предо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тавление наибольшему числу потребителей качественного обучения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питания</w:t>
      </w:r>
      <w:r w:rsidRPr="002B5A8D">
        <w:rPr>
          <w:rFonts w:eastAsia="TimesNewRomanPSMT"/>
          <w:w w:val="100"/>
        </w:rPr>
        <w:t>.</w:t>
      </w:r>
    </w:p>
    <w:p w:rsidR="00695CCC" w:rsidRPr="002C40BE" w:rsidRDefault="00BF4665" w:rsidP="0042739A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w w:val="100"/>
        </w:rPr>
      </w:pPr>
      <w:r w:rsidRPr="002C40BE">
        <w:rPr>
          <w:rFonts w:eastAsiaTheme="minorEastAsia"/>
          <w:w w:val="100"/>
        </w:rPr>
        <w:t xml:space="preserve">Наиболее значимыми положительными итогами  администрация МОУ СОШ №37  считает:  </w:t>
      </w:r>
    </w:p>
    <w:p w:rsidR="00B8409E" w:rsidRPr="002B5A8D" w:rsidRDefault="00B8409E" w:rsidP="00640741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присвоение образовательному учреждению статуса «Центра тран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фера технологий»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 xml:space="preserve"> и краевой инновационной площадки по реализ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ции ФГОС основного общего образования</w:t>
      </w:r>
      <w:r w:rsidR="009911C4" w:rsidRPr="002B5A8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4665" w:rsidRPr="0042739A" w:rsidRDefault="00BF4665" w:rsidP="00640741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повысилась  востребованность  </w:t>
      </w:r>
      <w:r w:rsidR="0042739A">
        <w:rPr>
          <w:rFonts w:ascii="Times New Roman" w:eastAsia="TimesNewRomanPSMT" w:hAnsi="Times New Roman" w:cs="Times New Roman"/>
          <w:sz w:val="28"/>
          <w:szCs w:val="28"/>
        </w:rPr>
        <w:t>образовательной организации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как р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сурсного центра по внед</w:t>
      </w:r>
      <w:r w:rsidR="009911C4" w:rsidRPr="002B5A8D">
        <w:rPr>
          <w:rFonts w:ascii="Times New Roman" w:eastAsia="TimesNewRomanPSMT" w:hAnsi="Times New Roman" w:cs="Times New Roman"/>
          <w:sz w:val="28"/>
          <w:szCs w:val="28"/>
        </w:rPr>
        <w:t xml:space="preserve">рению ФГОС НОО через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проведение об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чающих семинаров не только для города Комсомольска-на-Амуре, но  и для руководителей и сотрудников образовательных учрежд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ний ряда регионов Дальнего Востока;</w:t>
      </w:r>
    </w:p>
    <w:p w:rsidR="0042739A" w:rsidRPr="00C6293A" w:rsidRDefault="0042739A" w:rsidP="00640741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образовательная организация стала базовым центром организации педагогической практики студентов Комсомольского-на-Амуре г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сударственного педагогического университета.</w:t>
      </w:r>
    </w:p>
    <w:p w:rsidR="00C6293A" w:rsidRPr="00C6293A" w:rsidRDefault="00C6293A" w:rsidP="00640741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6293A">
        <w:rPr>
          <w:rFonts w:ascii="Times New Roman" w:hAnsi="Times New Roman" w:cs="Times New Roman"/>
          <w:sz w:val="28"/>
          <w:szCs w:val="28"/>
        </w:rPr>
        <w:t>Учитель начальных классов Королева А.В.  победила в Муниципал</w:t>
      </w:r>
      <w:r w:rsidRPr="00C6293A">
        <w:rPr>
          <w:rFonts w:ascii="Times New Roman" w:hAnsi="Times New Roman" w:cs="Times New Roman"/>
          <w:sz w:val="28"/>
          <w:szCs w:val="28"/>
        </w:rPr>
        <w:t>ь</w:t>
      </w:r>
      <w:r w:rsidRPr="00C6293A">
        <w:rPr>
          <w:rFonts w:ascii="Times New Roman" w:hAnsi="Times New Roman" w:cs="Times New Roman"/>
          <w:sz w:val="28"/>
          <w:szCs w:val="28"/>
        </w:rPr>
        <w:t>ном этапе конкурса  «Самый классный</w:t>
      </w:r>
      <w:r>
        <w:rPr>
          <w:rFonts w:ascii="Times New Roman" w:hAnsi="Times New Roman" w:cs="Times New Roman"/>
          <w:sz w:val="28"/>
          <w:szCs w:val="28"/>
        </w:rPr>
        <w:t xml:space="preserve"> - классный».</w:t>
      </w:r>
    </w:p>
    <w:p w:rsidR="00653297" w:rsidRPr="00653297" w:rsidRDefault="00653297" w:rsidP="0065329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Распоряжением от 13.02.2018 №147 Министерства образования и науки Хабаровского края подтвержден статус краевой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стажирово</w:t>
      </w:r>
      <w:r>
        <w:rPr>
          <w:rFonts w:ascii="Times New Roman" w:eastAsia="TimesNewRomanPSMT" w:hAnsi="Times New Roman" w:cs="Times New Roman"/>
          <w:sz w:val="28"/>
          <w:szCs w:val="28"/>
        </w:rPr>
        <w:t>ч</w:t>
      </w:r>
      <w:r>
        <w:rPr>
          <w:rFonts w:ascii="Times New Roman" w:eastAsia="TimesNewRomanPSMT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площадки Центра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трансфера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технологий с темой «Технологии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Коучинга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как средства самоопределения обучающихся на уровне о</w:t>
      </w:r>
      <w:r>
        <w:rPr>
          <w:rFonts w:ascii="Times New Roman" w:eastAsia="TimesNewRomanPSMT" w:hAnsi="Times New Roman" w:cs="Times New Roman"/>
          <w:sz w:val="28"/>
          <w:szCs w:val="28"/>
        </w:rPr>
        <w:t>с</w:t>
      </w:r>
      <w:r>
        <w:rPr>
          <w:rFonts w:ascii="Times New Roman" w:eastAsia="TimesNewRomanPSMT" w:hAnsi="Times New Roman" w:cs="Times New Roman"/>
          <w:sz w:val="28"/>
          <w:szCs w:val="28"/>
        </w:rPr>
        <w:t>новного и среднего общего образования».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left="709"/>
        <w:jc w:val="both"/>
        <w:rPr>
          <w:rFonts w:eastAsia="TimesNewRomanPSMT"/>
          <w:w w:val="100"/>
        </w:rPr>
      </w:pP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Анализ работы обр</w:t>
      </w:r>
      <w:r w:rsidR="001E2E2E">
        <w:rPr>
          <w:rFonts w:eastAsia="TimesNewRomanPSMT"/>
          <w:w w:val="100"/>
        </w:rPr>
        <w:t xml:space="preserve">азовательной организации  за </w:t>
      </w:r>
      <w:r w:rsidR="00695CCC">
        <w:rPr>
          <w:rFonts w:eastAsia="TimesNewRomanPSMT"/>
          <w:w w:val="100"/>
        </w:rPr>
        <w:t>201</w:t>
      </w:r>
      <w:r w:rsidR="0042739A">
        <w:rPr>
          <w:rFonts w:eastAsia="TimesNewRomanPSMT"/>
          <w:w w:val="100"/>
        </w:rPr>
        <w:t>8</w:t>
      </w:r>
      <w:r w:rsidRPr="002B5A8D">
        <w:rPr>
          <w:rFonts w:eastAsia="TimesNewRomanPSMT"/>
          <w:w w:val="100"/>
        </w:rPr>
        <w:t xml:space="preserve"> учебный год п</w:t>
      </w:r>
      <w:r w:rsidRPr="002B5A8D">
        <w:rPr>
          <w:rFonts w:eastAsia="TimesNewRomanPSMT"/>
          <w:w w:val="100"/>
        </w:rPr>
        <w:t>о</w:t>
      </w:r>
      <w:r w:rsidRPr="002B5A8D">
        <w:rPr>
          <w:rFonts w:eastAsia="TimesNewRomanPSMT"/>
          <w:w w:val="100"/>
        </w:rPr>
        <w:t>зволяет сделать следующие основные выводы:</w:t>
      </w:r>
    </w:p>
    <w:p w:rsidR="00BF4665" w:rsidRPr="002B5A8D" w:rsidRDefault="00BF4665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lastRenderedPageBreak/>
        <w:t>Полностью выполнены задач</w:t>
      </w:r>
      <w:r w:rsidR="00695CCC">
        <w:rPr>
          <w:rFonts w:ascii="Times New Roman" w:eastAsia="TimesNewRomanPSMT" w:hAnsi="Times New Roman" w:cs="Times New Roman"/>
          <w:sz w:val="28"/>
          <w:szCs w:val="28"/>
        </w:rPr>
        <w:t xml:space="preserve">и  внедренческого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этапа реализации Программы</w:t>
      </w:r>
      <w:r w:rsidR="00725181">
        <w:rPr>
          <w:rFonts w:ascii="Times New Roman" w:eastAsia="TimesNewRomanPSMT" w:hAnsi="Times New Roman" w:cs="Times New Roman"/>
          <w:sz w:val="28"/>
          <w:szCs w:val="28"/>
        </w:rPr>
        <w:t xml:space="preserve"> развития образовательной организации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, рассчи</w:t>
      </w:r>
      <w:r w:rsidR="0042739A">
        <w:rPr>
          <w:rFonts w:ascii="Times New Roman" w:eastAsia="TimesNewRomanPSMT" w:hAnsi="Times New Roman" w:cs="Times New Roman"/>
          <w:sz w:val="28"/>
          <w:szCs w:val="28"/>
        </w:rPr>
        <w:t xml:space="preserve">танные на 2018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г.;</w:t>
      </w:r>
    </w:p>
    <w:p w:rsidR="00BF4665" w:rsidRDefault="00653297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53297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BF4665" w:rsidRPr="00653297">
        <w:rPr>
          <w:rFonts w:ascii="Times New Roman" w:eastAsia="TimesNewRomanPSMT" w:hAnsi="Times New Roman" w:cs="Times New Roman"/>
          <w:sz w:val="28"/>
          <w:szCs w:val="28"/>
        </w:rPr>
        <w:t>ыполнены задачи Экспериментально-внедренческого этапа ФГОС О</w:t>
      </w:r>
      <w:r w:rsidR="0056654C" w:rsidRPr="00653297">
        <w:rPr>
          <w:rFonts w:ascii="Times New Roman" w:eastAsia="TimesNewRomanPSMT" w:hAnsi="Times New Roman" w:cs="Times New Roman"/>
          <w:sz w:val="28"/>
          <w:szCs w:val="28"/>
        </w:rPr>
        <w:t>ОО  (2014-2017</w:t>
      </w:r>
      <w:r w:rsidR="00BF4665" w:rsidRPr="00653297">
        <w:rPr>
          <w:rFonts w:ascii="Times New Roman" w:eastAsia="TimesNewRomanPSMT" w:hAnsi="Times New Roman" w:cs="Times New Roman"/>
          <w:sz w:val="28"/>
          <w:szCs w:val="28"/>
        </w:rPr>
        <w:t xml:space="preserve"> гг.).</w:t>
      </w:r>
    </w:p>
    <w:p w:rsidR="00DC2437" w:rsidRPr="00725181" w:rsidRDefault="00DC2437" w:rsidP="0072518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</w:p>
    <w:p w:rsidR="00DC2437" w:rsidRPr="002B5A8D" w:rsidRDefault="00BF4665" w:rsidP="00EF4E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МОУ СОШ №37</w:t>
      </w:r>
      <w:r w:rsidR="00DC2437" w:rsidRPr="002B5A8D">
        <w:rPr>
          <w:rFonts w:eastAsiaTheme="minorEastAsia"/>
          <w:color w:val="000000"/>
          <w:w w:val="100"/>
        </w:rPr>
        <w:t xml:space="preserve"> представляет собой модель классической общео</w:t>
      </w:r>
      <w:r w:rsidR="00DC2437" w:rsidRPr="002B5A8D">
        <w:rPr>
          <w:rFonts w:eastAsiaTheme="minorEastAsia"/>
          <w:color w:val="000000"/>
          <w:w w:val="100"/>
        </w:rPr>
        <w:t>б</w:t>
      </w:r>
      <w:r w:rsidR="00DC2437" w:rsidRPr="002B5A8D">
        <w:rPr>
          <w:rFonts w:eastAsiaTheme="minorEastAsia"/>
          <w:color w:val="000000"/>
          <w:w w:val="100"/>
        </w:rPr>
        <w:t>ра</w:t>
      </w:r>
      <w:r w:rsidR="0042739A">
        <w:rPr>
          <w:rFonts w:eastAsiaTheme="minorEastAsia"/>
          <w:color w:val="000000"/>
          <w:w w:val="100"/>
        </w:rPr>
        <w:t>зовательной образовательной организации</w:t>
      </w:r>
      <w:r w:rsidR="00DC2437" w:rsidRPr="002B5A8D">
        <w:rPr>
          <w:rFonts w:eastAsiaTheme="minorEastAsia"/>
          <w:color w:val="000000"/>
          <w:w w:val="100"/>
        </w:rPr>
        <w:t>,  открытой для всех обуча</w:t>
      </w:r>
      <w:r w:rsidR="00DC2437" w:rsidRPr="002B5A8D">
        <w:rPr>
          <w:rFonts w:eastAsiaTheme="minorEastAsia"/>
          <w:color w:val="000000"/>
          <w:w w:val="100"/>
        </w:rPr>
        <w:t>ю</w:t>
      </w:r>
      <w:r w:rsidR="00DC2437" w:rsidRPr="002B5A8D">
        <w:rPr>
          <w:rFonts w:eastAsiaTheme="minorEastAsia"/>
          <w:color w:val="000000"/>
          <w:w w:val="100"/>
        </w:rPr>
        <w:t>щихся,  готовой обеспечить высокий уровень подготовки по всем предм</w:t>
      </w:r>
      <w:r w:rsidR="00DC2437" w:rsidRPr="002B5A8D">
        <w:rPr>
          <w:rFonts w:eastAsiaTheme="minorEastAsia"/>
          <w:color w:val="000000"/>
          <w:w w:val="100"/>
        </w:rPr>
        <w:t>е</w:t>
      </w:r>
      <w:r w:rsidR="00DC2437" w:rsidRPr="002B5A8D">
        <w:rPr>
          <w:rFonts w:eastAsiaTheme="minorEastAsia"/>
          <w:color w:val="000000"/>
          <w:w w:val="100"/>
        </w:rPr>
        <w:t>там</w:t>
      </w:r>
      <w:r w:rsidR="000F5023">
        <w:rPr>
          <w:rFonts w:eastAsiaTheme="minorEastAsia"/>
          <w:color w:val="000000"/>
          <w:w w:val="100"/>
        </w:rPr>
        <w:t xml:space="preserve"> учебного плана</w:t>
      </w:r>
      <w:r w:rsidR="00DC2437" w:rsidRPr="002B5A8D">
        <w:rPr>
          <w:rFonts w:eastAsiaTheme="minorEastAsia"/>
          <w:color w:val="000000"/>
          <w:w w:val="100"/>
        </w:rPr>
        <w:t xml:space="preserve">. </w:t>
      </w:r>
    </w:p>
    <w:p w:rsidR="00DC2437" w:rsidRPr="002B5A8D" w:rsidRDefault="00DC2437" w:rsidP="00C260AC">
      <w:pPr>
        <w:jc w:val="both"/>
        <w:rPr>
          <w:b/>
          <w:w w:val="100"/>
        </w:rPr>
      </w:pPr>
    </w:p>
    <w:p w:rsidR="00DC2437" w:rsidRPr="002B5A8D" w:rsidRDefault="00DC2437" w:rsidP="00640741">
      <w:pPr>
        <w:numPr>
          <w:ilvl w:val="1"/>
          <w:numId w:val="8"/>
        </w:numPr>
        <w:tabs>
          <w:tab w:val="clear" w:pos="1332"/>
          <w:tab w:val="num" w:pos="567"/>
        </w:tabs>
        <w:suppressAutoHyphens/>
        <w:ind w:left="709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Организационно-правовое обеспечение деятельно образовательного учреждения</w:t>
      </w:r>
    </w:p>
    <w:p w:rsidR="00DC2437" w:rsidRPr="002B5A8D" w:rsidRDefault="00DC2437" w:rsidP="00C260AC">
      <w:pPr>
        <w:ind w:left="972"/>
        <w:jc w:val="both"/>
        <w:rPr>
          <w:b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Наличие свидетельств: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а) о внесении записи в Единый государственный реестр юридических лиц о юридическом лице, зарегистрированном до 01 июля 2002 года</w:t>
      </w:r>
      <w:r w:rsidR="00727544" w:rsidRPr="002B5A8D">
        <w:rPr>
          <w:rFonts w:eastAsiaTheme="minorEastAsia"/>
          <w:color w:val="000000"/>
          <w:w w:val="100"/>
        </w:rPr>
        <w:t>. Выдано Инспекцией  Министерства по налогам и сборам России по г</w:t>
      </w:r>
      <w:proofErr w:type="gramStart"/>
      <w:r w:rsidR="00727544" w:rsidRPr="002B5A8D">
        <w:rPr>
          <w:rFonts w:eastAsiaTheme="minorEastAsia"/>
          <w:color w:val="000000"/>
          <w:w w:val="100"/>
        </w:rPr>
        <w:t>.К</w:t>
      </w:r>
      <w:proofErr w:type="gramEnd"/>
      <w:r w:rsidR="00727544" w:rsidRPr="002B5A8D">
        <w:rPr>
          <w:rFonts w:eastAsiaTheme="minorEastAsia"/>
          <w:color w:val="000000"/>
          <w:w w:val="100"/>
        </w:rPr>
        <w:t>омсомольску-на-Амуре серия 27</w:t>
      </w:r>
      <w:r w:rsidRPr="002B5A8D">
        <w:rPr>
          <w:rFonts w:eastAsiaTheme="minorEastAsia"/>
          <w:color w:val="000000"/>
          <w:w w:val="100"/>
        </w:rPr>
        <w:t xml:space="preserve"> № </w:t>
      </w:r>
      <w:r w:rsidR="00727544" w:rsidRPr="002B5A8D">
        <w:rPr>
          <w:rFonts w:eastAsiaTheme="minorEastAsia"/>
          <w:color w:val="000000"/>
          <w:w w:val="100"/>
        </w:rPr>
        <w:t xml:space="preserve">000694460 </w:t>
      </w:r>
      <w:r w:rsidRPr="002B5A8D">
        <w:rPr>
          <w:rFonts w:eastAsiaTheme="minorEastAsia"/>
          <w:color w:val="000000"/>
          <w:w w:val="100"/>
        </w:rPr>
        <w:t>за основным государс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 xml:space="preserve">венным регистрационным номером (ОГРН) </w:t>
      </w:r>
      <w:r w:rsidR="00727544" w:rsidRPr="002B5A8D">
        <w:rPr>
          <w:rFonts w:eastAsiaTheme="minorEastAsia"/>
          <w:color w:val="000000"/>
          <w:w w:val="100"/>
        </w:rPr>
        <w:t>1022700519093</w:t>
      </w:r>
      <w:r w:rsidRPr="002B5A8D">
        <w:rPr>
          <w:rFonts w:eastAsiaTheme="minorEastAsia"/>
          <w:color w:val="000000"/>
          <w:w w:val="100"/>
        </w:rPr>
        <w:t>;</w:t>
      </w:r>
    </w:p>
    <w:p w:rsidR="00DC2437" w:rsidRPr="002B5A8D" w:rsidRDefault="00DC2437" w:rsidP="00C260AC">
      <w:pPr>
        <w:tabs>
          <w:tab w:val="left" w:pos="709"/>
        </w:tabs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б) о постановке на учет российской организации в налоговом органе по месту нахождения на территории Российской Федерации в </w:t>
      </w:r>
      <w:r w:rsidR="00614A56" w:rsidRPr="002B5A8D">
        <w:rPr>
          <w:rFonts w:eastAsiaTheme="minorEastAsia"/>
          <w:color w:val="000000"/>
          <w:w w:val="100"/>
        </w:rPr>
        <w:t>Инспекции Ф</w:t>
      </w:r>
      <w:r w:rsidR="00614A56" w:rsidRPr="002B5A8D">
        <w:rPr>
          <w:rFonts w:eastAsiaTheme="minorEastAsia"/>
          <w:color w:val="000000"/>
          <w:w w:val="100"/>
        </w:rPr>
        <w:t>е</w:t>
      </w:r>
      <w:r w:rsidR="00614A56" w:rsidRPr="002B5A8D">
        <w:rPr>
          <w:rFonts w:eastAsiaTheme="minorEastAsia"/>
          <w:color w:val="000000"/>
          <w:w w:val="100"/>
        </w:rPr>
        <w:t>деральной налоговой службы по г</w:t>
      </w:r>
      <w:proofErr w:type="gramStart"/>
      <w:r w:rsidR="00614A56" w:rsidRPr="002B5A8D">
        <w:rPr>
          <w:rFonts w:eastAsiaTheme="minorEastAsia"/>
          <w:color w:val="000000"/>
          <w:w w:val="100"/>
        </w:rPr>
        <w:t>.К</w:t>
      </w:r>
      <w:proofErr w:type="gramEnd"/>
      <w:r w:rsidR="00614A56" w:rsidRPr="002B5A8D">
        <w:rPr>
          <w:rFonts w:eastAsiaTheme="minorEastAsia"/>
          <w:color w:val="000000"/>
          <w:w w:val="100"/>
        </w:rPr>
        <w:t>омсомольску-на-Амуре Хабаровского серия 27 № 001781065</w:t>
      </w:r>
      <w:r w:rsidRPr="002B5A8D">
        <w:rPr>
          <w:rFonts w:eastAsiaTheme="minorEastAsia"/>
          <w:color w:val="000000"/>
          <w:w w:val="100"/>
        </w:rPr>
        <w:t xml:space="preserve">, присвоен ИНН № </w:t>
      </w:r>
      <w:r w:rsidR="00614A56" w:rsidRPr="002B5A8D">
        <w:rPr>
          <w:rFonts w:eastAsiaTheme="minorEastAsia"/>
          <w:color w:val="000000"/>
          <w:w w:val="100"/>
        </w:rPr>
        <w:t>2726004471</w:t>
      </w:r>
      <w:r w:rsidRPr="002B5A8D">
        <w:rPr>
          <w:rFonts w:eastAsiaTheme="minorEastAsia"/>
          <w:color w:val="000000"/>
          <w:w w:val="100"/>
        </w:rPr>
        <w:t>;</w:t>
      </w:r>
    </w:p>
    <w:p w:rsidR="00614A56" w:rsidRPr="002B5A8D" w:rsidRDefault="00614A56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Юридический адрес ОУ:</w:t>
      </w:r>
    </w:p>
    <w:p w:rsidR="00DC2437" w:rsidRPr="002B5A8D" w:rsidRDefault="00614A56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681008 Хабаровский край, город Комсомольск-на-Амуре, улица С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>санина, дом 55</w:t>
      </w:r>
      <w:r w:rsidR="00DC2437" w:rsidRPr="002B5A8D">
        <w:rPr>
          <w:rFonts w:eastAsiaTheme="minorEastAsia"/>
          <w:color w:val="000000"/>
          <w:w w:val="100"/>
        </w:rPr>
        <w:t>. Юридический и фактический адрес совпадают.</w:t>
      </w:r>
    </w:p>
    <w:p w:rsidR="00DC2437" w:rsidRPr="002B5A8D" w:rsidRDefault="00DC2437" w:rsidP="00C260AC">
      <w:pPr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</w:t>
      </w:r>
      <w:r w:rsidR="0035545B">
        <w:rPr>
          <w:rFonts w:eastAsiaTheme="minorEastAsia"/>
          <w:b/>
          <w:i/>
          <w:color w:val="000000"/>
          <w:w w:val="100"/>
        </w:rPr>
        <w:t>аличие документов о создании образовательной организации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У</w:t>
      </w:r>
      <w:r w:rsidR="000F5023">
        <w:rPr>
          <w:rFonts w:eastAsiaTheme="minorEastAsia"/>
          <w:color w:val="000000"/>
          <w:w w:val="100"/>
        </w:rPr>
        <w:t>став образовательной организации</w:t>
      </w:r>
      <w:r w:rsidRPr="002B5A8D">
        <w:rPr>
          <w:rFonts w:eastAsiaTheme="minorEastAsia"/>
          <w:color w:val="000000"/>
          <w:w w:val="100"/>
        </w:rPr>
        <w:t>, принят общим собранием тр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 xml:space="preserve">дового коллектива, </w:t>
      </w:r>
      <w:r w:rsidR="00D3485A">
        <w:rPr>
          <w:rFonts w:eastAsiaTheme="minorEastAsia"/>
          <w:color w:val="000000"/>
          <w:w w:val="100"/>
        </w:rPr>
        <w:t>утвержден постановлением админи</w:t>
      </w:r>
      <w:r w:rsidR="00E669BA">
        <w:rPr>
          <w:rFonts w:eastAsiaTheme="minorEastAsia"/>
          <w:color w:val="000000"/>
          <w:w w:val="100"/>
        </w:rPr>
        <w:t>страции города Комсомольска-на-Амуре от 11.08.2015г. № 2523-па</w:t>
      </w:r>
      <w:proofErr w:type="gramStart"/>
      <w:r w:rsidR="00E669BA">
        <w:rPr>
          <w:rFonts w:eastAsiaTheme="minorEastAsia"/>
          <w:color w:val="000000"/>
          <w:w w:val="100"/>
        </w:rPr>
        <w:t>.</w:t>
      </w:r>
      <w:r w:rsidR="000F5023">
        <w:rPr>
          <w:rFonts w:eastAsiaTheme="minorEastAsia"/>
          <w:color w:val="000000"/>
          <w:w w:val="100"/>
        </w:rPr>
        <w:t>П</w:t>
      </w:r>
      <w:proofErr w:type="gramEnd"/>
      <w:r w:rsidR="000F5023">
        <w:rPr>
          <w:rFonts w:eastAsiaTheme="minorEastAsia"/>
          <w:color w:val="000000"/>
          <w:w w:val="100"/>
        </w:rPr>
        <w:t>остановлением адм</w:t>
      </w:r>
      <w:r w:rsidR="000F5023">
        <w:rPr>
          <w:rFonts w:eastAsiaTheme="minorEastAsia"/>
          <w:color w:val="000000"/>
          <w:w w:val="100"/>
        </w:rPr>
        <w:t>и</w:t>
      </w:r>
      <w:r w:rsidR="000F5023">
        <w:rPr>
          <w:rFonts w:eastAsiaTheme="minorEastAsia"/>
          <w:color w:val="000000"/>
          <w:w w:val="100"/>
        </w:rPr>
        <w:t>нистрации города Комсомольска-на-Амуре от 12.12.2018 года №2757-па  в устав внесены изменения и дополнения.</w:t>
      </w:r>
    </w:p>
    <w:p w:rsidR="00DC2437" w:rsidRDefault="00DC2437" w:rsidP="005244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lastRenderedPageBreak/>
        <w:t>Содержание Устава соответствует требованиям Закона «Об 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вании</w:t>
      </w:r>
      <w:r w:rsidR="00614A56" w:rsidRPr="002B5A8D">
        <w:rPr>
          <w:rFonts w:eastAsiaTheme="minorEastAsia"/>
          <w:color w:val="000000"/>
          <w:w w:val="100"/>
        </w:rPr>
        <w:t xml:space="preserve"> в Российской Федерации</w:t>
      </w:r>
      <w:r w:rsidRPr="002B5A8D">
        <w:rPr>
          <w:rFonts w:eastAsiaTheme="minorEastAsia"/>
          <w:color w:val="000000"/>
          <w:w w:val="100"/>
        </w:rPr>
        <w:t>», рекомендательным письмам Минобраз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вания России.</w:t>
      </w:r>
    </w:p>
    <w:p w:rsidR="000F5023" w:rsidRDefault="000F5023" w:rsidP="005244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0F5023" w:rsidRDefault="000F5023" w:rsidP="005244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0F5023" w:rsidRDefault="000F5023" w:rsidP="005244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0F5023" w:rsidRDefault="000F5023" w:rsidP="005244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0F5023" w:rsidRPr="002B5A8D" w:rsidRDefault="000F5023" w:rsidP="005244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1.2. Локальные акты, </w:t>
      </w:r>
      <w:r w:rsidR="0035545B">
        <w:rPr>
          <w:rFonts w:eastAsiaTheme="minorEastAsia"/>
          <w:b/>
          <w:i/>
          <w:color w:val="000000"/>
          <w:w w:val="100"/>
        </w:rPr>
        <w:t>регламентирующие деятельность ОО</w:t>
      </w:r>
      <w:r w:rsidRPr="002B5A8D">
        <w:rPr>
          <w:rFonts w:eastAsiaTheme="minorEastAsia"/>
          <w:b/>
          <w:i/>
          <w:color w:val="000000"/>
          <w:w w:val="100"/>
        </w:rPr>
        <w:t>:</w:t>
      </w:r>
    </w:p>
    <w:tbl>
      <w:tblPr>
        <w:tblW w:w="9639" w:type="dxa"/>
        <w:tblInd w:w="-459" w:type="dxa"/>
        <w:tblLayout w:type="fixed"/>
        <w:tblLook w:val="04A0"/>
      </w:tblPr>
      <w:tblGrid>
        <w:gridCol w:w="458"/>
        <w:gridCol w:w="4532"/>
        <w:gridCol w:w="3042"/>
        <w:gridCol w:w="1607"/>
      </w:tblGrid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Наименование локального акта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E25527" w:rsidP="00C260AC">
            <w:pPr>
              <w:ind w:left="-3092" w:right="3868" w:firstLine="3092"/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 xml:space="preserve"> Кем и </w:t>
            </w:r>
            <w:r w:rsidR="00BD46DD" w:rsidRPr="002B5A8D">
              <w:rPr>
                <w:b/>
                <w:w w:val="100"/>
                <w:sz w:val="24"/>
                <w:szCs w:val="24"/>
              </w:rPr>
              <w:t xml:space="preserve">ем и когда </w:t>
            </w:r>
            <w:proofErr w:type="gramStart"/>
            <w:r w:rsidR="00BD46DD" w:rsidRPr="002B5A8D">
              <w:rPr>
                <w:b/>
                <w:w w:val="100"/>
                <w:sz w:val="24"/>
                <w:szCs w:val="24"/>
              </w:rPr>
              <w:t>принят</w:t>
            </w:r>
            <w:proofErr w:type="gramEnd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 и дата приказа д</w:t>
            </w:r>
            <w:r w:rsidRPr="002B5A8D">
              <w:rPr>
                <w:b/>
                <w:w w:val="100"/>
                <w:sz w:val="24"/>
                <w:szCs w:val="24"/>
              </w:rPr>
              <w:t>и</w:t>
            </w:r>
            <w:r w:rsidRPr="002B5A8D">
              <w:rPr>
                <w:b/>
                <w:w w:val="100"/>
                <w:sz w:val="24"/>
                <w:szCs w:val="24"/>
              </w:rPr>
              <w:t>ректора об утвержд</w:t>
            </w:r>
            <w:r w:rsidRPr="002B5A8D">
              <w:rPr>
                <w:b/>
                <w:w w:val="100"/>
                <w:sz w:val="24"/>
                <w:szCs w:val="24"/>
              </w:rPr>
              <w:t>е</w:t>
            </w:r>
            <w:r w:rsidRPr="002B5A8D">
              <w:rPr>
                <w:b/>
                <w:w w:val="100"/>
                <w:sz w:val="24"/>
                <w:szCs w:val="24"/>
              </w:rPr>
              <w:t>нии локал</w:t>
            </w:r>
            <w:r w:rsidRPr="002B5A8D">
              <w:rPr>
                <w:b/>
                <w:w w:val="100"/>
                <w:sz w:val="24"/>
                <w:szCs w:val="24"/>
              </w:rPr>
              <w:t>ь</w:t>
            </w:r>
            <w:r w:rsidRPr="002B5A8D">
              <w:rPr>
                <w:b/>
                <w:w w:val="100"/>
                <w:sz w:val="24"/>
                <w:szCs w:val="24"/>
              </w:rPr>
              <w:t>ного акта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725181" w:rsidRDefault="00BD46DD" w:rsidP="00C260A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Положение об управляющем совете М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ниципального общеобразовательного у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ч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реждения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725181" w:rsidRDefault="00BD46DD" w:rsidP="00C260A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Управляющий совет (пр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725181" w:rsidRDefault="00BD46DD" w:rsidP="00C260A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725181" w:rsidRDefault="00BD46DD" w:rsidP="00C260A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 xml:space="preserve">Положение о порядке </w:t>
            </w:r>
            <w:proofErr w:type="gramStart"/>
            <w:r w:rsidRPr="00725181">
              <w:rPr>
                <w:rFonts w:eastAsiaTheme="minorEastAsia"/>
                <w:w w:val="100"/>
                <w:sz w:val="24"/>
                <w:szCs w:val="24"/>
              </w:rPr>
              <w:t>выборов членов Управляющего совета Муниципального общеобразовательного учреждения сре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д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ней общеобразовательной школы</w:t>
            </w:r>
            <w:proofErr w:type="gramEnd"/>
            <w:r w:rsidRPr="00725181">
              <w:rPr>
                <w:rFonts w:eastAsiaTheme="minorEastAsia"/>
                <w:w w:val="100"/>
                <w:sz w:val="24"/>
                <w:szCs w:val="24"/>
              </w:rPr>
              <w:t xml:space="preserve">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725181" w:rsidRDefault="00BD46DD" w:rsidP="00C260A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Управляющий совет (пр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725181" w:rsidRDefault="00BD46DD" w:rsidP="00C260A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педагогическом совете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общем собрании трудов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коллектива Муниципального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разовательного учреждения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коллект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 (протокол №1 от 17.01.2014)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родителей учащихся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Рассмотрено </w:t>
            </w:r>
            <w:r w:rsidR="0059698E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и согласовано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Управляющим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учащихся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</w:t>
            </w:r>
            <w:r w:rsidR="0059698E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и </w:t>
            </w:r>
            <w:proofErr w:type="gramStart"/>
            <w:r w:rsidR="0059698E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 </w:t>
            </w:r>
            <w:proofErr w:type="spellStart"/>
            <w:r w:rsidR="0059698E">
              <w:rPr>
                <w:rFonts w:eastAsiaTheme="minorEastAsia"/>
                <w:color w:val="000000"/>
                <w:w w:val="100"/>
                <w:sz w:val="24"/>
                <w:szCs w:val="24"/>
              </w:rPr>
              <w:t>огласов</w:t>
            </w:r>
            <w:r w:rsidR="0059698E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="0059698E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Управляющим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общественном школьном Совете по профилактике безнадзорности и правонарушений среди учащихся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бракеражной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комиссии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№255 от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совещании при директоре в Муниципальном общеобразовательном учреждении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порядке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кооптации членов Управляющего совета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мнения советов обуча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щихся, советов родителей (законных представителей) несовершеннолетних обучающихся Муниципального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разовательного учреждения средней 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школы №37 г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.К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приема граждан 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ное общеобразовательное учреждение  среднюю общеобразовательную школу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№4 от 22.05.2014)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№127 от 23.05.2014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обработке персональных данных работников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и основании 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вода, отчисления и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восстановления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 в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распорядка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 в 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трудового расп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рядка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коллект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 (протокол №1 от 02.09.2013)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№209 от 02.09.2013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официальных ритуалах в Муниципальном общеобразовательном учреждении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возникновения, изменения (приостановления) и прекр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щения отношений между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ным общеобразовательным учреждением  средней общеобразовательной школой  №37 и учащимися и (или) их родителями (законными представителями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)н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есове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шеннолетних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разработке и утверждении основной образовательной программы начального общего образования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 педагогич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30.08.2012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урегулиров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нию споров между участниками 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вательных отношений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№3 от 10.01.2014)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поощрении учащихся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общеобразовательной школы №37 за успехи в учебной, фи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культурной, спортивной, общественной, научной, научно-технической, экспер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ментальной и инновационной деятельн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сти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применения к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чающимся и снятия с обучающихся мер дисциплинарного взыскания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дении  средней общеобразовательной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конфликтной комиссии по организации образовательного процесса и оценке знаний обучающихся в 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дении  средней общеобразовательной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нормах профессиональной этики педагогических работников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професси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нальной этике педагогических работн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ков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соотношении учебной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подавательской) и другой деятельности в пределах рабочей недели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пальном общеобразовательном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 средней общеобразовательной шк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по организации деятельности классного руководителя 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общеобразовательном учреждении  средней общеобразовательной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постановке обучающихся и семей на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внутришкольный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учет в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дении 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Аттестационной комиссии по проведению аттестации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ских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работников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в целях подтверждения соответствия занимаемой должности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№238 от 29.08.2014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реализации права педагогов на бесплатное пользование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разовательными, методическими и нау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ными услугами  Муниципального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образовательного учреждения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доступа педагог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ческих работников к информационно-телекоммуникационным сетям и базам данных, учебными и  методическими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териалами, музейным фондом, матер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ально-техническими средствами в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дении 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охраны труда в Муниципальном общеобразовательном учреждении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Общим со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ранием трудового колле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№1 от 02.09.2014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оплате труда работников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E25527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Общим со</w:t>
            </w:r>
            <w:r w:rsidR="00E25527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="00E25527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ранием трудо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вого колле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№2 от26.12.2015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№390 от 28.12.2015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языках образования в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ниципальном общеобразовательном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реждении средней общеобразовательной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самообследовании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школьной форме и вне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ш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нем виде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об организации питания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в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психолого-медико-педагогическом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консилиуме (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ПМПк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медицинск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го обслуживания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 получения 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вания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школьной системе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оценки качества образования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монит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ринге качества образования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№266 от 31.08.2013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контроле (ВШК)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оценке результатов обуч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и развития учащихся первых-вторых классов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средней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rPr>
          <w:trHeight w:val="55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формах, периодичности, порядке и  критериях текущего контроля успеваемости и промежуточной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аттест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ции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 обучающихся  в Муниципальном общеобразовательном учреждении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зачета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дением  средней общеобразовательной школой  №37 результатов освоения 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чающимися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учебных предметов, курсов, дисциплин (модулей), практики, допо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нительных 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и хранения в архивах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общеобразовательной школы №37 г. Комсомольска-на-Амуре на бумажных и (или) электронных нос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телях результатов освоения учащимися образовательных программ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рабочей программе учителя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профессиональной 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подготовке и повышения квалификации педагогическими работниками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пользования объектами инфр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структуры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разовательной школы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Управляющим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</w:t>
            </w:r>
            <w:r w:rsidR="00E23AD0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ции адаптации первоклассника в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курсе «Основы религиозных культур и светской этики»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педагогич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№235 от 28.08.2012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ведении классных журн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лов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№200 от 30.08.2013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пользования учебниками из фонда школьной библи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теки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зовательной школы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школьном музее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научном обществе учащи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проведении школьного эт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 Всероссийской олимпиады школьн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ков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№5 от 17.02.2014)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№33 от 18.02.2014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экспериме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тальной и инновационной деятельности в Муниципальном общеобразовательном учреждении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внеурочной деятельности обучающихся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кабинете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59698E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="00BD46DD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логопедическом пункте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пришкольном лагере в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ниципальном общеобразовательном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реждении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учета мнения сов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тов обучающихся, советов родителей (з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конных представителей), представител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органов обучающихся при принятии локальных нормативных актов, затраг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вающих интересы обучающихся, при в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ы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боре меры дисциплинарного взыскания </w:t>
            </w:r>
            <w:proofErr w:type="gramStart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для</w:t>
            </w:r>
            <w:proofErr w:type="gramEnd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обучающегося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Порядок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обучения по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индивидуальному плану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порядке посещения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чающимися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по своему выбору меропри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тий, проводимых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Приказ «Об утверждении формы спр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вок, подтверждающих обучение (периоде обучения) в МОУ СОШ№37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№259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архитектурно-технологическом классе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общеобразовательного учреждения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совете 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№2 от 15.11.2010)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№301 от 29.12.2010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объединении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информационном узле (сайте)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зовательной школы №37 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 о порядке разработки и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верждения программы развития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использования сети Интернет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1 от 31.08.2017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</w:t>
            </w:r>
          </w:p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№313 от 31.08.2017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информационной откр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ы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тости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расходования средств, полученных от приносящей д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ход деятельности, и средств, полученных от иных источников формирования им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щества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особенностях режима р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бочего времени и времени отдыха пед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гогических и иных работников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725181" w:rsidRDefault="00DA24F7" w:rsidP="00DA24F7">
            <w:pPr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725181">
              <w:rPr>
                <w:rFonts w:eastAsiaTheme="minorEastAsia"/>
                <w:w w:val="100"/>
                <w:sz w:val="24"/>
                <w:szCs w:val="24"/>
              </w:rPr>
              <w:t>Согласов</w:t>
            </w:r>
            <w:r w:rsidR="00725181" w:rsidRPr="00725181">
              <w:rPr>
                <w:rFonts w:eastAsiaTheme="minorEastAsia"/>
                <w:w w:val="100"/>
                <w:sz w:val="24"/>
                <w:szCs w:val="24"/>
              </w:rPr>
              <w:t>ано педагогич</w:t>
            </w:r>
            <w:r w:rsidR="00725181" w:rsidRPr="00725181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="00725181" w:rsidRPr="00725181">
              <w:rPr>
                <w:rFonts w:eastAsiaTheme="minorEastAsia"/>
                <w:w w:val="100"/>
                <w:sz w:val="24"/>
                <w:szCs w:val="24"/>
              </w:rPr>
              <w:t xml:space="preserve">ским советом </w:t>
            </w:r>
            <w:r w:rsidR="00725181">
              <w:rPr>
                <w:rFonts w:eastAsiaTheme="minorEastAsia"/>
                <w:w w:val="100"/>
                <w:sz w:val="24"/>
                <w:szCs w:val="24"/>
              </w:rPr>
              <w:t>(протокол №1 от 30.08.2016</w:t>
            </w:r>
            <w:proofErr w:type="gramEnd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725181" w:rsidRDefault="00DA24F7" w:rsidP="00DA24F7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№</w:t>
            </w:r>
            <w:r w:rsidR="00725181" w:rsidRPr="00725181">
              <w:rPr>
                <w:rFonts w:eastAsiaTheme="minorEastAsia"/>
                <w:w w:val="100"/>
                <w:sz w:val="24"/>
                <w:szCs w:val="24"/>
              </w:rPr>
              <w:t>313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 xml:space="preserve">     от   </w:t>
            </w:r>
            <w:r w:rsidR="00725181">
              <w:rPr>
                <w:rFonts w:eastAsiaTheme="minorEastAsia"/>
                <w:w w:val="100"/>
                <w:sz w:val="24"/>
                <w:szCs w:val="24"/>
              </w:rPr>
              <w:t>03.09</w:t>
            </w:r>
            <w:r w:rsidR="00725181" w:rsidRPr="00725181">
              <w:rPr>
                <w:rFonts w:eastAsiaTheme="minorEastAsia"/>
                <w:w w:val="100"/>
                <w:sz w:val="24"/>
                <w:szCs w:val="24"/>
              </w:rPr>
              <w:t xml:space="preserve">. 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2016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об основаниях снижения 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платных образовательных услуг по дог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ворам об оказании платных образов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услуг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щим советом (протокол №1 от 30.08.2014)</w:t>
            </w:r>
          </w:p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№255 от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ознакомления с д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кументами МОУ СОШ №37, в том числе поступающих в нее лиц.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A24F7" w:rsidRPr="002B5A8D" w:rsidTr="0059698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640741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правах, обязанностях и 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ветственности работников, занимаемых должности, связанные с выполнением вспомогательных функций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ранием трудового колле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17.01.2014)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F7" w:rsidRPr="002B5A8D" w:rsidRDefault="00DA24F7" w:rsidP="00DA24F7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</w:tbl>
    <w:p w:rsidR="00E25527" w:rsidRPr="002B5A8D" w:rsidRDefault="00E25527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1.3. Документы, на основании которых осуществляет свою деятел</w:t>
      </w:r>
      <w:r w:rsidRPr="002B5A8D">
        <w:rPr>
          <w:rFonts w:eastAsiaTheme="minorEastAsia"/>
          <w:b/>
          <w:i/>
          <w:color w:val="000000"/>
          <w:w w:val="100"/>
        </w:rPr>
        <w:t>ь</w:t>
      </w:r>
      <w:r w:rsidR="001E2E2E">
        <w:rPr>
          <w:rFonts w:eastAsiaTheme="minorEastAsia"/>
          <w:b/>
          <w:i/>
          <w:color w:val="000000"/>
          <w:w w:val="100"/>
        </w:rPr>
        <w:t>ность образовательная организация</w:t>
      </w:r>
      <w:r w:rsidRPr="002B5A8D">
        <w:rPr>
          <w:rFonts w:eastAsiaTheme="minorEastAsia"/>
          <w:b/>
          <w:i/>
          <w:color w:val="000000"/>
          <w:w w:val="100"/>
        </w:rPr>
        <w:t>:</w:t>
      </w:r>
    </w:p>
    <w:p w:rsidR="00DC2437" w:rsidRPr="002B5A8D" w:rsidRDefault="00E23AD0" w:rsidP="00640741">
      <w:pPr>
        <w:numPr>
          <w:ilvl w:val="0"/>
          <w:numId w:val="5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Лицензия – серия 27Л01 № 0000964  регистрационный № 1868 </w:t>
      </w:r>
      <w:r w:rsidR="00DC2437" w:rsidRPr="002B5A8D">
        <w:rPr>
          <w:rFonts w:eastAsiaTheme="minorEastAsia"/>
          <w:color w:val="000000"/>
          <w:w w:val="100"/>
        </w:rPr>
        <w:t xml:space="preserve"> от </w:t>
      </w:r>
      <w:r w:rsidRPr="002B5A8D">
        <w:rPr>
          <w:rFonts w:eastAsiaTheme="minorEastAsia"/>
          <w:color w:val="000000"/>
          <w:w w:val="100"/>
        </w:rPr>
        <w:t>27 мая 2015</w:t>
      </w:r>
      <w:r w:rsidR="00DC2437" w:rsidRPr="002B5A8D">
        <w:rPr>
          <w:rFonts w:eastAsiaTheme="minorEastAsia"/>
          <w:color w:val="000000"/>
          <w:w w:val="100"/>
        </w:rPr>
        <w:t xml:space="preserve"> г., срок действия бессрочно.</w:t>
      </w:r>
    </w:p>
    <w:p w:rsidR="00DC2437" w:rsidRPr="002B5A8D" w:rsidRDefault="00DC2437" w:rsidP="00640741">
      <w:pPr>
        <w:numPr>
          <w:ilvl w:val="0"/>
          <w:numId w:val="5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Свидетельство о государств</w:t>
      </w:r>
      <w:r w:rsidR="00942206" w:rsidRPr="002B5A8D">
        <w:rPr>
          <w:rFonts w:eastAsiaTheme="minorEastAsia"/>
          <w:color w:val="000000"/>
          <w:w w:val="100"/>
        </w:rPr>
        <w:t>енной аккредитации – серия 27А01 №0000133</w:t>
      </w:r>
      <w:r w:rsidRPr="002B5A8D">
        <w:rPr>
          <w:rFonts w:eastAsiaTheme="minorEastAsia"/>
          <w:color w:val="000000"/>
          <w:w w:val="100"/>
        </w:rPr>
        <w:t xml:space="preserve">регистрационный № </w:t>
      </w:r>
      <w:r w:rsidR="00942206" w:rsidRPr="002B5A8D">
        <w:rPr>
          <w:rFonts w:eastAsiaTheme="minorEastAsia"/>
          <w:color w:val="000000"/>
          <w:w w:val="100"/>
        </w:rPr>
        <w:t>441 от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5.2014г., срок действия до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5.2026</w:t>
      </w:r>
      <w:r w:rsidRPr="002B5A8D">
        <w:rPr>
          <w:rFonts w:eastAsiaTheme="minorEastAsia"/>
          <w:color w:val="000000"/>
          <w:w w:val="100"/>
        </w:rPr>
        <w:t>г.</w:t>
      </w:r>
    </w:p>
    <w:p w:rsidR="00DC2437" w:rsidRPr="002B5A8D" w:rsidRDefault="00DC2437" w:rsidP="00C260AC">
      <w:pPr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 соответствии с установленным государственным ста</w:t>
      </w:r>
      <w:r w:rsidR="00DA24F7">
        <w:rPr>
          <w:rFonts w:eastAsiaTheme="minorEastAsia"/>
          <w:color w:val="000000"/>
          <w:w w:val="100"/>
        </w:rPr>
        <w:t>тусом образов</w:t>
      </w:r>
      <w:r w:rsidR="00DA24F7">
        <w:rPr>
          <w:rFonts w:eastAsiaTheme="minorEastAsia"/>
          <w:color w:val="000000"/>
          <w:w w:val="100"/>
        </w:rPr>
        <w:t>а</w:t>
      </w:r>
      <w:r w:rsidR="00DA24F7">
        <w:rPr>
          <w:rFonts w:eastAsiaTheme="minorEastAsia"/>
          <w:color w:val="000000"/>
          <w:w w:val="100"/>
        </w:rPr>
        <w:t>тельная организация</w:t>
      </w:r>
      <w:r w:rsidRPr="002B5A8D">
        <w:rPr>
          <w:rFonts w:eastAsiaTheme="minorEastAsia"/>
          <w:color w:val="000000"/>
          <w:w w:val="100"/>
        </w:rPr>
        <w:t xml:space="preserve"> реализует образовательные программы начального общего, основного общего</w:t>
      </w:r>
      <w:r w:rsidR="00942206" w:rsidRPr="002B5A8D">
        <w:rPr>
          <w:rFonts w:eastAsiaTheme="minorEastAsia"/>
          <w:color w:val="000000"/>
          <w:w w:val="100"/>
        </w:rPr>
        <w:t>, среднего  общего образования</w:t>
      </w:r>
      <w:r w:rsidRPr="002B5A8D">
        <w:rPr>
          <w:rFonts w:eastAsiaTheme="minorEastAsia"/>
          <w:color w:val="000000"/>
          <w:w w:val="100"/>
        </w:rPr>
        <w:t xml:space="preserve">.  </w:t>
      </w:r>
    </w:p>
    <w:p w:rsidR="00DC2437" w:rsidRPr="002B5A8D" w:rsidRDefault="00DC2437" w:rsidP="00C260AC">
      <w:pPr>
        <w:ind w:firstLine="426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640741">
      <w:pPr>
        <w:numPr>
          <w:ilvl w:val="1"/>
          <w:numId w:val="9"/>
        </w:numPr>
        <w:tabs>
          <w:tab w:val="clear" w:pos="1332"/>
        </w:tabs>
        <w:suppressAutoHyphens/>
        <w:ind w:left="567" w:hanging="567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Право владения, использования материально-технической базы</w:t>
      </w:r>
    </w:p>
    <w:p w:rsidR="00942206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Образовательная деятельность ведется на площадях, закрепленных за </w:t>
      </w:r>
      <w:r w:rsidR="00942206" w:rsidRPr="002B5A8D">
        <w:rPr>
          <w:rFonts w:eastAsiaTheme="minorEastAsia"/>
          <w:color w:val="000000"/>
          <w:w w:val="100"/>
        </w:rPr>
        <w:t>МОУ СОШ №37</w:t>
      </w:r>
      <w:r w:rsidRPr="002B5A8D">
        <w:rPr>
          <w:rFonts w:eastAsiaTheme="minorEastAsia"/>
          <w:color w:val="000000"/>
          <w:w w:val="100"/>
        </w:rPr>
        <w:t xml:space="preserve">  согласно</w:t>
      </w:r>
      <w:r w:rsidR="00942206" w:rsidRPr="002B5A8D">
        <w:rPr>
          <w:rFonts w:eastAsiaTheme="minorEastAsia"/>
          <w:color w:val="000000"/>
          <w:w w:val="100"/>
        </w:rPr>
        <w:t>:</w:t>
      </w:r>
    </w:p>
    <w:p w:rsidR="00DC2437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Здание учебно-образовательного назначения (Свидетельство</w:t>
      </w:r>
      <w:r w:rsidR="00DC2437" w:rsidRPr="002B5A8D">
        <w:rPr>
          <w:rFonts w:eastAsiaTheme="minorEastAsia"/>
          <w:color w:val="000000"/>
          <w:w w:val="100"/>
        </w:rPr>
        <w:t xml:space="preserve"> о госу</w:t>
      </w:r>
      <w:r w:rsidR="00942206" w:rsidRPr="002B5A8D">
        <w:rPr>
          <w:rFonts w:eastAsiaTheme="minorEastAsia"/>
          <w:color w:val="000000"/>
          <w:w w:val="100"/>
        </w:rPr>
        <w:t>дарс</w:t>
      </w:r>
      <w:r w:rsidR="00942206" w:rsidRPr="002B5A8D">
        <w:rPr>
          <w:rFonts w:eastAsiaTheme="minorEastAsia"/>
          <w:color w:val="000000"/>
          <w:w w:val="100"/>
        </w:rPr>
        <w:t>т</w:t>
      </w:r>
      <w:r w:rsidR="00942206" w:rsidRPr="002B5A8D">
        <w:rPr>
          <w:rFonts w:eastAsiaTheme="minorEastAsia"/>
          <w:color w:val="000000"/>
          <w:w w:val="100"/>
        </w:rPr>
        <w:t>венной регистрации права </w:t>
      </w:r>
      <w:r w:rsidRPr="002B5A8D">
        <w:rPr>
          <w:rFonts w:eastAsiaTheme="minorEastAsia"/>
          <w:color w:val="000000"/>
          <w:w w:val="100"/>
        </w:rPr>
        <w:t>27-АВ № 533358);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Теплица (Свидетельство о государственной регистрации права  27-АВ № 533360);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Учебно-спортивный корпус (Свидетельство о государственной регистр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ции права  27-АВ № 533359);</w:t>
      </w:r>
    </w:p>
    <w:p w:rsidR="0060452B" w:rsidRPr="002B5A8D" w:rsidRDefault="0060452B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Бассейн (Свидетельство о государственной рег</w:t>
      </w:r>
      <w:r w:rsidR="009911C4" w:rsidRPr="002B5A8D">
        <w:rPr>
          <w:rFonts w:eastAsiaTheme="minorEastAsia"/>
          <w:color w:val="000000"/>
          <w:w w:val="100"/>
        </w:rPr>
        <w:t>истрации права  27-АВ № 533361).</w:t>
      </w:r>
    </w:p>
    <w:p w:rsidR="006F1731" w:rsidRPr="002B5A8D" w:rsidRDefault="006F1731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DC2437" w:rsidRPr="002B5A8D" w:rsidRDefault="0052446E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>
        <w:rPr>
          <w:rFonts w:eastAsiaTheme="minorEastAsia"/>
          <w:b/>
          <w:i/>
          <w:color w:val="000000"/>
          <w:w w:val="100"/>
        </w:rPr>
        <w:t>1.5. Территория образовательной организации</w:t>
      </w:r>
    </w:p>
    <w:p w:rsidR="00DC2437" w:rsidRPr="002B5A8D" w:rsidRDefault="0052446E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 находится в </w:t>
      </w:r>
      <w:r w:rsidR="006F1731" w:rsidRPr="002B5A8D">
        <w:rPr>
          <w:rFonts w:ascii="Times New Roman" w:hAnsi="Times New Roman" w:cs="Times New Roman"/>
          <w:sz w:val="28"/>
          <w:szCs w:val="28"/>
        </w:rPr>
        <w:t>Ленинском округе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 города Комсомольска-на-Амуре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непосредственной близости к проезжей части </w:t>
      </w:r>
      <w:r w:rsidR="00DC2437" w:rsidRPr="002B5A8D">
        <w:rPr>
          <w:rFonts w:ascii="Times New Roman" w:hAnsi="Times New Roman" w:cs="Times New Roman"/>
          <w:sz w:val="28"/>
          <w:szCs w:val="28"/>
        </w:rPr>
        <w:lastRenderedPageBreak/>
        <w:t xml:space="preserve">со стороны </w:t>
      </w:r>
      <w:proofErr w:type="spellStart"/>
      <w:r w:rsidR="00DC2437" w:rsidRPr="002B5A8D">
        <w:rPr>
          <w:rFonts w:ascii="Times New Roman" w:hAnsi="Times New Roman" w:cs="Times New Roman"/>
          <w:sz w:val="28"/>
          <w:szCs w:val="28"/>
        </w:rPr>
        <w:t>улиц</w:t>
      </w:r>
      <w:r w:rsidR="00773379" w:rsidRPr="002B5A8D">
        <w:rPr>
          <w:rFonts w:ascii="Times New Roman" w:hAnsi="Times New Roman" w:cs="Times New Roman"/>
          <w:sz w:val="28"/>
          <w:szCs w:val="28"/>
        </w:rPr>
        <w:t>Сусанина</w:t>
      </w:r>
      <w:proofErr w:type="spellEnd"/>
      <w:r w:rsidR="00773379" w:rsidRPr="002B5A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73379" w:rsidRPr="002B5A8D">
        <w:rPr>
          <w:rFonts w:ascii="Times New Roman" w:hAnsi="Times New Roman" w:cs="Times New Roman"/>
          <w:sz w:val="28"/>
          <w:szCs w:val="28"/>
        </w:rPr>
        <w:t>Водонасосная</w:t>
      </w:r>
      <w:proofErr w:type="spellEnd"/>
      <w:r w:rsidR="00DC2437" w:rsidRPr="002B5A8D">
        <w:rPr>
          <w:rFonts w:ascii="Times New Roman" w:hAnsi="Times New Roman" w:cs="Times New Roman"/>
          <w:sz w:val="28"/>
          <w:szCs w:val="28"/>
        </w:rPr>
        <w:t>. Террито</w:t>
      </w:r>
      <w:r w:rsidR="00DA24F7">
        <w:rPr>
          <w:rFonts w:ascii="Times New Roman" w:hAnsi="Times New Roman" w:cs="Times New Roman"/>
          <w:sz w:val="28"/>
          <w:szCs w:val="28"/>
        </w:rPr>
        <w:t>рия образовательной организации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имеет металлическое ограждение.</w:t>
      </w:r>
      <w:r w:rsidR="00E669BA">
        <w:rPr>
          <w:rFonts w:ascii="Times New Roman" w:hAnsi="Times New Roman" w:cs="Times New Roman"/>
          <w:sz w:val="28"/>
          <w:szCs w:val="28"/>
        </w:rPr>
        <w:t xml:space="preserve"> З</w:t>
      </w:r>
      <w:r w:rsidR="00773379" w:rsidRPr="002B5A8D">
        <w:rPr>
          <w:rFonts w:ascii="Times New Roman" w:hAnsi="Times New Roman" w:cs="Times New Roman"/>
          <w:sz w:val="28"/>
          <w:szCs w:val="28"/>
        </w:rPr>
        <w:t>емельный участок площ</w:t>
      </w:r>
      <w:r w:rsidR="00773379" w:rsidRPr="002B5A8D">
        <w:rPr>
          <w:rFonts w:ascii="Times New Roman" w:hAnsi="Times New Roman" w:cs="Times New Roman"/>
          <w:sz w:val="28"/>
          <w:szCs w:val="28"/>
        </w:rPr>
        <w:t>а</w:t>
      </w:r>
      <w:r w:rsidR="00773379" w:rsidRPr="002B5A8D">
        <w:rPr>
          <w:rFonts w:ascii="Times New Roman" w:hAnsi="Times New Roman" w:cs="Times New Roman"/>
          <w:sz w:val="28"/>
          <w:szCs w:val="28"/>
        </w:rPr>
        <w:t>дью 28903 кв</w:t>
      </w:r>
      <w:proofErr w:type="gramStart"/>
      <w:r w:rsidR="00773379" w:rsidRPr="002B5A8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в соответствии со Свидетельством о государственной рег</w:t>
      </w:r>
      <w:r w:rsidR="00DC2437" w:rsidRPr="002B5A8D">
        <w:rPr>
          <w:rFonts w:ascii="Times New Roman" w:hAnsi="Times New Roman" w:cs="Times New Roman"/>
          <w:sz w:val="28"/>
          <w:szCs w:val="28"/>
        </w:rPr>
        <w:t>и</w:t>
      </w:r>
      <w:r w:rsidR="00DC2437" w:rsidRPr="002B5A8D">
        <w:rPr>
          <w:rFonts w:ascii="Times New Roman" w:hAnsi="Times New Roman" w:cs="Times New Roman"/>
          <w:sz w:val="28"/>
          <w:szCs w:val="28"/>
        </w:rPr>
        <w:t>страции права постоянного (бессрочного) пользования земельным учас</w:t>
      </w:r>
      <w:r w:rsidR="00DC2437" w:rsidRPr="002B5A8D">
        <w:rPr>
          <w:rFonts w:ascii="Times New Roman" w:hAnsi="Times New Roman" w:cs="Times New Roman"/>
          <w:sz w:val="28"/>
          <w:szCs w:val="28"/>
        </w:rPr>
        <w:t>т</w:t>
      </w:r>
      <w:r w:rsidR="00DC2437" w:rsidRPr="002B5A8D">
        <w:rPr>
          <w:rFonts w:ascii="Times New Roman" w:hAnsi="Times New Roman" w:cs="Times New Roman"/>
          <w:sz w:val="28"/>
          <w:szCs w:val="28"/>
        </w:rPr>
        <w:t>ком, выданное Управлением Федеральной службы государственной рег</w:t>
      </w:r>
      <w:r w:rsidR="00DC2437" w:rsidRPr="002B5A8D">
        <w:rPr>
          <w:rFonts w:ascii="Times New Roman" w:hAnsi="Times New Roman" w:cs="Times New Roman"/>
          <w:sz w:val="28"/>
          <w:szCs w:val="28"/>
        </w:rPr>
        <w:t>и</w:t>
      </w:r>
      <w:r w:rsidR="00DC2437" w:rsidRPr="002B5A8D">
        <w:rPr>
          <w:rFonts w:ascii="Times New Roman" w:hAnsi="Times New Roman" w:cs="Times New Roman"/>
          <w:sz w:val="28"/>
          <w:szCs w:val="28"/>
        </w:rPr>
        <w:t>страции, кадастра и картогра</w:t>
      </w:r>
      <w:r w:rsidR="00773379" w:rsidRPr="002B5A8D">
        <w:rPr>
          <w:rFonts w:ascii="Times New Roman" w:hAnsi="Times New Roman" w:cs="Times New Roman"/>
          <w:sz w:val="28"/>
          <w:szCs w:val="28"/>
        </w:rPr>
        <w:t>фии по Хабаровскому краю  27-АВ №433357  от 17.03</w:t>
      </w:r>
      <w:r w:rsidR="009911C4" w:rsidRPr="002B5A8D">
        <w:rPr>
          <w:rFonts w:ascii="Times New Roman" w:hAnsi="Times New Roman" w:cs="Times New Roman"/>
          <w:sz w:val="28"/>
          <w:szCs w:val="28"/>
        </w:rPr>
        <w:t xml:space="preserve">.2011г.  </w:t>
      </w:r>
      <w:r w:rsidR="00DC2437" w:rsidRPr="002B5A8D">
        <w:rPr>
          <w:rFonts w:ascii="Times New Roman" w:hAnsi="Times New Roman" w:cs="Times New Roman"/>
          <w:sz w:val="28"/>
          <w:szCs w:val="28"/>
        </w:rPr>
        <w:t>Территория образовательного учреждения благоустроена, хорошо освещена по всему пери</w:t>
      </w:r>
      <w:r>
        <w:rPr>
          <w:rFonts w:ascii="Times New Roman" w:hAnsi="Times New Roman" w:cs="Times New Roman"/>
          <w:sz w:val="28"/>
          <w:szCs w:val="28"/>
        </w:rPr>
        <w:t xml:space="preserve">метру. Спортивная площадка </w:t>
      </w:r>
      <w:r w:rsidR="00E23AD0" w:rsidRPr="002B5A8D">
        <w:rPr>
          <w:rFonts w:ascii="Times New Roman" w:hAnsi="Times New Roman" w:cs="Times New Roman"/>
          <w:sz w:val="28"/>
          <w:szCs w:val="28"/>
        </w:rPr>
        <w:t xml:space="preserve">в наличии, но </w:t>
      </w:r>
      <w:r w:rsidR="00DC2437" w:rsidRPr="002B5A8D">
        <w:rPr>
          <w:rFonts w:ascii="Times New Roman" w:hAnsi="Times New Roman" w:cs="Times New Roman"/>
          <w:sz w:val="28"/>
          <w:szCs w:val="28"/>
        </w:rPr>
        <w:t>требует переоборудования.</w:t>
      </w:r>
      <w:r w:rsidR="00E669BA">
        <w:rPr>
          <w:rFonts w:ascii="Times New Roman" w:hAnsi="Times New Roman" w:cs="Times New Roman"/>
          <w:sz w:val="28"/>
          <w:szCs w:val="28"/>
        </w:rPr>
        <w:t xml:space="preserve"> Ежегодно на территории учреждения выс</w:t>
      </w:r>
      <w:r w:rsidR="00E669BA">
        <w:rPr>
          <w:rFonts w:ascii="Times New Roman" w:hAnsi="Times New Roman" w:cs="Times New Roman"/>
          <w:sz w:val="28"/>
          <w:szCs w:val="28"/>
        </w:rPr>
        <w:t>а</w:t>
      </w:r>
      <w:r w:rsidR="00E669BA">
        <w:rPr>
          <w:rFonts w:ascii="Times New Roman" w:hAnsi="Times New Roman" w:cs="Times New Roman"/>
          <w:sz w:val="28"/>
          <w:szCs w:val="28"/>
        </w:rPr>
        <w:t xml:space="preserve">живаются цветники. </w:t>
      </w:r>
    </w:p>
    <w:p w:rsidR="00D17980" w:rsidRPr="002B5A8D" w:rsidRDefault="00D17980" w:rsidP="00C260AC">
      <w:pPr>
        <w:jc w:val="both"/>
        <w:rPr>
          <w:b/>
          <w:w w:val="100"/>
        </w:rPr>
      </w:pPr>
    </w:p>
    <w:p w:rsidR="00DC2437" w:rsidRPr="002B5A8D" w:rsidRDefault="00DC2437" w:rsidP="00640741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Структура образовательного учреждения, уровень и направле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ность реализуе</w:t>
      </w:r>
      <w:r w:rsidR="007453C7"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мых образовательных программ</w:t>
      </w:r>
    </w:p>
    <w:p w:rsidR="00DC2437" w:rsidRPr="002B5A8D" w:rsidRDefault="00DC2437" w:rsidP="00C260AC">
      <w:pPr>
        <w:tabs>
          <w:tab w:val="left" w:pos="900"/>
        </w:tabs>
        <w:jc w:val="both"/>
        <w:rPr>
          <w:b/>
          <w:w w:val="100"/>
        </w:rPr>
      </w:pPr>
      <w:r w:rsidRPr="002B5A8D">
        <w:rPr>
          <w:b/>
          <w:w w:val="100"/>
        </w:rPr>
        <w:tab/>
      </w:r>
    </w:p>
    <w:p w:rsidR="0013030B" w:rsidRPr="002B5A8D" w:rsidRDefault="00DC2437" w:rsidP="0035545B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b/>
        </w:rPr>
        <w:tab/>
      </w:r>
    </w:p>
    <w:p w:rsidR="00773379" w:rsidRPr="002B5A8D" w:rsidRDefault="00773379" w:rsidP="00C260AC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2B5A8D">
        <w:rPr>
          <w:rFonts w:ascii="Times New Roman" w:hAnsi="Times New Roman" w:cs="Times New Roman"/>
          <w:i/>
          <w:sz w:val="28"/>
          <w:szCs w:val="28"/>
        </w:rPr>
        <w:t>Структура классов и состав обучающихся:</w:t>
      </w:r>
    </w:p>
    <w:tbl>
      <w:tblPr>
        <w:tblW w:w="899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6124"/>
        <w:gridCol w:w="2280"/>
      </w:tblGrid>
      <w:tr w:rsidR="00773379" w:rsidRPr="002B5A8D" w:rsidTr="00DA24F7">
        <w:tc>
          <w:tcPr>
            <w:tcW w:w="586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124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Вид класса (для классов первой ступени указать систему обучения)</w:t>
            </w:r>
          </w:p>
        </w:tc>
        <w:tc>
          <w:tcPr>
            <w:tcW w:w="2280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="0060450E" w:rsidRPr="002B5A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 в классе</w:t>
            </w:r>
          </w:p>
        </w:tc>
      </w:tr>
      <w:tr w:rsidR="00773379" w:rsidRPr="002B5A8D" w:rsidTr="00BA47BC">
        <w:tc>
          <w:tcPr>
            <w:tcW w:w="8990" w:type="dxa"/>
            <w:gridSpan w:val="3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 ступень</w:t>
            </w:r>
          </w:p>
        </w:tc>
      </w:tr>
      <w:tr w:rsidR="00DA24F7" w:rsidRPr="002B5A8D" w:rsidTr="00DA24F7">
        <w:tc>
          <w:tcPr>
            <w:tcW w:w="586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6124" w:type="dxa"/>
          </w:tcPr>
          <w:p w:rsidR="00DA24F7" w:rsidRDefault="00DA24F7" w:rsidP="00DA24F7">
            <w:proofErr w:type="gramStart"/>
            <w:r w:rsidRPr="00EC5EF2">
              <w:rPr>
                <w:sz w:val="24"/>
                <w:szCs w:val="24"/>
              </w:rPr>
              <w:t>Общеобразовательный</w:t>
            </w:r>
            <w:proofErr w:type="gramEnd"/>
            <w:r w:rsidRPr="00EC5EF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A24F7" w:rsidRPr="002B5A8D" w:rsidTr="00DA24F7">
        <w:tc>
          <w:tcPr>
            <w:tcW w:w="586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6124" w:type="dxa"/>
          </w:tcPr>
          <w:p w:rsidR="00DA24F7" w:rsidRDefault="00DA24F7" w:rsidP="00DA24F7">
            <w:proofErr w:type="gramStart"/>
            <w:r w:rsidRPr="00EC5EF2">
              <w:rPr>
                <w:sz w:val="24"/>
                <w:szCs w:val="24"/>
              </w:rPr>
              <w:t>Общеобразовательный</w:t>
            </w:r>
            <w:proofErr w:type="gramEnd"/>
            <w:r w:rsidRPr="00EC5EF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A24F7" w:rsidRPr="002B5A8D" w:rsidTr="00DA24F7">
        <w:tc>
          <w:tcPr>
            <w:tcW w:w="586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6124" w:type="dxa"/>
          </w:tcPr>
          <w:p w:rsidR="00DA24F7" w:rsidRDefault="00DA24F7" w:rsidP="00DA24F7">
            <w:proofErr w:type="gramStart"/>
            <w:r w:rsidRPr="00EC5EF2">
              <w:rPr>
                <w:sz w:val="24"/>
                <w:szCs w:val="24"/>
              </w:rPr>
              <w:t>Общеобразовательный</w:t>
            </w:r>
            <w:proofErr w:type="gramEnd"/>
            <w:r w:rsidRPr="00EC5EF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A24F7" w:rsidRPr="002B5A8D" w:rsidTr="00DA24F7">
        <w:tc>
          <w:tcPr>
            <w:tcW w:w="586" w:type="dxa"/>
          </w:tcPr>
          <w:p w:rsidR="00DA24F7" w:rsidRDefault="00DA24F7" w:rsidP="00DA24F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6124" w:type="dxa"/>
          </w:tcPr>
          <w:p w:rsidR="00DA24F7" w:rsidRPr="00EC5EF2" w:rsidRDefault="00DA24F7" w:rsidP="00DA24F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Коррекционно</w:t>
            </w:r>
            <w:proofErr w:type="spellEnd"/>
            <w:r>
              <w:rPr>
                <w:sz w:val="24"/>
                <w:szCs w:val="24"/>
              </w:rPr>
              <w:t xml:space="preserve"> – развивающего обучения</w:t>
            </w:r>
          </w:p>
        </w:tc>
        <w:tc>
          <w:tcPr>
            <w:tcW w:w="2280" w:type="dxa"/>
          </w:tcPr>
          <w:p w:rsidR="00DA24F7" w:rsidRDefault="00DA24F7" w:rsidP="00DA24F7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A24F7" w:rsidRPr="002B5A8D" w:rsidTr="00DA24F7">
        <w:tc>
          <w:tcPr>
            <w:tcW w:w="586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6124" w:type="dxa"/>
          </w:tcPr>
          <w:p w:rsidR="00DA24F7" w:rsidRDefault="00DA24F7" w:rsidP="00DA24F7">
            <w:r w:rsidRPr="00CB2414">
              <w:rPr>
                <w:sz w:val="24"/>
                <w:szCs w:val="24"/>
              </w:rPr>
              <w:t>Общеобразовательный, СРО «</w:t>
            </w:r>
            <w:proofErr w:type="spellStart"/>
            <w:r w:rsidRPr="00CB2414">
              <w:rPr>
                <w:sz w:val="24"/>
                <w:szCs w:val="24"/>
              </w:rPr>
              <w:t>Л.В.Занкова</w:t>
            </w:r>
            <w:proofErr w:type="spellEnd"/>
            <w:r w:rsidRPr="00CB2414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A24F7" w:rsidRPr="002B5A8D" w:rsidTr="00DA24F7">
        <w:tc>
          <w:tcPr>
            <w:tcW w:w="586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6124" w:type="dxa"/>
          </w:tcPr>
          <w:p w:rsidR="00DA24F7" w:rsidRDefault="00DA24F7" w:rsidP="00DA24F7">
            <w:r w:rsidRPr="00CB2414">
              <w:rPr>
                <w:sz w:val="24"/>
                <w:szCs w:val="24"/>
              </w:rPr>
              <w:t>Общеобразовательный, СРО «</w:t>
            </w:r>
            <w:proofErr w:type="spellStart"/>
            <w:r w:rsidRPr="00CB2414">
              <w:rPr>
                <w:sz w:val="24"/>
                <w:szCs w:val="24"/>
              </w:rPr>
              <w:t>Л.В.Занкова</w:t>
            </w:r>
            <w:proofErr w:type="spellEnd"/>
            <w:r w:rsidRPr="00CB2414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DA24F7" w:rsidRPr="002B5A8D" w:rsidRDefault="00DA24F7" w:rsidP="00DA24F7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6124" w:type="dxa"/>
          </w:tcPr>
          <w:p w:rsidR="00F30469" w:rsidRPr="00DA24F7" w:rsidRDefault="008A548B" w:rsidP="00DA24F7">
            <w:pPr>
              <w:rPr>
                <w:sz w:val="24"/>
                <w:szCs w:val="24"/>
              </w:rPr>
            </w:pPr>
            <w:proofErr w:type="gramStart"/>
            <w:r w:rsidRPr="00DA24F7">
              <w:rPr>
                <w:sz w:val="24"/>
                <w:szCs w:val="24"/>
              </w:rPr>
              <w:t>Общеобразовательный</w:t>
            </w:r>
            <w:proofErr w:type="gramEnd"/>
            <w:r w:rsidRPr="00DA24F7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24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65FE2" w:rsidRPr="002B5A8D" w:rsidTr="00DA24F7">
        <w:tc>
          <w:tcPr>
            <w:tcW w:w="586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6124" w:type="dxa"/>
          </w:tcPr>
          <w:p w:rsidR="00065FE2" w:rsidRPr="00DA24F7" w:rsidRDefault="00065FE2" w:rsidP="00DA24F7">
            <w:pPr>
              <w:rPr>
                <w:sz w:val="24"/>
                <w:szCs w:val="24"/>
              </w:rPr>
            </w:pPr>
            <w:proofErr w:type="gramStart"/>
            <w:r w:rsidRPr="00DA24F7">
              <w:rPr>
                <w:sz w:val="24"/>
                <w:szCs w:val="24"/>
              </w:rPr>
              <w:t>Общеобразовательный</w:t>
            </w:r>
            <w:proofErr w:type="gramEnd"/>
            <w:r w:rsidRPr="00DA24F7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24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6124" w:type="dxa"/>
          </w:tcPr>
          <w:p w:rsidR="00F30469" w:rsidRPr="00297B22" w:rsidRDefault="00297B22" w:rsidP="00297B22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6124" w:type="dxa"/>
          </w:tcPr>
          <w:p w:rsidR="00F30469" w:rsidRPr="00297B22" w:rsidRDefault="008A548B" w:rsidP="00297B22">
            <w:pPr>
              <w:rPr>
                <w:sz w:val="24"/>
                <w:szCs w:val="24"/>
              </w:rPr>
            </w:pPr>
            <w:r w:rsidRPr="00297B22">
              <w:rPr>
                <w:sz w:val="24"/>
                <w:szCs w:val="24"/>
              </w:rPr>
              <w:t xml:space="preserve">Общеобразовательный, </w:t>
            </w:r>
            <w:r w:rsidR="00065FE2" w:rsidRPr="00297B22">
              <w:rPr>
                <w:sz w:val="24"/>
                <w:szCs w:val="24"/>
              </w:rPr>
              <w:t>СРО «</w:t>
            </w:r>
            <w:proofErr w:type="spellStart"/>
            <w:r w:rsidR="00065FE2" w:rsidRPr="00297B22">
              <w:rPr>
                <w:sz w:val="24"/>
                <w:szCs w:val="24"/>
              </w:rPr>
              <w:t>Л.В.Занкова</w:t>
            </w:r>
            <w:proofErr w:type="spellEnd"/>
            <w:r w:rsidR="00065FE2" w:rsidRPr="00297B22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6124" w:type="dxa"/>
          </w:tcPr>
          <w:p w:rsidR="00F30469" w:rsidRPr="00297B22" w:rsidRDefault="00F30469" w:rsidP="00297B22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 xml:space="preserve">, </w:t>
            </w:r>
            <w:r w:rsidR="00065FE2" w:rsidRPr="00297B22">
              <w:rPr>
                <w:sz w:val="24"/>
                <w:szCs w:val="24"/>
              </w:rPr>
              <w:t>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3г</w:t>
            </w:r>
          </w:p>
        </w:tc>
        <w:tc>
          <w:tcPr>
            <w:tcW w:w="6124" w:type="dxa"/>
          </w:tcPr>
          <w:p w:rsidR="00F30469" w:rsidRPr="00297B22" w:rsidRDefault="00F30469" w:rsidP="00297B22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6124" w:type="dxa"/>
          </w:tcPr>
          <w:p w:rsidR="00F30469" w:rsidRPr="00297B22" w:rsidRDefault="00297B22" w:rsidP="00297B22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 xml:space="preserve">, УМК «Школа России» 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6124" w:type="dxa"/>
          </w:tcPr>
          <w:p w:rsidR="00F30469" w:rsidRPr="00297B22" w:rsidRDefault="00297B22" w:rsidP="00297B22">
            <w:pPr>
              <w:rPr>
                <w:sz w:val="24"/>
                <w:szCs w:val="24"/>
              </w:rPr>
            </w:pPr>
            <w:r w:rsidRPr="00297B22">
              <w:rPr>
                <w:sz w:val="24"/>
                <w:szCs w:val="24"/>
              </w:rPr>
              <w:t>Общеобразовательный, СРО «</w:t>
            </w:r>
            <w:proofErr w:type="spellStart"/>
            <w:r w:rsidRPr="00297B22">
              <w:rPr>
                <w:sz w:val="24"/>
                <w:szCs w:val="24"/>
              </w:rPr>
              <w:t>Л.В.Занкова</w:t>
            </w:r>
            <w:proofErr w:type="spellEnd"/>
            <w:r w:rsidRPr="00297B22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6124" w:type="dxa"/>
          </w:tcPr>
          <w:p w:rsidR="00F30469" w:rsidRPr="00297B22" w:rsidRDefault="00F30469" w:rsidP="00297B22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 xml:space="preserve">, </w:t>
            </w:r>
            <w:r w:rsidR="00065FE2" w:rsidRPr="00297B22">
              <w:rPr>
                <w:sz w:val="24"/>
                <w:szCs w:val="24"/>
              </w:rPr>
              <w:t>УМК «Школа России»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7B22" w:rsidRPr="002B5A8D" w:rsidTr="00DA24F7">
        <w:tc>
          <w:tcPr>
            <w:tcW w:w="586" w:type="dxa"/>
          </w:tcPr>
          <w:p w:rsidR="00297B22" w:rsidRPr="002B5A8D" w:rsidRDefault="00297B22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6124" w:type="dxa"/>
          </w:tcPr>
          <w:p w:rsidR="00297B22" w:rsidRPr="00297B22" w:rsidRDefault="00297B22" w:rsidP="00297B22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297B22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6124" w:type="dxa"/>
          </w:tcPr>
          <w:p w:rsidR="00F30469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15 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</w:t>
            </w:r>
            <w:r w:rsidR="007465AE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+ 1 класс КРО</w:t>
            </w:r>
          </w:p>
        </w:tc>
        <w:tc>
          <w:tcPr>
            <w:tcW w:w="2280" w:type="dxa"/>
          </w:tcPr>
          <w:p w:rsidR="00F30469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407 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 ступень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5а 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5в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548B" w:rsidRPr="002B5A8D" w:rsidTr="00DA24F7">
        <w:tc>
          <w:tcPr>
            <w:tcW w:w="586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6124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7B22" w:rsidRPr="002B5A8D" w:rsidTr="00DA24F7">
        <w:tc>
          <w:tcPr>
            <w:tcW w:w="586" w:type="dxa"/>
          </w:tcPr>
          <w:p w:rsidR="00297B22" w:rsidRDefault="00297B22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6д</w:t>
            </w:r>
          </w:p>
        </w:tc>
        <w:tc>
          <w:tcPr>
            <w:tcW w:w="6124" w:type="dxa"/>
          </w:tcPr>
          <w:p w:rsidR="00297B22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развивающего обучения</w:t>
            </w:r>
          </w:p>
        </w:tc>
        <w:tc>
          <w:tcPr>
            <w:tcW w:w="2280" w:type="dxa"/>
          </w:tcPr>
          <w:p w:rsidR="00297B22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65AE" w:rsidRPr="002B5A8D" w:rsidTr="00DA24F7">
        <w:tc>
          <w:tcPr>
            <w:tcW w:w="586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6124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7465AE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7B22" w:rsidRPr="002B5A8D" w:rsidTr="00DA24F7">
        <w:tc>
          <w:tcPr>
            <w:tcW w:w="586" w:type="dxa"/>
          </w:tcPr>
          <w:p w:rsidR="00297B22" w:rsidRPr="002B5A8D" w:rsidRDefault="00297B22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6124" w:type="dxa"/>
          </w:tcPr>
          <w:p w:rsidR="00297B22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297B22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C4437" w:rsidRPr="002B5A8D" w:rsidTr="00DA24F7">
        <w:tc>
          <w:tcPr>
            <w:tcW w:w="586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6124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1C4437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973D2A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C4437" w:rsidRPr="002B5A8D" w:rsidTr="00DA24F7">
        <w:tc>
          <w:tcPr>
            <w:tcW w:w="586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6124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1C4437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97B22" w:rsidRPr="002B5A8D" w:rsidTr="00DA24F7">
        <w:tc>
          <w:tcPr>
            <w:tcW w:w="586" w:type="dxa"/>
          </w:tcPr>
          <w:p w:rsidR="00297B22" w:rsidRDefault="00297B22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6124" w:type="dxa"/>
          </w:tcPr>
          <w:p w:rsidR="00297B22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297B22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6124" w:type="dxa"/>
          </w:tcPr>
          <w:p w:rsidR="00F30469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+ 1 класс КРО</w:t>
            </w:r>
          </w:p>
        </w:tc>
        <w:tc>
          <w:tcPr>
            <w:tcW w:w="2280" w:type="dxa"/>
          </w:tcPr>
          <w:p w:rsidR="00F30469" w:rsidRPr="002B5A8D" w:rsidRDefault="00297B2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469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III ступень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82779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30469" w:rsidRPr="002B5A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124" w:type="dxa"/>
          </w:tcPr>
          <w:p w:rsidR="00F30469" w:rsidRPr="00827799" w:rsidRDefault="00F30469" w:rsidP="00827799">
            <w:pPr>
              <w:rPr>
                <w:sz w:val="24"/>
                <w:szCs w:val="24"/>
              </w:rPr>
            </w:pPr>
            <w:r w:rsidRPr="00827799">
              <w:rPr>
                <w:sz w:val="24"/>
                <w:szCs w:val="24"/>
              </w:rPr>
              <w:t xml:space="preserve">Профильный, </w:t>
            </w:r>
            <w:r w:rsidR="00065FE2" w:rsidRPr="00827799">
              <w:rPr>
                <w:sz w:val="24"/>
                <w:szCs w:val="24"/>
              </w:rPr>
              <w:t>социально - экономический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6124" w:type="dxa"/>
          </w:tcPr>
          <w:p w:rsidR="00F30469" w:rsidRPr="00827799" w:rsidRDefault="00827799" w:rsidP="00827799">
            <w:pPr>
              <w:rPr>
                <w:sz w:val="24"/>
                <w:szCs w:val="24"/>
              </w:rPr>
            </w:pPr>
            <w:r w:rsidRPr="002B5A8D">
              <w:rPr>
                <w:sz w:val="24"/>
                <w:szCs w:val="24"/>
              </w:rPr>
              <w:t xml:space="preserve">Профильный, </w:t>
            </w:r>
            <w:r>
              <w:rPr>
                <w:sz w:val="24"/>
                <w:szCs w:val="24"/>
              </w:rPr>
              <w:t>социально - экономический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B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6124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класса-комплекта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297B2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30469" w:rsidRPr="002B5A8D" w:rsidTr="00DA24F7">
        <w:tc>
          <w:tcPr>
            <w:tcW w:w="586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6124" w:type="dxa"/>
          </w:tcPr>
          <w:p w:rsidR="00F30469" w:rsidRPr="002B5A8D" w:rsidRDefault="0082779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35</w:t>
            </w:r>
            <w:r w:rsidR="009342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-комплект</w:t>
            </w:r>
            <w:r w:rsidR="009342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+ 2 класса КРО</w:t>
            </w:r>
          </w:p>
        </w:tc>
        <w:tc>
          <w:tcPr>
            <w:tcW w:w="2280" w:type="dxa"/>
          </w:tcPr>
          <w:p w:rsidR="00F30469" w:rsidRPr="002B5A8D" w:rsidRDefault="0082779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930</w:t>
            </w:r>
          </w:p>
        </w:tc>
      </w:tr>
    </w:tbl>
    <w:p w:rsidR="000D575E" w:rsidRPr="002B5A8D" w:rsidRDefault="000D575E" w:rsidP="0093422A">
      <w:pPr>
        <w:spacing w:line="276" w:lineRule="auto"/>
        <w:jc w:val="both"/>
        <w:rPr>
          <w:rFonts w:eastAsiaTheme="minorEastAsia"/>
          <w:w w:val="100"/>
        </w:rPr>
      </w:pPr>
    </w:p>
    <w:p w:rsidR="000D575E" w:rsidRPr="002B5A8D" w:rsidRDefault="00827799" w:rsidP="0093422A">
      <w:pPr>
        <w:spacing w:line="276" w:lineRule="auto"/>
        <w:ind w:firstLine="720"/>
        <w:jc w:val="both"/>
        <w:rPr>
          <w:rFonts w:eastAsiaTheme="minorEastAsia"/>
          <w:w w:val="100"/>
        </w:rPr>
      </w:pPr>
      <w:proofErr w:type="gramStart"/>
      <w:r>
        <w:rPr>
          <w:rFonts w:eastAsiaTheme="minorEastAsia"/>
          <w:w w:val="100"/>
        </w:rPr>
        <w:t>При приеме обучающегося МОУ СОШ №37</w:t>
      </w:r>
      <w:r w:rsidR="000D575E" w:rsidRPr="002B5A8D">
        <w:rPr>
          <w:rFonts w:eastAsiaTheme="minorEastAsia"/>
          <w:w w:val="100"/>
        </w:rPr>
        <w:t xml:space="preserve"> знакомит родителей (з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конных пред</w:t>
      </w:r>
      <w:r w:rsidR="00DF1B33">
        <w:rPr>
          <w:rFonts w:eastAsiaTheme="minorEastAsia"/>
          <w:w w:val="100"/>
        </w:rPr>
        <w:t>ставителей) с Уставом образовательной организации</w:t>
      </w:r>
      <w:r w:rsidR="000D575E" w:rsidRPr="002B5A8D">
        <w:rPr>
          <w:rFonts w:eastAsiaTheme="minorEastAsia"/>
          <w:w w:val="100"/>
        </w:rPr>
        <w:t>, лице</w:t>
      </w:r>
      <w:r w:rsidR="000D575E" w:rsidRPr="002B5A8D">
        <w:rPr>
          <w:rFonts w:eastAsiaTheme="minorEastAsia"/>
          <w:w w:val="100"/>
        </w:rPr>
        <w:t>н</w:t>
      </w:r>
      <w:r w:rsidR="000D575E" w:rsidRPr="002B5A8D">
        <w:rPr>
          <w:rFonts w:eastAsiaTheme="minorEastAsia"/>
          <w:w w:val="100"/>
        </w:rPr>
        <w:t>зией на право ведения образовательной деятельности, со свидетельством о государственной аккредитации Учреждения, основными образовательн</w:t>
      </w:r>
      <w:r w:rsidR="000D575E" w:rsidRPr="002B5A8D">
        <w:rPr>
          <w:rFonts w:eastAsiaTheme="minorEastAsia"/>
          <w:w w:val="100"/>
        </w:rPr>
        <w:t>ы</w:t>
      </w:r>
      <w:r w:rsidR="000D575E" w:rsidRPr="002B5A8D">
        <w:rPr>
          <w:rFonts w:eastAsiaTheme="minorEastAsia"/>
          <w:w w:val="100"/>
        </w:rPr>
        <w:t>ми программами, реализуемыми  Учреждением, и другими документами, регламентирующими организацию образовательного процесса, в том числе режим занятий обучающихся, порядок регламентации и оформления о</w:t>
      </w:r>
      <w:r w:rsidR="000D575E" w:rsidRPr="002B5A8D">
        <w:rPr>
          <w:rFonts w:eastAsiaTheme="minorEastAsia"/>
          <w:w w:val="100"/>
        </w:rPr>
        <w:t>т</w:t>
      </w:r>
      <w:r w:rsidR="000D575E" w:rsidRPr="002B5A8D">
        <w:rPr>
          <w:rFonts w:eastAsiaTheme="minorEastAsia"/>
          <w:w w:val="100"/>
        </w:rPr>
        <w:t>ношений Учреждения и обучающихся, воспитанников и (или) их родит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лей (законных представителей).</w:t>
      </w:r>
      <w:proofErr w:type="gramEnd"/>
    </w:p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w w:val="100"/>
        </w:rPr>
      </w:pPr>
    </w:p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3. Управле</w:t>
      </w:r>
      <w:r w:rsidR="003153FC">
        <w:rPr>
          <w:rFonts w:eastAsiaTheme="minorEastAsia"/>
          <w:b/>
          <w:i/>
          <w:w w:val="100"/>
        </w:rPr>
        <w:t>ние образовательной организацией</w:t>
      </w:r>
    </w:p>
    <w:p w:rsidR="000D575E" w:rsidRPr="002B5A8D" w:rsidRDefault="000D575E" w:rsidP="00C260AC">
      <w:pPr>
        <w:spacing w:line="276" w:lineRule="auto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3.1. Управленческая система </w:t>
      </w:r>
    </w:p>
    <w:p w:rsidR="000D575E" w:rsidRPr="002B5A8D" w:rsidRDefault="000D575E" w:rsidP="0093422A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Управление МОУ СОШ №37 осуществляется в соответствии с зак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ном 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ловеческих ценностей, охраны жизни и здоровья человека, свободного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 xml:space="preserve">вития личности. </w:t>
      </w:r>
    </w:p>
    <w:p w:rsidR="000D575E" w:rsidRPr="002B5A8D" w:rsidRDefault="000D575E" w:rsidP="0093422A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Формами самоуправления являются Управляющий совет, педагог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ческий совет, общее соб</w:t>
      </w:r>
      <w:r w:rsidR="003153FC">
        <w:rPr>
          <w:rFonts w:eastAsiaTheme="minorEastAsia"/>
          <w:w w:val="100"/>
        </w:rPr>
        <w:t xml:space="preserve">рание трудового коллектива образовательной </w:t>
      </w:r>
      <w:proofErr w:type="spellStart"/>
      <w:r w:rsidR="003153FC">
        <w:rPr>
          <w:rFonts w:eastAsiaTheme="minorEastAsia"/>
          <w:w w:val="100"/>
        </w:rPr>
        <w:t>о</w:t>
      </w:r>
      <w:r w:rsidR="003153FC">
        <w:rPr>
          <w:rFonts w:eastAsiaTheme="minorEastAsia"/>
          <w:w w:val="100"/>
        </w:rPr>
        <w:t>г</w:t>
      </w:r>
      <w:r w:rsidR="003153FC">
        <w:rPr>
          <w:rFonts w:eastAsiaTheme="minorEastAsia"/>
          <w:w w:val="100"/>
        </w:rPr>
        <w:t>ранизации</w:t>
      </w:r>
      <w:proofErr w:type="spellEnd"/>
      <w:r w:rsidRPr="002B5A8D">
        <w:rPr>
          <w:rFonts w:eastAsiaTheme="minorEastAsia"/>
          <w:w w:val="100"/>
        </w:rPr>
        <w:t>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Управляющий совет представляет интересы всех участников 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вательного процесса: родителей, педагогических работников, обучающи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ся. Определяет стратегию развития школы, утверждает программу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тия, принимает важнейшие решения по различным направлениям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ности школы.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Педагогический совет рассматривает педагогические и методические вопросы, вопросы организации учебно-воспитательного процесса, изуч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и распространение передового педагогического опыта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Общее собрание трудового коллектива имеет право обсуждать ко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лективный договор, обсуждать и принимать правила внутреннего трудов</w:t>
      </w:r>
      <w:r w:rsidR="003153FC">
        <w:rPr>
          <w:rFonts w:eastAsiaTheme="minorEastAsia"/>
          <w:w w:val="100"/>
        </w:rPr>
        <w:t>о</w:t>
      </w:r>
      <w:r w:rsidR="003153FC">
        <w:rPr>
          <w:rFonts w:eastAsiaTheme="minorEastAsia"/>
          <w:w w:val="100"/>
        </w:rPr>
        <w:t>го распорядка, Устав образовательной организации</w:t>
      </w:r>
      <w:r w:rsidRPr="002B5A8D">
        <w:rPr>
          <w:rFonts w:eastAsiaTheme="minorEastAsia"/>
          <w:w w:val="100"/>
        </w:rPr>
        <w:t xml:space="preserve"> для внесения их на у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верждение.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качестве </w:t>
      </w:r>
      <w:r w:rsidR="00DF1B33">
        <w:rPr>
          <w:rFonts w:eastAsiaTheme="minorEastAsia"/>
          <w:w w:val="100"/>
        </w:rPr>
        <w:t>общественных организаций в образовательной организ</w:t>
      </w:r>
      <w:r w:rsidR="00DF1B33">
        <w:rPr>
          <w:rFonts w:eastAsiaTheme="minorEastAsia"/>
          <w:w w:val="100"/>
        </w:rPr>
        <w:t>а</w:t>
      </w:r>
      <w:r w:rsidR="00DF1B33">
        <w:rPr>
          <w:rFonts w:eastAsiaTheme="minorEastAsia"/>
          <w:w w:val="100"/>
        </w:rPr>
        <w:t>ции</w:t>
      </w:r>
      <w:r w:rsidRPr="002B5A8D">
        <w:rPr>
          <w:rFonts w:eastAsiaTheme="minorEastAsia"/>
          <w:w w:val="100"/>
        </w:rPr>
        <w:t xml:space="preserve"> действуют общешкольный</w:t>
      </w:r>
      <w:r w:rsidR="003153FC">
        <w:rPr>
          <w:rFonts w:eastAsiaTheme="minorEastAsia"/>
          <w:w w:val="100"/>
        </w:rPr>
        <w:t xml:space="preserve"> родительский комитет</w:t>
      </w:r>
      <w:r w:rsidRPr="002B5A8D">
        <w:rPr>
          <w:rFonts w:eastAsiaTheme="minorEastAsia"/>
          <w:w w:val="100"/>
        </w:rPr>
        <w:t>, классные родител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ские комитеты.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Методически</w:t>
      </w:r>
      <w:r w:rsidR="003153FC">
        <w:rPr>
          <w:rFonts w:eastAsiaTheme="minorEastAsia"/>
          <w:w w:val="100"/>
        </w:rPr>
        <w:t>й совет образовательной организации</w:t>
      </w:r>
      <w:r w:rsidRPr="002B5A8D">
        <w:rPr>
          <w:rFonts w:eastAsiaTheme="minorEastAsia"/>
          <w:w w:val="100"/>
        </w:rPr>
        <w:t xml:space="preserve"> - постоянно де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>ствующий орган управления методической и опытно-экспериментальной работой педагогического коллектива Учреждения. Осуществляет метод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ческое обеспечение общеобразовательного процесса, организует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ность по повышению профессиональной квалификации педагогических работников.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Совет ученического самоуправления планирует и организует вн</w:t>
      </w:r>
      <w:r w:rsidRPr="002B5A8D">
        <w:rPr>
          <w:rFonts w:eastAsiaTheme="minorEastAsia"/>
          <w:w w:val="100"/>
        </w:rPr>
        <w:t>е</w:t>
      </w:r>
      <w:r w:rsidR="00DF1B33">
        <w:rPr>
          <w:rFonts w:eastAsiaTheme="minorEastAsia"/>
          <w:w w:val="100"/>
        </w:rPr>
        <w:t>урочную деятельность</w:t>
      </w:r>
      <w:r w:rsidRPr="002B5A8D">
        <w:rPr>
          <w:rFonts w:eastAsiaTheme="minorEastAsia"/>
          <w:w w:val="100"/>
        </w:rPr>
        <w:t>. Курирует работу Совета лид</w:t>
      </w:r>
      <w:r w:rsidR="003153FC">
        <w:rPr>
          <w:rFonts w:eastAsiaTheme="minorEastAsia"/>
          <w:w w:val="100"/>
        </w:rPr>
        <w:t>еров заместитель д</w:t>
      </w:r>
      <w:r w:rsidR="003153FC">
        <w:rPr>
          <w:rFonts w:eastAsiaTheme="minorEastAsia"/>
          <w:w w:val="100"/>
        </w:rPr>
        <w:t>и</w:t>
      </w:r>
      <w:r w:rsidR="003153FC">
        <w:rPr>
          <w:rFonts w:eastAsiaTheme="minorEastAsia"/>
          <w:w w:val="100"/>
        </w:rPr>
        <w:t>ректора по воспитательной работе</w:t>
      </w:r>
      <w:r w:rsidRPr="002B5A8D">
        <w:rPr>
          <w:rFonts w:eastAsiaTheme="minorEastAsia"/>
          <w:w w:val="100"/>
        </w:rPr>
        <w:t xml:space="preserve">. </w:t>
      </w:r>
    </w:p>
    <w:p w:rsidR="004A5AA6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3.2. Управленческий аппарат</w:t>
      </w:r>
      <w:r w:rsidRPr="002B5A8D">
        <w:rPr>
          <w:rFonts w:eastAsiaTheme="minorEastAsia"/>
          <w:w w:val="100"/>
        </w:rPr>
        <w:t xml:space="preserve"> сформирован, распределены фун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циональные обязанности между членами администрации, регламентиру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мые приказом по образовательному учреждению МОУ СОШ №37</w:t>
      </w:r>
    </w:p>
    <w:tbl>
      <w:tblPr>
        <w:tblStyle w:val="a7"/>
        <w:tblW w:w="9571" w:type="dxa"/>
        <w:tblLayout w:type="fixed"/>
        <w:tblLook w:val="04A0"/>
      </w:tblPr>
      <w:tblGrid>
        <w:gridCol w:w="392"/>
        <w:gridCol w:w="1843"/>
        <w:gridCol w:w="1701"/>
        <w:gridCol w:w="1275"/>
        <w:gridCol w:w="1134"/>
        <w:gridCol w:w="1560"/>
        <w:gridCol w:w="1666"/>
      </w:tblGrid>
      <w:tr w:rsidR="00BE66A9" w:rsidRPr="002B5A8D" w:rsidTr="00EF4E6E">
        <w:tc>
          <w:tcPr>
            <w:tcW w:w="392" w:type="dxa"/>
          </w:tcPr>
          <w:p w:rsidR="00CC53DA" w:rsidRPr="002B5A8D" w:rsidRDefault="00CC53DA" w:rsidP="007C655A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п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Администр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тивная дол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ность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Ф.И.О.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педаг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гич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ский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адм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нистрати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ной  работы</w:t>
            </w:r>
          </w:p>
        </w:tc>
        <w:tc>
          <w:tcPr>
            <w:tcW w:w="1666" w:type="dxa"/>
          </w:tcPr>
          <w:p w:rsidR="00BE66A9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Квалифик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ционная </w:t>
            </w:r>
          </w:p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категория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640741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Директор шк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лы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Тамбовская Светлана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Александро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827799" w:rsidP="00973D2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33 года</w:t>
            </w:r>
          </w:p>
        </w:tc>
        <w:tc>
          <w:tcPr>
            <w:tcW w:w="1560" w:type="dxa"/>
          </w:tcPr>
          <w:p w:rsidR="00CC53DA" w:rsidRPr="002B5A8D" w:rsidRDefault="00827799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15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Почетная грамота МО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640741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Тюрина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Леонидовна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  <w:r w:rsidR="00827799">
              <w:rPr>
                <w:rFonts w:eastAsiaTheme="minorEastAsia"/>
                <w:w w:val="100"/>
                <w:sz w:val="24"/>
                <w:szCs w:val="24"/>
              </w:rPr>
              <w:t>4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CC53DA" w:rsidRPr="002B5A8D" w:rsidRDefault="00827799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25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Почетный работник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щего 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вания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640741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Хохлова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Анна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Владимиро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827799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19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560" w:type="dxa"/>
          </w:tcPr>
          <w:p w:rsidR="00CC53DA" w:rsidRPr="002B5A8D" w:rsidRDefault="00827799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5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640741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  <w:tc>
          <w:tcPr>
            <w:tcW w:w="1701" w:type="dxa"/>
          </w:tcPr>
          <w:p w:rsidR="00CC53DA" w:rsidRPr="002B5A8D" w:rsidRDefault="00827799" w:rsidP="00827799">
            <w:pPr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w w:val="100"/>
                <w:sz w:val="24"/>
                <w:szCs w:val="24"/>
              </w:rPr>
              <w:t>Дебеляк</w:t>
            </w:r>
            <w:proofErr w:type="spellEnd"/>
            <w:r>
              <w:rPr>
                <w:rFonts w:eastAsiaTheme="minorEastAsia"/>
                <w:w w:val="100"/>
                <w:sz w:val="24"/>
                <w:szCs w:val="24"/>
              </w:rPr>
              <w:t xml:space="preserve"> Ек</w:t>
            </w:r>
            <w:r>
              <w:rPr>
                <w:rFonts w:eastAsiaTheme="minorEastAsia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w w:val="100"/>
                <w:sz w:val="24"/>
                <w:szCs w:val="24"/>
              </w:rPr>
              <w:t>терина Серг</w:t>
            </w:r>
            <w:r>
              <w:rPr>
                <w:rFonts w:eastAsiaTheme="minorEastAsia"/>
                <w:w w:val="100"/>
                <w:sz w:val="24"/>
                <w:szCs w:val="24"/>
              </w:rPr>
              <w:t>е</w:t>
            </w:r>
            <w:r>
              <w:rPr>
                <w:rFonts w:eastAsiaTheme="minorEastAsia"/>
                <w:w w:val="100"/>
                <w:sz w:val="24"/>
                <w:szCs w:val="24"/>
              </w:rPr>
              <w:t>евна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827799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11</w:t>
            </w:r>
            <w:r w:rsidR="00DF1B33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560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 год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640741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АХЧ 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Дранишник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ва 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827799">
              <w:rPr>
                <w:rFonts w:eastAsiaTheme="minorEastAsia"/>
                <w:w w:val="100"/>
                <w:sz w:val="24"/>
                <w:szCs w:val="24"/>
              </w:rPr>
              <w:t>5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640741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безопасности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Холод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827799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5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</w:tbl>
    <w:p w:rsidR="000D575E" w:rsidRPr="002B5A8D" w:rsidRDefault="000D575E" w:rsidP="00DF1B33">
      <w:pPr>
        <w:spacing w:line="276" w:lineRule="auto"/>
        <w:jc w:val="both"/>
        <w:rPr>
          <w:rFonts w:eastAsiaTheme="minorEastAsia"/>
          <w:w w:val="100"/>
        </w:rPr>
      </w:pPr>
    </w:p>
    <w:p w:rsidR="000D575E" w:rsidRDefault="003153FC" w:rsidP="00DF1B33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Администрация образовательной организации</w:t>
      </w:r>
      <w:r w:rsidR="000D575E" w:rsidRPr="002B5A8D">
        <w:rPr>
          <w:rFonts w:eastAsiaTheme="minorEastAsia"/>
          <w:w w:val="100"/>
        </w:rPr>
        <w:t>, делегируя управле</w:t>
      </w:r>
      <w:r w:rsidR="000D575E" w:rsidRPr="002B5A8D">
        <w:rPr>
          <w:rFonts w:eastAsiaTheme="minorEastAsia"/>
          <w:w w:val="100"/>
        </w:rPr>
        <w:t>н</w:t>
      </w:r>
      <w:r w:rsidR="000D575E" w:rsidRPr="002B5A8D">
        <w:rPr>
          <w:rFonts w:eastAsiaTheme="minorEastAsia"/>
          <w:w w:val="100"/>
        </w:rPr>
        <w:t>ческие полномочия, предоставляет право планировать использование часов школьного компонента, обсуждать программы спецкурсов, выполнять контролирующие функции: проверка и ведение школьной документации (тетради, дневники), выполнение практической части учебных программ. Участие учителей в педагогических советах предоставляет широкое право в определении и принятии тех или иных решений, а также в их испо</w:t>
      </w:r>
      <w:r w:rsidR="008E725E" w:rsidRPr="002B5A8D">
        <w:rPr>
          <w:rFonts w:eastAsiaTheme="minorEastAsia"/>
          <w:w w:val="100"/>
        </w:rPr>
        <w:t>лн</w:t>
      </w:r>
      <w:r w:rsidR="008E725E" w:rsidRPr="002B5A8D">
        <w:rPr>
          <w:rFonts w:eastAsiaTheme="minorEastAsia"/>
          <w:w w:val="100"/>
        </w:rPr>
        <w:t>е</w:t>
      </w:r>
      <w:r w:rsidR="008E725E" w:rsidRPr="002B5A8D">
        <w:rPr>
          <w:rFonts w:eastAsiaTheme="minorEastAsia"/>
          <w:w w:val="100"/>
        </w:rPr>
        <w:t>нии</w:t>
      </w:r>
      <w:r w:rsidR="000D575E" w:rsidRPr="002B5A8D">
        <w:rPr>
          <w:rFonts w:eastAsiaTheme="minorEastAsia"/>
          <w:w w:val="100"/>
        </w:rPr>
        <w:t>, а рефлексия проводимых мероприятий позволяет управленческой к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манде своевременно и оперативно корректировать свою деятельность и деятельность педагогического коллектива. Высок уровень пров</w:t>
      </w:r>
      <w:r w:rsidR="00DF1B33">
        <w:rPr>
          <w:rFonts w:eastAsiaTheme="minorEastAsia"/>
          <w:w w:val="100"/>
        </w:rPr>
        <w:t>едения п</w:t>
      </w:r>
      <w:r w:rsidR="00DF1B33">
        <w:rPr>
          <w:rFonts w:eastAsiaTheme="minorEastAsia"/>
          <w:w w:val="100"/>
        </w:rPr>
        <w:t>е</w:t>
      </w:r>
      <w:r w:rsidR="00DF1B33">
        <w:rPr>
          <w:rFonts w:eastAsiaTheme="minorEastAsia"/>
          <w:w w:val="100"/>
        </w:rPr>
        <w:t>дагогических советов.</w:t>
      </w:r>
    </w:p>
    <w:p w:rsidR="00DF1B33" w:rsidRPr="002B5A8D" w:rsidRDefault="00DF1B33" w:rsidP="00DF1B33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DF1B33" w:rsidRDefault="000905C1" w:rsidP="00C260AC">
      <w:pPr>
        <w:tabs>
          <w:tab w:val="left" w:pos="3000"/>
          <w:tab w:val="center" w:pos="5593"/>
        </w:tabs>
        <w:spacing w:line="276" w:lineRule="auto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w w:val="100"/>
        </w:rPr>
        <w:t xml:space="preserve">4. </w:t>
      </w:r>
      <w:r w:rsidR="00DF1B33">
        <w:rPr>
          <w:rFonts w:eastAsiaTheme="minorEastAsia"/>
          <w:b/>
          <w:i/>
          <w:w w:val="100"/>
        </w:rPr>
        <w:t>Концепция развития  образовательной  организации</w:t>
      </w:r>
    </w:p>
    <w:p w:rsidR="000905C1" w:rsidRPr="002B5A8D" w:rsidRDefault="000905C1" w:rsidP="00C260AC">
      <w:pPr>
        <w:tabs>
          <w:tab w:val="left" w:pos="3000"/>
          <w:tab w:val="center" w:pos="5593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Программа развития</w:t>
      </w:r>
    </w:p>
    <w:p w:rsidR="000905C1" w:rsidRPr="002B5A8D" w:rsidRDefault="00DF1B33" w:rsidP="00C260AC">
      <w:pPr>
        <w:widowControl w:val="0"/>
        <w:spacing w:line="276" w:lineRule="auto"/>
        <w:ind w:firstLine="3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>Современная образовательная организация</w:t>
      </w:r>
      <w:r w:rsidR="000905C1" w:rsidRPr="002B5A8D">
        <w:rPr>
          <w:rFonts w:eastAsiaTheme="minorEastAsia"/>
          <w:w w:val="100"/>
        </w:rPr>
        <w:t xml:space="preserve"> не может развиваться без четко выстроенного прогноза, устремле</w:t>
      </w:r>
      <w:r>
        <w:rPr>
          <w:rFonts w:eastAsiaTheme="minorEastAsia"/>
          <w:w w:val="100"/>
        </w:rPr>
        <w:t>нного в будущее. Коллектив учр</w:t>
      </w:r>
      <w:r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 xml:space="preserve">ждения </w:t>
      </w:r>
      <w:r w:rsidR="000905C1" w:rsidRPr="002B5A8D">
        <w:rPr>
          <w:rFonts w:eastAsiaTheme="minorEastAsia"/>
          <w:w w:val="100"/>
        </w:rPr>
        <w:t xml:space="preserve"> поставил перед собой сложную задачу – выстроить и реализовать мо</w:t>
      </w:r>
      <w:r w:rsidR="00827799">
        <w:rPr>
          <w:rFonts w:eastAsiaTheme="minorEastAsia"/>
          <w:w w:val="100"/>
        </w:rPr>
        <w:t>дель образовательной организации</w:t>
      </w:r>
      <w:r w:rsidR="000905C1" w:rsidRPr="002B5A8D">
        <w:rPr>
          <w:rFonts w:eastAsiaTheme="minorEastAsia"/>
          <w:w w:val="100"/>
        </w:rPr>
        <w:t>, в которой были бы созданы условия для развития всех субъектов образовательного процесса.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Документом, отражающим перспективы разв</w:t>
      </w:r>
      <w:r w:rsidR="003153FC">
        <w:rPr>
          <w:rFonts w:eastAsiaTheme="minorEastAsia"/>
          <w:w w:val="100"/>
        </w:rPr>
        <w:t>ития системы образов</w:t>
      </w:r>
      <w:r w:rsidR="003153FC">
        <w:rPr>
          <w:rFonts w:eastAsiaTheme="minorEastAsia"/>
          <w:w w:val="100"/>
        </w:rPr>
        <w:t>а</w:t>
      </w:r>
      <w:r w:rsidR="003153FC">
        <w:rPr>
          <w:rFonts w:eastAsiaTheme="minorEastAsia"/>
          <w:w w:val="100"/>
        </w:rPr>
        <w:t>ния в образовательной организации</w:t>
      </w:r>
      <w:r w:rsidRPr="002B5A8D">
        <w:rPr>
          <w:rFonts w:eastAsiaTheme="minorEastAsia"/>
          <w:w w:val="100"/>
        </w:rPr>
        <w:t>,</w:t>
      </w:r>
      <w:r w:rsidR="00DF1B33">
        <w:rPr>
          <w:rFonts w:eastAsiaTheme="minorEastAsia"/>
          <w:w w:val="100"/>
        </w:rPr>
        <w:t xml:space="preserve">  является  Программа развития обр</w:t>
      </w:r>
      <w:r w:rsidR="00DF1B33">
        <w:rPr>
          <w:rFonts w:eastAsiaTheme="minorEastAsia"/>
          <w:w w:val="100"/>
        </w:rPr>
        <w:t>а</w:t>
      </w:r>
      <w:r w:rsidR="00DF1B33">
        <w:rPr>
          <w:rFonts w:eastAsiaTheme="minorEastAsia"/>
          <w:w w:val="100"/>
        </w:rPr>
        <w:t>зовательной организации</w:t>
      </w:r>
      <w:r w:rsidRPr="002B5A8D">
        <w:rPr>
          <w:rFonts w:eastAsiaTheme="minorEastAsia"/>
          <w:w w:val="100"/>
        </w:rPr>
        <w:t xml:space="preserve"> основная цель которой - разработка и запуск э</w:t>
      </w:r>
      <w:r w:rsidRPr="002B5A8D">
        <w:rPr>
          <w:rFonts w:eastAsiaTheme="minorEastAsia"/>
          <w:w w:val="100"/>
        </w:rPr>
        <w:t>ф</w:t>
      </w:r>
      <w:r w:rsidRPr="002B5A8D">
        <w:rPr>
          <w:rFonts w:eastAsiaTheme="minorEastAsia"/>
          <w:w w:val="100"/>
        </w:rPr>
        <w:t xml:space="preserve">фективных механизмов развития системы. 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Основной стратегической целью программы является построение 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чественно новой модели образовательной системы «Ступени успеха» для формирования успешной личности ребенка в условиях обновленной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вающей образовательной среды,  обеспечение условий для удовлетворения потребностей обучающихся и их родителей в качественном образовании путем создания новой технологии управления, обновления структуры и содержания образования. </w:t>
      </w:r>
    </w:p>
    <w:p w:rsidR="000905C1" w:rsidRPr="002B5A8D" w:rsidRDefault="000905C1" w:rsidP="00C260AC">
      <w:pPr>
        <w:spacing w:line="276" w:lineRule="auto"/>
        <w:ind w:firstLine="360"/>
        <w:rPr>
          <w:w w:val="100"/>
          <w:u w:val="single"/>
        </w:rPr>
      </w:pPr>
      <w:r w:rsidRPr="002B5A8D">
        <w:rPr>
          <w:w w:val="100"/>
          <w:u w:val="single"/>
        </w:rPr>
        <w:t>Стратегические задачи:</w:t>
      </w:r>
    </w:p>
    <w:p w:rsidR="000905C1" w:rsidRPr="002B5A8D" w:rsidRDefault="000905C1" w:rsidP="00640741">
      <w:pPr>
        <w:numPr>
          <w:ilvl w:val="0"/>
          <w:numId w:val="11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содержания и технологий образования;</w:t>
      </w:r>
    </w:p>
    <w:p w:rsidR="000905C1" w:rsidRPr="002B5A8D" w:rsidRDefault="000905C1" w:rsidP="00640741">
      <w:pPr>
        <w:numPr>
          <w:ilvl w:val="0"/>
          <w:numId w:val="11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управления учебно-воспитательным процессом;</w:t>
      </w:r>
    </w:p>
    <w:p w:rsidR="0074536E" w:rsidRPr="00DF1B33" w:rsidRDefault="000905C1" w:rsidP="00640741">
      <w:pPr>
        <w:numPr>
          <w:ilvl w:val="0"/>
          <w:numId w:val="11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определение социальных и психолого-педагогических условий, необходимых для реализации Программы.</w:t>
      </w:r>
    </w:p>
    <w:p w:rsidR="000905C1" w:rsidRPr="002B5A8D" w:rsidRDefault="000905C1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стояния и развития системы образования.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 Программа включает меры, направленные на повышение качества и престижа образования, на сохранение и укрепление здоровья школьников, на развитие детской одаренности. Программа содержит меры по развитию педагогического творчества как главного условия  самообновления и сам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развития системы образования, меры по совершенствованию инфрастру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туры школы, определению путей саморазвития.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Практическая реализация основных направлений программы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 позволит обеспечить оптималь</w:t>
      </w:r>
      <w:r w:rsidR="009D2236" w:rsidRPr="002B5A8D">
        <w:rPr>
          <w:rFonts w:eastAsiaTheme="minorEastAsia"/>
          <w:w w:val="100"/>
        </w:rPr>
        <w:t>ное качество образования в школе</w:t>
      </w:r>
      <w:r w:rsidRPr="002B5A8D">
        <w:rPr>
          <w:rFonts w:eastAsiaTheme="minorEastAsia"/>
          <w:w w:val="100"/>
        </w:rPr>
        <w:t>.</w:t>
      </w:r>
    </w:p>
    <w:p w:rsidR="000905C1" w:rsidRPr="002B5A8D" w:rsidRDefault="003153FC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ab/>
        <w:t>Наша образовательная организация</w:t>
      </w:r>
      <w:r w:rsidR="000905C1" w:rsidRPr="002B5A8D">
        <w:rPr>
          <w:rFonts w:eastAsiaTheme="minorEastAsia"/>
          <w:w w:val="100"/>
        </w:rPr>
        <w:t xml:space="preserve"> в перспективе </w:t>
      </w:r>
      <w:r w:rsidR="00827799">
        <w:rPr>
          <w:rFonts w:eastAsiaTheme="minorEastAsia"/>
          <w:w w:val="100"/>
        </w:rPr>
        <w:t>— это образов</w:t>
      </w:r>
      <w:r w:rsidR="00827799">
        <w:rPr>
          <w:rFonts w:eastAsiaTheme="minorEastAsia"/>
          <w:w w:val="100"/>
        </w:rPr>
        <w:t>а</w:t>
      </w:r>
      <w:r w:rsidR="00827799">
        <w:rPr>
          <w:rFonts w:eastAsiaTheme="minorEastAsia"/>
          <w:w w:val="100"/>
        </w:rPr>
        <w:t>тельная организация, которая</w:t>
      </w:r>
      <w:r w:rsidR="000905C1" w:rsidRPr="002B5A8D">
        <w:rPr>
          <w:rFonts w:eastAsiaTheme="minorEastAsia"/>
          <w:w w:val="100"/>
        </w:rPr>
        <w:t xml:space="preserve"> имеет следующую классификационную х</w:t>
      </w:r>
      <w:r w:rsidR="000905C1" w:rsidRPr="002B5A8D">
        <w:rPr>
          <w:rFonts w:eastAsiaTheme="minorEastAsia"/>
          <w:w w:val="100"/>
        </w:rPr>
        <w:t>а</w:t>
      </w:r>
      <w:r w:rsidR="000905C1" w:rsidRPr="002B5A8D">
        <w:rPr>
          <w:rFonts w:eastAsiaTheme="minorEastAsia"/>
          <w:w w:val="100"/>
        </w:rPr>
        <w:t xml:space="preserve">рактеристику: </w:t>
      </w:r>
    </w:p>
    <w:p w:rsidR="000905C1" w:rsidRPr="002B5A8D" w:rsidRDefault="000905C1" w:rsidP="00640741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философской основе — </w:t>
      </w:r>
      <w:proofErr w:type="gramStart"/>
      <w:r w:rsidRPr="002B5A8D">
        <w:rPr>
          <w:rFonts w:eastAsiaTheme="minorEastAsia"/>
          <w:w w:val="100"/>
        </w:rPr>
        <w:t>гуманистическое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640741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ориентации на личностные структуры — </w:t>
      </w:r>
      <w:proofErr w:type="spellStart"/>
      <w:r w:rsidRPr="002B5A8D">
        <w:rPr>
          <w:rFonts w:eastAsiaTheme="minorEastAsia"/>
          <w:w w:val="100"/>
        </w:rPr>
        <w:t>разноориентированное</w:t>
      </w:r>
      <w:proofErr w:type="spell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640741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организационным формам — </w:t>
      </w:r>
      <w:proofErr w:type="gramStart"/>
      <w:r w:rsidRPr="002B5A8D">
        <w:rPr>
          <w:rFonts w:eastAsiaTheme="minorEastAsia"/>
          <w:w w:val="100"/>
        </w:rPr>
        <w:t>классно-урочное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E0190A" w:rsidRDefault="000905C1" w:rsidP="00640741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подходу к учащимся — </w:t>
      </w:r>
      <w:proofErr w:type="gramStart"/>
      <w:r w:rsidRPr="002B5A8D">
        <w:rPr>
          <w:rFonts w:eastAsiaTheme="minorEastAsia"/>
          <w:w w:val="100"/>
        </w:rPr>
        <w:t>личностно-ориентированное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B4251A" w:rsidRDefault="00E0190A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ab/>
        <w:t>Миссию образовательной организации</w:t>
      </w:r>
      <w:r w:rsidR="000905C1" w:rsidRPr="002B5A8D">
        <w:rPr>
          <w:rFonts w:eastAsiaTheme="minorEastAsia"/>
          <w:w w:val="100"/>
        </w:rPr>
        <w:t>, её предназначение мы видим в развитии такого образовательного учреждения, где каждый школьник оказался бы в благоприятных условиях для его развития, смог реализовать свои интересы, развить свои способности, сохраняя при этом индивид</w:t>
      </w:r>
      <w:r w:rsidR="000905C1" w:rsidRPr="002B5A8D">
        <w:rPr>
          <w:rFonts w:eastAsiaTheme="minorEastAsia"/>
          <w:w w:val="100"/>
        </w:rPr>
        <w:t>у</w:t>
      </w:r>
      <w:r w:rsidR="000905C1" w:rsidRPr="002B5A8D">
        <w:rPr>
          <w:rFonts w:eastAsiaTheme="minorEastAsia"/>
          <w:w w:val="100"/>
        </w:rPr>
        <w:t>альность и здоровье, чувствовал комфортное влияние всей образовател</w:t>
      </w:r>
      <w:r w:rsidR="000905C1" w:rsidRPr="002B5A8D">
        <w:rPr>
          <w:rFonts w:eastAsiaTheme="minorEastAsia"/>
          <w:w w:val="100"/>
        </w:rPr>
        <w:t>ь</w:t>
      </w:r>
      <w:r w:rsidR="000905C1" w:rsidRPr="002B5A8D">
        <w:rPr>
          <w:rFonts w:eastAsiaTheme="minorEastAsia"/>
          <w:w w:val="100"/>
        </w:rPr>
        <w:t xml:space="preserve">ной среды. Образовательная среда при этом выступает гарантом личной успешности в реализации поставленных школьных задач, успешности его </w:t>
      </w:r>
      <w:r w:rsidR="00B4251A">
        <w:rPr>
          <w:rFonts w:eastAsiaTheme="minorEastAsia"/>
          <w:w w:val="100"/>
        </w:rPr>
        <w:t xml:space="preserve">развития по различным аспектам. </w:t>
      </w:r>
      <w:r w:rsidR="000905C1" w:rsidRPr="002B5A8D">
        <w:rPr>
          <w:w w:val="100"/>
        </w:rPr>
        <w:t>Наш выпускник физически здоров, нра</w:t>
      </w:r>
      <w:r w:rsidR="000905C1" w:rsidRPr="002B5A8D">
        <w:rPr>
          <w:w w:val="100"/>
        </w:rPr>
        <w:t>в</w:t>
      </w:r>
      <w:r w:rsidR="000905C1" w:rsidRPr="002B5A8D">
        <w:rPr>
          <w:w w:val="100"/>
        </w:rPr>
        <w:t>ственно ориентирован на социально-значимые гуманные ценности, подг</w:t>
      </w:r>
      <w:r w:rsidR="000905C1" w:rsidRPr="002B5A8D">
        <w:rPr>
          <w:w w:val="100"/>
        </w:rPr>
        <w:t>о</w:t>
      </w:r>
      <w:r w:rsidR="000905C1" w:rsidRPr="002B5A8D">
        <w:rPr>
          <w:w w:val="100"/>
        </w:rPr>
        <w:t>товлен к жизни в различных сферах.</w:t>
      </w:r>
    </w:p>
    <w:p w:rsidR="000905C1" w:rsidRPr="002B5A8D" w:rsidRDefault="000905C1" w:rsidP="00C260AC">
      <w:pPr>
        <w:spacing w:line="276" w:lineRule="auto"/>
        <w:ind w:left="645"/>
        <w:jc w:val="both"/>
        <w:rPr>
          <w:w w:val="100"/>
          <w:u w:val="single"/>
        </w:rPr>
      </w:pPr>
      <w:r w:rsidRPr="002B5A8D">
        <w:rPr>
          <w:w w:val="100"/>
          <w:u w:val="single"/>
        </w:rPr>
        <w:t>Ожидаемые результаты: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обеспечение высокого качества образования;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качественное обновление содержания общего образования;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расширение перечня дополнительных услуг, предоставляемых </w:t>
      </w:r>
      <w:proofErr w:type="gramStart"/>
      <w:r w:rsidRPr="002B5A8D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чающимся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удовлетворение потребностей детей в занятиях по интересам;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профессиональной компетентности и общекул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турного уровня педаг</w:t>
      </w:r>
      <w:r w:rsidR="009D2236" w:rsidRPr="002B5A8D">
        <w:rPr>
          <w:rFonts w:eastAsiaTheme="minorEastAsia"/>
          <w:w w:val="100"/>
        </w:rPr>
        <w:t>огических работников МОУ СОШ№37</w:t>
      </w:r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ИКТ - компетентности педагогов и учащихся;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условий, обеспечивающих охрану жизни,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сохранение и укрепление здоровья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,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формирование их здорового образа жизни;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здоровых и безопасных условий труда и учёбы;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развитие материально-технической базы;</w:t>
      </w:r>
    </w:p>
    <w:p w:rsidR="000905C1" w:rsidRPr="002B5A8D" w:rsidRDefault="000905C1" w:rsidP="00640741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уровня обеспечения информационной  техникой и совр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менным учебным оборудованием;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государственно-общественных форм управл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ния.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</w:p>
    <w:p w:rsidR="000905C1" w:rsidRPr="002B5A8D" w:rsidRDefault="000905C1" w:rsidP="00C260AC">
      <w:pPr>
        <w:tabs>
          <w:tab w:val="left" w:pos="2535"/>
        </w:tabs>
        <w:jc w:val="both"/>
        <w:rPr>
          <w:b/>
          <w:i/>
          <w:w w:val="100"/>
        </w:rPr>
      </w:pPr>
      <w:r w:rsidRPr="002B5A8D">
        <w:rPr>
          <w:b/>
          <w:i/>
          <w:iCs/>
          <w:w w:val="100"/>
        </w:rPr>
        <w:t xml:space="preserve">5. </w:t>
      </w:r>
      <w:r w:rsidRPr="002B5A8D">
        <w:rPr>
          <w:b/>
          <w:i/>
          <w:w w:val="100"/>
        </w:rPr>
        <w:t xml:space="preserve"> Кадровое обеспечение. Система повышения квалификации.</w:t>
      </w:r>
    </w:p>
    <w:p w:rsidR="00E0190A" w:rsidRDefault="001E63CD" w:rsidP="00E0190A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</w:r>
      <w:r w:rsidR="00E0190A">
        <w:rPr>
          <w:rFonts w:eastAsiaTheme="minorEastAsia"/>
          <w:w w:val="100"/>
        </w:rPr>
        <w:t>Наши педагоги</w:t>
      </w:r>
      <w:r w:rsidR="00CF1318" w:rsidRPr="002B5A8D">
        <w:rPr>
          <w:rFonts w:eastAsiaTheme="minorEastAsia"/>
          <w:w w:val="100"/>
        </w:rPr>
        <w:t xml:space="preserve"> – это профессионально мобильный, готовый к пост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>янному самосовершенствованию и развитию коллектив. Все педагоги  обучаются на курсах повышения квалификации, регулярно проходят об</w:t>
      </w:r>
      <w:r w:rsidR="00CF1318" w:rsidRPr="002B5A8D">
        <w:rPr>
          <w:rFonts w:eastAsiaTheme="minorEastAsia"/>
          <w:w w:val="100"/>
        </w:rPr>
        <w:t>у</w:t>
      </w:r>
      <w:r w:rsidR="00CF1318" w:rsidRPr="002B5A8D">
        <w:rPr>
          <w:rFonts w:eastAsiaTheme="minorEastAsia"/>
          <w:w w:val="100"/>
        </w:rPr>
        <w:t>чение на курсах по проблемам преподавания учебных предметов в пр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>фильных классах, на курсах по использованию информационных технол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 xml:space="preserve">гий в образовательной деятельности и </w:t>
      </w:r>
      <w:r w:rsidR="0074536E">
        <w:rPr>
          <w:rFonts w:eastAsiaTheme="minorEastAsia"/>
          <w:w w:val="100"/>
        </w:rPr>
        <w:t xml:space="preserve">других проблемных курсах. </w:t>
      </w:r>
    </w:p>
    <w:p w:rsidR="005765AF" w:rsidRPr="00E0190A" w:rsidRDefault="005765AF" w:rsidP="00E0190A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207645</wp:posOffset>
            </wp:positionV>
            <wp:extent cx="1931035" cy="11906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7980" w:rsidRPr="003153FC" w:rsidRDefault="000905C1" w:rsidP="00E0190A">
      <w:pPr>
        <w:ind w:firstLine="708"/>
        <w:jc w:val="both"/>
        <w:rPr>
          <w:w w:val="100"/>
        </w:rPr>
      </w:pPr>
      <w:r w:rsidRPr="003153FC">
        <w:rPr>
          <w:w w:val="100"/>
        </w:rPr>
        <w:t>Теория управления гласит: «Самое дор</w:t>
      </w:r>
      <w:r w:rsidRPr="003153FC">
        <w:rPr>
          <w:w w:val="100"/>
        </w:rPr>
        <w:t>о</w:t>
      </w:r>
      <w:r w:rsidRPr="003153FC">
        <w:rPr>
          <w:w w:val="100"/>
        </w:rPr>
        <w:t>гое – люди, которые трудятся в учреждении и которых необходимо ценить»: имеют  отрасл</w:t>
      </w:r>
      <w:r w:rsidRPr="003153FC">
        <w:rPr>
          <w:w w:val="100"/>
        </w:rPr>
        <w:t>е</w:t>
      </w:r>
      <w:r w:rsidRPr="003153FC">
        <w:rPr>
          <w:w w:val="100"/>
        </w:rPr>
        <w:t>вые награды (нагрудный знак «Почетный рабо</w:t>
      </w:r>
      <w:r w:rsidRPr="003153FC">
        <w:rPr>
          <w:w w:val="100"/>
        </w:rPr>
        <w:t>т</w:t>
      </w:r>
      <w:r w:rsidRPr="003153FC">
        <w:rPr>
          <w:w w:val="100"/>
        </w:rPr>
        <w:t>ник общего образования РФ», «Отличник н</w:t>
      </w:r>
      <w:r w:rsidRPr="003153FC">
        <w:rPr>
          <w:w w:val="100"/>
        </w:rPr>
        <w:t>а</w:t>
      </w:r>
      <w:r w:rsidRPr="003153FC">
        <w:rPr>
          <w:w w:val="100"/>
        </w:rPr>
        <w:t>родного просвещения»</w:t>
      </w:r>
      <w:r w:rsidR="00E0190A" w:rsidRPr="003153FC">
        <w:rPr>
          <w:w w:val="100"/>
        </w:rPr>
        <w:t>) - 12</w:t>
      </w:r>
      <w:r w:rsidRPr="003153FC">
        <w:rPr>
          <w:w w:val="100"/>
        </w:rPr>
        <w:t xml:space="preserve"> педагогов, награ</w:t>
      </w:r>
      <w:r w:rsidRPr="003153FC">
        <w:rPr>
          <w:w w:val="100"/>
        </w:rPr>
        <w:t>ж</w:t>
      </w:r>
      <w:r w:rsidRPr="003153FC">
        <w:rPr>
          <w:w w:val="100"/>
        </w:rPr>
        <w:t>дены грамотами Министерства обра</w:t>
      </w:r>
      <w:r w:rsidR="0093422A" w:rsidRPr="003153FC">
        <w:rPr>
          <w:w w:val="100"/>
        </w:rPr>
        <w:t>зования РФ – 7</w:t>
      </w:r>
      <w:r w:rsidRPr="003153FC">
        <w:rPr>
          <w:w w:val="100"/>
        </w:rPr>
        <w:t xml:space="preserve"> чело</w:t>
      </w:r>
      <w:r w:rsidR="0093422A" w:rsidRPr="003153FC">
        <w:rPr>
          <w:w w:val="100"/>
        </w:rPr>
        <w:t>век</w:t>
      </w:r>
      <w:r w:rsidRPr="003153FC">
        <w:rPr>
          <w:w w:val="100"/>
        </w:rPr>
        <w:t>, Благодарс</w:t>
      </w:r>
      <w:r w:rsidRPr="003153FC">
        <w:rPr>
          <w:w w:val="100"/>
        </w:rPr>
        <w:t>т</w:t>
      </w:r>
      <w:r w:rsidRPr="003153FC">
        <w:rPr>
          <w:w w:val="100"/>
        </w:rPr>
        <w:t>венными письма</w:t>
      </w:r>
      <w:r w:rsidR="00E0190A" w:rsidRPr="003153FC">
        <w:rPr>
          <w:w w:val="100"/>
        </w:rPr>
        <w:t>ми и грамотами главы города – 14</w:t>
      </w:r>
      <w:r w:rsidRPr="003153FC">
        <w:rPr>
          <w:w w:val="100"/>
        </w:rPr>
        <w:t>.</w:t>
      </w:r>
    </w:p>
    <w:p w:rsidR="00E0190A" w:rsidRPr="002B5A8D" w:rsidRDefault="00E0190A" w:rsidP="00E0190A">
      <w:pPr>
        <w:ind w:firstLine="708"/>
        <w:jc w:val="both"/>
        <w:rPr>
          <w:w w:val="100"/>
        </w:rPr>
      </w:pPr>
    </w:p>
    <w:p w:rsidR="00B72ACD" w:rsidRPr="002B5A8D" w:rsidRDefault="00901E2C" w:rsidP="0065146B">
      <w:pPr>
        <w:pStyle w:val="2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sz w:val="28"/>
          <w:szCs w:val="28"/>
        </w:rPr>
        <w:t>6</w:t>
      </w:r>
      <w:r w:rsidR="00B72ACD" w:rsidRPr="002B5A8D">
        <w:rPr>
          <w:rFonts w:ascii="Times New Roman" w:hAnsi="Times New Roman" w:cs="Times New Roman"/>
          <w:b/>
          <w:i/>
          <w:iCs/>
        </w:rPr>
        <w:t xml:space="preserve">. </w:t>
      </w:r>
      <w:r w:rsidR="00B72ACD"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Континг</w:t>
      </w:r>
      <w:r w:rsidR="0065146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ент образовательного учреждения</w:t>
      </w:r>
    </w:p>
    <w:p w:rsidR="00B72ACD" w:rsidRPr="002B5A8D" w:rsidRDefault="00B72ACD" w:rsidP="00640741">
      <w:pPr>
        <w:pStyle w:val="23"/>
        <w:numPr>
          <w:ilvl w:val="1"/>
          <w:numId w:val="13"/>
        </w:numPr>
        <w:tabs>
          <w:tab w:val="clear" w:pos="1440"/>
          <w:tab w:val="left" w:pos="0"/>
          <w:tab w:val="num" w:pos="709"/>
        </w:tabs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Общая численность </w:t>
      </w:r>
      <w:proofErr w:type="gramStart"/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обучающихся</w:t>
      </w:r>
      <w:proofErr w:type="gramEnd"/>
    </w:p>
    <w:p w:rsidR="00CD7436" w:rsidRPr="002B5A8D" w:rsidRDefault="00CD7436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6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В МОУ СОШ № 37 </w:t>
      </w:r>
      <w:r w:rsidR="00FC5A7A">
        <w:rPr>
          <w:rFonts w:eastAsiaTheme="minorEastAsia"/>
          <w:color w:val="000000"/>
          <w:w w:val="100"/>
        </w:rPr>
        <w:t>на начало года скомплектовано 37 классов</w:t>
      </w:r>
      <w:r w:rsidRPr="002B5A8D">
        <w:rPr>
          <w:rFonts w:eastAsiaTheme="minorEastAsia"/>
          <w:color w:val="000000"/>
          <w:w w:val="100"/>
        </w:rPr>
        <w:t>, в к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т</w:t>
      </w:r>
      <w:r w:rsidR="00380FF8" w:rsidRPr="002B5A8D">
        <w:rPr>
          <w:rFonts w:eastAsiaTheme="minorEastAsia"/>
          <w:color w:val="000000"/>
          <w:w w:val="100"/>
        </w:rPr>
        <w:t>о</w:t>
      </w:r>
      <w:r w:rsidR="0093422A">
        <w:rPr>
          <w:rFonts w:eastAsiaTheme="minorEastAsia"/>
          <w:color w:val="000000"/>
          <w:w w:val="100"/>
        </w:rPr>
        <w:t>рых на 31 де</w:t>
      </w:r>
      <w:r w:rsidR="00827799">
        <w:rPr>
          <w:rFonts w:eastAsiaTheme="minorEastAsia"/>
          <w:color w:val="000000"/>
          <w:w w:val="100"/>
        </w:rPr>
        <w:t>кабря 2018 года обучалось 930</w:t>
      </w:r>
      <w:r w:rsidR="0065146B">
        <w:rPr>
          <w:rFonts w:eastAsiaTheme="minorEastAsia"/>
          <w:color w:val="000000"/>
          <w:w w:val="100"/>
        </w:rPr>
        <w:t xml:space="preserve"> об</w:t>
      </w:r>
      <w:r w:rsidR="0065146B">
        <w:rPr>
          <w:rFonts w:eastAsiaTheme="minorEastAsia"/>
          <w:color w:val="000000"/>
          <w:w w:val="100"/>
        </w:rPr>
        <w:t>у</w:t>
      </w:r>
      <w:r w:rsidR="0065146B">
        <w:rPr>
          <w:rFonts w:eastAsiaTheme="minorEastAsia"/>
          <w:color w:val="000000"/>
          <w:w w:val="100"/>
        </w:rPr>
        <w:t>чающихся</w:t>
      </w:r>
      <w:r w:rsidR="003153FC">
        <w:rPr>
          <w:rFonts w:eastAsiaTheme="minorEastAsia"/>
          <w:color w:val="000000"/>
          <w:w w:val="100"/>
        </w:rPr>
        <w:t>.</w:t>
      </w:r>
    </w:p>
    <w:p w:rsidR="00CD7436" w:rsidRPr="002B5A8D" w:rsidRDefault="00D325B3" w:rsidP="00E0190A">
      <w:pPr>
        <w:spacing w:line="276" w:lineRule="auto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noProof/>
          <w:color w:val="000000"/>
          <w:w w:val="100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519430</wp:posOffset>
            </wp:positionV>
            <wp:extent cx="1585595" cy="11906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7436" w:rsidRPr="002B5A8D">
        <w:rPr>
          <w:rFonts w:eastAsiaTheme="minorEastAsia"/>
          <w:color w:val="000000"/>
          <w:w w:val="100"/>
        </w:rPr>
        <w:t>На одно</w:t>
      </w:r>
      <w:r w:rsidR="003153FC">
        <w:rPr>
          <w:rFonts w:eastAsiaTheme="minorEastAsia"/>
          <w:color w:val="000000"/>
          <w:w w:val="100"/>
        </w:rPr>
        <w:t>го учителя</w:t>
      </w:r>
      <w:r w:rsidR="00827799">
        <w:rPr>
          <w:rFonts w:eastAsiaTheme="minorEastAsia"/>
          <w:color w:val="000000"/>
          <w:w w:val="100"/>
        </w:rPr>
        <w:t xml:space="preserve"> – предметника в 2018</w:t>
      </w:r>
      <w:r w:rsidR="00CD7436" w:rsidRPr="002B5A8D">
        <w:rPr>
          <w:rFonts w:eastAsiaTheme="minorEastAsia"/>
          <w:color w:val="000000"/>
          <w:w w:val="100"/>
        </w:rPr>
        <w:t xml:space="preserve"> году пр</w:t>
      </w:r>
      <w:r w:rsidR="00CD7436" w:rsidRPr="002B5A8D">
        <w:rPr>
          <w:rFonts w:eastAsiaTheme="minorEastAsia"/>
          <w:color w:val="000000"/>
          <w:w w:val="100"/>
        </w:rPr>
        <w:t>и</w:t>
      </w:r>
      <w:r w:rsidR="00CD7436" w:rsidRPr="002B5A8D">
        <w:rPr>
          <w:rFonts w:eastAsiaTheme="minorEastAsia"/>
          <w:color w:val="000000"/>
          <w:w w:val="100"/>
        </w:rPr>
        <w:t>ходит</w:t>
      </w:r>
      <w:r w:rsidR="003153FC">
        <w:rPr>
          <w:rFonts w:eastAsiaTheme="minorEastAsia"/>
          <w:color w:val="000000"/>
          <w:w w:val="100"/>
        </w:rPr>
        <w:t>ся 19,8</w:t>
      </w:r>
      <w:r w:rsidR="0065146B">
        <w:rPr>
          <w:rFonts w:eastAsiaTheme="minorEastAsia"/>
          <w:color w:val="000000"/>
          <w:w w:val="100"/>
        </w:rPr>
        <w:t xml:space="preserve"> учеников, 29  учеников</w:t>
      </w:r>
      <w:r w:rsidR="00CD7436" w:rsidRPr="002B5A8D">
        <w:rPr>
          <w:rFonts w:eastAsiaTheme="minorEastAsia"/>
          <w:color w:val="000000"/>
          <w:w w:val="100"/>
        </w:rPr>
        <w:t xml:space="preserve">  приходится на одного работника младшего обслуживающего пер</w:t>
      </w:r>
      <w:r w:rsidR="00E0190A">
        <w:rPr>
          <w:rFonts w:eastAsiaTheme="minorEastAsia"/>
          <w:color w:val="000000"/>
          <w:w w:val="100"/>
        </w:rPr>
        <w:t>сонала образовательной организации</w:t>
      </w:r>
      <w:r w:rsidR="00CD7436" w:rsidRPr="002B5A8D">
        <w:rPr>
          <w:rFonts w:eastAsiaTheme="minorEastAsia"/>
          <w:color w:val="000000"/>
          <w:w w:val="100"/>
        </w:rPr>
        <w:t xml:space="preserve">. </w:t>
      </w:r>
    </w:p>
    <w:p w:rsidR="00C842FD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Для осуществления индивидуального, личн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стно ориентированного подхода к обучению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питанию школьников педагогический коллектив активно использует социальный потенциал района, родительской общес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>венности образовательного учреждения.</w:t>
      </w:r>
    </w:p>
    <w:p w:rsidR="00CD7436" w:rsidRPr="00EF4E6E" w:rsidRDefault="00827799" w:rsidP="0093422A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>116</w:t>
      </w:r>
      <w:r w:rsidR="0065146B">
        <w:rPr>
          <w:rFonts w:eastAsiaTheme="minorEastAsia"/>
          <w:color w:val="000000"/>
          <w:w w:val="100"/>
        </w:rPr>
        <w:t xml:space="preserve"> детей </w:t>
      </w:r>
      <w:r w:rsidR="00CD7436" w:rsidRPr="002B5A8D">
        <w:rPr>
          <w:rFonts w:eastAsiaTheme="minorEastAsia"/>
          <w:color w:val="000000"/>
          <w:w w:val="100"/>
        </w:rPr>
        <w:t xml:space="preserve"> льготных ка</w:t>
      </w:r>
      <w:r w:rsidR="00E0190A">
        <w:rPr>
          <w:rFonts w:eastAsiaTheme="minorEastAsia"/>
          <w:color w:val="000000"/>
          <w:w w:val="100"/>
        </w:rPr>
        <w:t>тегорий состо</w:t>
      </w:r>
      <w:r>
        <w:rPr>
          <w:rFonts w:eastAsiaTheme="minorEastAsia"/>
          <w:color w:val="000000"/>
          <w:w w:val="100"/>
        </w:rPr>
        <w:t>ит на учете в образовательной орган</w:t>
      </w:r>
      <w:r>
        <w:rPr>
          <w:rFonts w:eastAsiaTheme="minorEastAsia"/>
          <w:color w:val="000000"/>
          <w:w w:val="100"/>
        </w:rPr>
        <w:t>и</w:t>
      </w:r>
      <w:r>
        <w:rPr>
          <w:rFonts w:eastAsiaTheme="minorEastAsia"/>
          <w:color w:val="000000"/>
          <w:w w:val="100"/>
        </w:rPr>
        <w:t>зации</w:t>
      </w:r>
      <w:r w:rsidR="00CD7436" w:rsidRPr="002B5A8D">
        <w:rPr>
          <w:rFonts w:eastAsiaTheme="minorEastAsia"/>
          <w:color w:val="000000"/>
          <w:w w:val="100"/>
        </w:rPr>
        <w:t>. В рамках краевой акц</w:t>
      </w:r>
      <w:r>
        <w:rPr>
          <w:rFonts w:eastAsiaTheme="minorEastAsia"/>
          <w:color w:val="000000"/>
          <w:w w:val="100"/>
        </w:rPr>
        <w:t>ии «Помоги собраться в школу» 57</w:t>
      </w:r>
      <w:r w:rsidR="00E0190A">
        <w:rPr>
          <w:rFonts w:eastAsiaTheme="minorEastAsia"/>
          <w:color w:val="000000"/>
          <w:w w:val="100"/>
        </w:rPr>
        <w:t>об</w:t>
      </w:r>
      <w:r w:rsidR="00B97BFF" w:rsidRPr="002B5A8D">
        <w:rPr>
          <w:rFonts w:eastAsiaTheme="minorEastAsia"/>
          <w:color w:val="000000"/>
          <w:w w:val="100"/>
        </w:rPr>
        <w:t>уча</w:t>
      </w:r>
      <w:r w:rsidR="00E0190A">
        <w:rPr>
          <w:rFonts w:eastAsiaTheme="minorEastAsia"/>
          <w:color w:val="000000"/>
          <w:w w:val="100"/>
        </w:rPr>
        <w:t>ю</w:t>
      </w:r>
      <w:r w:rsidR="00B97BFF" w:rsidRPr="002B5A8D">
        <w:rPr>
          <w:rFonts w:eastAsiaTheme="minorEastAsia"/>
          <w:color w:val="000000"/>
          <w:w w:val="100"/>
        </w:rPr>
        <w:t xml:space="preserve">щимся </w:t>
      </w:r>
      <w:r w:rsidR="00CD7436" w:rsidRPr="002B5A8D">
        <w:rPr>
          <w:rFonts w:eastAsiaTheme="minorEastAsia"/>
          <w:color w:val="000000"/>
          <w:w w:val="100"/>
        </w:rPr>
        <w:t xml:space="preserve"> данной категории были обеспечены канцелярскими тов</w:t>
      </w:r>
      <w:r w:rsidR="00CD7436" w:rsidRPr="002B5A8D">
        <w:rPr>
          <w:rFonts w:eastAsiaTheme="minorEastAsia"/>
          <w:color w:val="000000"/>
          <w:w w:val="100"/>
        </w:rPr>
        <w:t>а</w:t>
      </w:r>
      <w:r w:rsidR="00CD7436" w:rsidRPr="002B5A8D">
        <w:rPr>
          <w:rFonts w:eastAsiaTheme="minorEastAsia"/>
          <w:color w:val="000000"/>
          <w:w w:val="100"/>
        </w:rPr>
        <w:t xml:space="preserve">рами, одеждой, обувью.  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w w:val="100"/>
          <w:lang w:eastAsia="zh-CN"/>
        </w:rPr>
        <w:lastRenderedPageBreak/>
        <w:t>С учетом гендерного состава  обучающихся, нами были спланированы и реализованы следующие направления внеурочной деятельности учащихся: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 xml:space="preserve"> – для мальчиков (спортивные секции, кружок технического творч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 xml:space="preserve">ства, участие в военно-патриотических играх), 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- для девочек – (кружки художественно-эстетического  цикла, уч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 xml:space="preserve">стие в проектной деятельности социального направления, дизайн). </w:t>
      </w:r>
    </w:p>
    <w:p w:rsidR="00CD7436" w:rsidRPr="002B5A8D" w:rsidRDefault="00424E75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noProof/>
          <w:w w:val="100"/>
        </w:rPr>
        <w:drawing>
          <wp:inline distT="0" distB="0" distL="0" distR="0">
            <wp:extent cx="1543050" cy="10737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6" cy="108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62075" cy="1038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91" cy="104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04925" cy="10835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44" cy="109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14450" cy="1038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84" cy="104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93C" w:rsidRPr="002B5A8D" w:rsidRDefault="0005193C" w:rsidP="00C260A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w w:val="100"/>
          <w:lang w:eastAsia="zh-CN"/>
        </w:rPr>
      </w:pP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Проведение в системе профилактической рабо</w:t>
      </w:r>
      <w:r w:rsidRPr="002B5A8D">
        <w:rPr>
          <w:w w:val="100"/>
          <w:lang w:eastAsia="zh-CN"/>
        </w:rPr>
        <w:softHyphen/>
        <w:t>ты по предупрежд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>нию правонарушений позво</w:t>
      </w:r>
      <w:r w:rsidRPr="002B5A8D">
        <w:rPr>
          <w:w w:val="100"/>
          <w:lang w:eastAsia="zh-CN"/>
        </w:rPr>
        <w:softHyphen/>
        <w:t xml:space="preserve">лило уменьшить число </w:t>
      </w:r>
      <w:r w:rsidR="00827799">
        <w:rPr>
          <w:w w:val="100"/>
          <w:lang w:eastAsia="zh-CN"/>
        </w:rPr>
        <w:t>об</w:t>
      </w:r>
      <w:r w:rsidRPr="002B5A8D">
        <w:rPr>
          <w:w w:val="100"/>
          <w:lang w:eastAsia="zh-CN"/>
        </w:rPr>
        <w:t>уча</w:t>
      </w:r>
      <w:r w:rsidR="00827799">
        <w:rPr>
          <w:w w:val="100"/>
          <w:lang w:eastAsia="zh-CN"/>
        </w:rPr>
        <w:t>ю</w:t>
      </w:r>
      <w:r w:rsidRPr="002B5A8D">
        <w:rPr>
          <w:w w:val="100"/>
          <w:lang w:eastAsia="zh-CN"/>
        </w:rPr>
        <w:t>щихся, состо</w:t>
      </w:r>
      <w:r w:rsidRPr="002B5A8D">
        <w:rPr>
          <w:w w:val="100"/>
          <w:lang w:eastAsia="zh-CN"/>
        </w:rPr>
        <w:t>я</w:t>
      </w:r>
      <w:r w:rsidRPr="002B5A8D">
        <w:rPr>
          <w:w w:val="100"/>
          <w:lang w:eastAsia="zh-CN"/>
        </w:rPr>
        <w:t xml:space="preserve">щих на учете в комиссии по делам несовершеннолетних и </w:t>
      </w:r>
      <w:proofErr w:type="spellStart"/>
      <w:r w:rsidRPr="002B5A8D">
        <w:rPr>
          <w:w w:val="100"/>
          <w:lang w:eastAsia="zh-CN"/>
        </w:rPr>
        <w:t>внутришкол</w:t>
      </w:r>
      <w:r w:rsidRPr="002B5A8D">
        <w:rPr>
          <w:w w:val="100"/>
          <w:lang w:eastAsia="zh-CN"/>
        </w:rPr>
        <w:t>ь</w:t>
      </w:r>
      <w:r w:rsidRPr="002B5A8D">
        <w:rPr>
          <w:w w:val="100"/>
          <w:lang w:eastAsia="zh-CN"/>
        </w:rPr>
        <w:t>ном</w:t>
      </w:r>
      <w:proofErr w:type="spellEnd"/>
      <w:r w:rsidRPr="002B5A8D">
        <w:rPr>
          <w:w w:val="100"/>
          <w:lang w:eastAsia="zh-CN"/>
        </w:rPr>
        <w:t xml:space="preserve"> учете</w:t>
      </w:r>
      <w:r w:rsidR="00827799">
        <w:rPr>
          <w:w w:val="100"/>
          <w:lang w:eastAsia="zh-CN"/>
        </w:rPr>
        <w:t xml:space="preserve">, в учреждении нет </w:t>
      </w:r>
      <w:r w:rsidRPr="002B5A8D">
        <w:rPr>
          <w:w w:val="100"/>
          <w:lang w:eastAsia="zh-CN"/>
        </w:rPr>
        <w:t>состоящих на учете у нарколога, условно осужденных.</w:t>
      </w:r>
    </w:p>
    <w:p w:rsidR="00901E2C" w:rsidRPr="002B5A8D" w:rsidRDefault="00901E2C" w:rsidP="00C260AC">
      <w:pPr>
        <w:spacing w:line="276" w:lineRule="auto"/>
        <w:jc w:val="both"/>
        <w:rPr>
          <w:w w:val="100"/>
          <w:lang w:eastAsia="zh-CN"/>
        </w:rPr>
      </w:pPr>
    </w:p>
    <w:p w:rsidR="00B72ACD" w:rsidRPr="0065146B" w:rsidRDefault="00B72ACD" w:rsidP="00640741">
      <w:pPr>
        <w:numPr>
          <w:ilvl w:val="0"/>
          <w:numId w:val="13"/>
        </w:numPr>
        <w:suppressAutoHyphens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>Содержание образовательной деятельности</w:t>
      </w:r>
    </w:p>
    <w:p w:rsidR="00B72ACD" w:rsidRPr="002B5A8D" w:rsidRDefault="00275CAF" w:rsidP="00C260AC">
      <w:pPr>
        <w:shd w:val="clear" w:color="auto" w:fill="FFFFFF"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 xml:space="preserve">7.1. </w:t>
      </w:r>
      <w:r w:rsidR="000725E9" w:rsidRPr="002B5A8D">
        <w:rPr>
          <w:b/>
          <w:i/>
          <w:w w:val="100"/>
          <w:lang w:eastAsia="zh-CN"/>
        </w:rPr>
        <w:t>Основная о</w:t>
      </w:r>
      <w:r w:rsidRPr="002B5A8D">
        <w:rPr>
          <w:b/>
          <w:i/>
          <w:w w:val="100"/>
          <w:lang w:eastAsia="zh-CN"/>
        </w:rPr>
        <w:t>бразовательная программа</w:t>
      </w:r>
      <w:r w:rsidR="00827799">
        <w:rPr>
          <w:b/>
          <w:i/>
          <w:w w:val="100"/>
          <w:lang w:eastAsia="zh-CN"/>
        </w:rPr>
        <w:t xml:space="preserve"> образовательной организ</w:t>
      </w:r>
      <w:r w:rsidR="00827799">
        <w:rPr>
          <w:b/>
          <w:i/>
          <w:w w:val="100"/>
          <w:lang w:eastAsia="zh-CN"/>
        </w:rPr>
        <w:t>а</w:t>
      </w:r>
      <w:r w:rsidR="00827799">
        <w:rPr>
          <w:b/>
          <w:i/>
          <w:w w:val="100"/>
          <w:lang w:eastAsia="zh-CN"/>
        </w:rPr>
        <w:t>ции</w:t>
      </w:r>
    </w:p>
    <w:p w:rsidR="00B72ACD" w:rsidRPr="002B5A8D" w:rsidRDefault="00B72ACD" w:rsidP="00C260AC">
      <w:pPr>
        <w:shd w:val="clear" w:color="auto" w:fill="FFFFFF"/>
        <w:spacing w:line="274" w:lineRule="exact"/>
        <w:ind w:left="158"/>
        <w:jc w:val="both"/>
        <w:rPr>
          <w:w w:val="100"/>
          <w:lang w:eastAsia="zh-CN"/>
        </w:rPr>
      </w:pPr>
    </w:p>
    <w:p w:rsidR="00B72ACD" w:rsidRPr="00827799" w:rsidRDefault="00A01BB0" w:rsidP="00C260AC">
      <w:pPr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  <w:lang w:eastAsia="zh-CN"/>
        </w:rPr>
      </w:pPr>
      <w:proofErr w:type="gramStart"/>
      <w:r w:rsidRPr="00827799">
        <w:rPr>
          <w:w w:val="100"/>
          <w:lang w:eastAsia="zh-CN"/>
        </w:rPr>
        <w:t>30 мая 2011</w:t>
      </w:r>
      <w:r w:rsidR="00B72ACD" w:rsidRPr="00827799">
        <w:rPr>
          <w:w w:val="100"/>
          <w:lang w:eastAsia="zh-CN"/>
        </w:rPr>
        <w:t xml:space="preserve"> года разработана и введена в действие  </w:t>
      </w:r>
      <w:r w:rsidRPr="00827799">
        <w:rPr>
          <w:w w:val="100"/>
          <w:lang w:eastAsia="zh-CN"/>
        </w:rPr>
        <w:t xml:space="preserve">Основная </w:t>
      </w:r>
      <w:r w:rsidR="00B72ACD" w:rsidRPr="00827799">
        <w:rPr>
          <w:w w:val="100"/>
          <w:lang w:eastAsia="zh-CN"/>
        </w:rPr>
        <w:t>обр</w:t>
      </w:r>
      <w:r w:rsidR="00B72ACD" w:rsidRPr="00827799">
        <w:rPr>
          <w:w w:val="100"/>
          <w:lang w:eastAsia="zh-CN"/>
        </w:rPr>
        <w:t>а</w:t>
      </w:r>
      <w:r w:rsidR="00B72ACD" w:rsidRPr="00827799">
        <w:rPr>
          <w:w w:val="100"/>
          <w:lang w:eastAsia="zh-CN"/>
        </w:rPr>
        <w:t xml:space="preserve">зовательная программа </w:t>
      </w:r>
      <w:r w:rsidRPr="00827799">
        <w:rPr>
          <w:w w:val="100"/>
          <w:lang w:eastAsia="zh-CN"/>
        </w:rPr>
        <w:t>начального общего образования</w:t>
      </w:r>
      <w:r w:rsidR="00B72ACD" w:rsidRPr="00827799">
        <w:rPr>
          <w:w w:val="100"/>
          <w:lang w:eastAsia="zh-CN"/>
        </w:rPr>
        <w:t xml:space="preserve">, </w:t>
      </w:r>
      <w:r w:rsidRPr="00827799">
        <w:rPr>
          <w:w w:val="100"/>
          <w:lang w:eastAsia="zh-CN"/>
        </w:rPr>
        <w:t xml:space="preserve">а 30 августа 2012 года основная образовательная программа основной школы, </w:t>
      </w:r>
      <w:r w:rsidR="00B72ACD" w:rsidRPr="00827799">
        <w:rPr>
          <w:w w:val="100"/>
          <w:lang w:eastAsia="zh-CN"/>
        </w:rPr>
        <w:t>кото</w:t>
      </w:r>
      <w:r w:rsidRPr="00827799">
        <w:rPr>
          <w:w w:val="100"/>
          <w:lang w:eastAsia="zh-CN"/>
        </w:rPr>
        <w:t>рые</w:t>
      </w:r>
      <w:r w:rsidR="00B72ACD" w:rsidRPr="00827799">
        <w:rPr>
          <w:w w:val="100"/>
          <w:lang w:eastAsia="zh-CN"/>
        </w:rPr>
        <w:t xml:space="preserve"> я</w:t>
      </w:r>
      <w:r w:rsidR="00B72ACD" w:rsidRPr="00827799">
        <w:rPr>
          <w:w w:val="100"/>
          <w:lang w:eastAsia="zh-CN"/>
        </w:rPr>
        <w:t>в</w:t>
      </w:r>
      <w:r w:rsidR="00B72ACD" w:rsidRPr="00827799">
        <w:rPr>
          <w:w w:val="100"/>
          <w:lang w:eastAsia="zh-CN"/>
        </w:rPr>
        <w:t>ля</w:t>
      </w:r>
      <w:r w:rsidRPr="00827799">
        <w:rPr>
          <w:w w:val="100"/>
          <w:lang w:eastAsia="zh-CN"/>
        </w:rPr>
        <w:t>ю</w:t>
      </w:r>
      <w:r w:rsidR="00B72ACD" w:rsidRPr="00827799">
        <w:rPr>
          <w:w w:val="100"/>
          <w:lang w:eastAsia="zh-CN"/>
        </w:rPr>
        <w:t>тся нормативным</w:t>
      </w:r>
      <w:r w:rsidRPr="00827799">
        <w:rPr>
          <w:w w:val="100"/>
          <w:lang w:eastAsia="zh-CN"/>
        </w:rPr>
        <w:t>и</w:t>
      </w:r>
      <w:r w:rsidR="00B72ACD" w:rsidRPr="00827799">
        <w:rPr>
          <w:w w:val="100"/>
          <w:lang w:eastAsia="zh-CN"/>
        </w:rPr>
        <w:t xml:space="preserve"> докумен</w:t>
      </w:r>
      <w:r w:rsidRPr="00827799">
        <w:rPr>
          <w:w w:val="100"/>
          <w:lang w:eastAsia="zh-CN"/>
        </w:rPr>
        <w:t>тами</w:t>
      </w:r>
      <w:r w:rsidR="00B72ACD" w:rsidRPr="00827799">
        <w:rPr>
          <w:w w:val="100"/>
          <w:lang w:eastAsia="zh-CN"/>
        </w:rPr>
        <w:t>, определяющим</w:t>
      </w:r>
      <w:r w:rsidRPr="00827799">
        <w:rPr>
          <w:w w:val="100"/>
          <w:lang w:eastAsia="zh-CN"/>
        </w:rPr>
        <w:t>и</w:t>
      </w:r>
      <w:r w:rsidR="00B72ACD" w:rsidRPr="00827799">
        <w:rPr>
          <w:w w:val="100"/>
          <w:lang w:eastAsia="zh-CN"/>
        </w:rPr>
        <w:t xml:space="preserve"> цели и ценности о</w:t>
      </w:r>
      <w:r w:rsidR="00B72ACD" w:rsidRPr="00827799">
        <w:rPr>
          <w:w w:val="100"/>
          <w:lang w:eastAsia="zh-CN"/>
        </w:rPr>
        <w:t>б</w:t>
      </w:r>
      <w:r w:rsidR="00B72ACD" w:rsidRPr="00827799">
        <w:rPr>
          <w:w w:val="100"/>
          <w:lang w:eastAsia="zh-CN"/>
        </w:rPr>
        <w:t>разова</w:t>
      </w:r>
      <w:r w:rsidRPr="00827799">
        <w:rPr>
          <w:w w:val="100"/>
          <w:lang w:eastAsia="zh-CN"/>
        </w:rPr>
        <w:t>ния в муниципальном</w:t>
      </w:r>
      <w:r w:rsidR="00B72ACD" w:rsidRPr="00827799">
        <w:rPr>
          <w:w w:val="100"/>
          <w:lang w:eastAsia="zh-CN"/>
        </w:rPr>
        <w:t xml:space="preserve"> общеобразовательном учрежде</w:t>
      </w:r>
      <w:r w:rsidRPr="00827799">
        <w:rPr>
          <w:w w:val="100"/>
          <w:lang w:eastAsia="zh-CN"/>
        </w:rPr>
        <w:t>нии средней</w:t>
      </w:r>
      <w:r w:rsidR="00B72ACD" w:rsidRPr="00827799">
        <w:rPr>
          <w:w w:val="100"/>
          <w:lang w:eastAsia="zh-CN"/>
        </w:rPr>
        <w:t xml:space="preserve"> общеобразова</w:t>
      </w:r>
      <w:r w:rsidRPr="00827799">
        <w:rPr>
          <w:w w:val="100"/>
          <w:lang w:eastAsia="zh-CN"/>
        </w:rPr>
        <w:t>тельной школе № 37</w:t>
      </w:r>
      <w:r w:rsidR="00B72ACD" w:rsidRPr="00827799">
        <w:rPr>
          <w:w w:val="100"/>
          <w:lang w:eastAsia="zh-CN"/>
        </w:rPr>
        <w:t>,  характеризующим</w:t>
      </w:r>
      <w:r w:rsidRPr="00827799">
        <w:rPr>
          <w:w w:val="100"/>
          <w:lang w:eastAsia="zh-CN"/>
        </w:rPr>
        <w:t>и</w:t>
      </w:r>
      <w:r w:rsidR="00B72ACD" w:rsidRPr="00827799">
        <w:rPr>
          <w:w w:val="100"/>
          <w:lang w:eastAsia="zh-CN"/>
        </w:rPr>
        <w:t xml:space="preserve">   содержание обр</w:t>
      </w:r>
      <w:r w:rsidR="00B72ACD" w:rsidRPr="00827799">
        <w:rPr>
          <w:w w:val="100"/>
          <w:lang w:eastAsia="zh-CN"/>
        </w:rPr>
        <w:t>а</w:t>
      </w:r>
      <w:r w:rsidR="00B72ACD" w:rsidRPr="00827799">
        <w:rPr>
          <w:w w:val="100"/>
          <w:lang w:eastAsia="zh-CN"/>
        </w:rPr>
        <w:t>зования, особенности организации образовательного процесса, учитыва</w:t>
      </w:r>
      <w:r w:rsidR="00B72ACD" w:rsidRPr="00827799">
        <w:rPr>
          <w:w w:val="100"/>
          <w:lang w:eastAsia="zh-CN"/>
        </w:rPr>
        <w:t>ю</w:t>
      </w:r>
      <w:r w:rsidR="00B72ACD" w:rsidRPr="00827799">
        <w:rPr>
          <w:w w:val="100"/>
          <w:lang w:eastAsia="zh-CN"/>
        </w:rPr>
        <w:t>щих  образовательные потребности, возможности и особенности развития обучающихся, их родителей, общественности</w:t>
      </w:r>
      <w:proofErr w:type="gramEnd"/>
      <w:r w:rsidR="00B72ACD" w:rsidRPr="00827799">
        <w:rPr>
          <w:w w:val="100"/>
          <w:lang w:eastAsia="zh-CN"/>
        </w:rPr>
        <w:t xml:space="preserve"> и социума.</w:t>
      </w:r>
    </w:p>
    <w:p w:rsidR="00B72ACD" w:rsidRPr="002B5A8D" w:rsidRDefault="00A01BB0" w:rsidP="00C260AC">
      <w:pPr>
        <w:pStyle w:val="31"/>
        <w:overflowPunct w:val="0"/>
        <w:autoSpaceDE w:val="0"/>
        <w:autoSpaceDN w:val="0"/>
        <w:adjustRightInd w:val="0"/>
        <w:spacing w:after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Общей целью образовательных программ</w:t>
      </w:r>
      <w:r w:rsidR="00B72ACD" w:rsidRPr="002B5A8D">
        <w:rPr>
          <w:sz w:val="28"/>
          <w:szCs w:val="28"/>
        </w:rPr>
        <w:t xml:space="preserve"> является создание условий для формирования ключевых компетентностей обучающихся и воспитанников, способных к успешной социализации в обществе и активной адаптации на рынке труда.</w:t>
      </w:r>
    </w:p>
    <w:p w:rsidR="00B72ACD" w:rsidRPr="002B5A8D" w:rsidRDefault="00B72ACD" w:rsidP="00C260AC">
      <w:pPr>
        <w:pStyle w:val="31"/>
        <w:overflowPunct w:val="0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Достижение цели обеспечивается решением следующих задач: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изучение и учет образовательных потребностей субъектов образовательного процесса, а также познавательных интересов и способностей обучающихся и воспитанников;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обновление содержания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образовательного процесса;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системы мониторинга качества образования, основным индикатором которого  является уровень образованности, а также степень удовлетворенности обучающихся качеством образовательных услуг;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внедрение гуманистического, личностно-ориентированного образования, элементов развивающего обучения, а также передовых технологий образовательного процесса;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непосредственного участия каждого учащегося во всех видах учебной  деятельности для формирования социокультурной воспитательной среды, самовыражения и саморазвития;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возможности учащимся овладения содержанием образования повышенного уровня в определенной области знаний за счет введения спецкурсов, факультативных занятий  в классах начальной, основной и средней школы;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сохранение и укрепление здоровья детей за счет создания условий </w:t>
      </w:r>
      <w:proofErr w:type="spellStart"/>
      <w:r w:rsidRPr="002B5A8D">
        <w:rPr>
          <w:sz w:val="28"/>
          <w:szCs w:val="28"/>
        </w:rPr>
        <w:t>здоровьесберегающей</w:t>
      </w:r>
      <w:proofErr w:type="spellEnd"/>
      <w:r w:rsidRPr="002B5A8D">
        <w:rPr>
          <w:sz w:val="28"/>
          <w:szCs w:val="28"/>
        </w:rPr>
        <w:t xml:space="preserve"> организации учебного процесса; организации мониторинга физического здоровья учащихся и обеспечение медико-психолого </w:t>
      </w:r>
      <w:proofErr w:type="gramStart"/>
      <w:r w:rsidRPr="002B5A8D">
        <w:rPr>
          <w:sz w:val="28"/>
          <w:szCs w:val="28"/>
        </w:rPr>
        <w:t>-п</w:t>
      </w:r>
      <w:proofErr w:type="gramEnd"/>
      <w:r w:rsidRPr="002B5A8D">
        <w:rPr>
          <w:sz w:val="28"/>
          <w:szCs w:val="28"/>
        </w:rPr>
        <w:t>едагогического сопровождения образовательного процесса;</w:t>
      </w:r>
    </w:p>
    <w:p w:rsidR="00B72ACD" w:rsidRPr="002B5A8D" w:rsidRDefault="00B72ACD" w:rsidP="00640741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высокого профессионального уровня всех категорий работников школы.</w:t>
      </w:r>
    </w:p>
    <w:p w:rsidR="00B4251A" w:rsidRDefault="00B4251A" w:rsidP="00EF4E6E">
      <w:pPr>
        <w:jc w:val="both"/>
        <w:rPr>
          <w:b/>
          <w:i/>
          <w:iCs/>
          <w:w w:val="100"/>
        </w:rPr>
      </w:pPr>
    </w:p>
    <w:p w:rsidR="0093422A" w:rsidRDefault="0093422A" w:rsidP="00C260AC">
      <w:pPr>
        <w:ind w:firstLine="357"/>
        <w:jc w:val="both"/>
        <w:rPr>
          <w:b/>
          <w:i/>
          <w:iCs/>
          <w:w w:val="100"/>
        </w:rPr>
      </w:pPr>
    </w:p>
    <w:p w:rsidR="00A01BB0" w:rsidRPr="00F4618D" w:rsidRDefault="00A01BB0" w:rsidP="00C260AC">
      <w:pPr>
        <w:ind w:firstLine="357"/>
        <w:jc w:val="both"/>
        <w:rPr>
          <w:b/>
          <w:i/>
          <w:iCs/>
          <w:w w:val="100"/>
        </w:rPr>
      </w:pPr>
      <w:r w:rsidRPr="00F4618D">
        <w:rPr>
          <w:b/>
          <w:i/>
          <w:iCs/>
          <w:w w:val="100"/>
        </w:rPr>
        <w:t>7</w:t>
      </w:r>
      <w:r w:rsidR="000725E9" w:rsidRPr="00F4618D">
        <w:rPr>
          <w:b/>
          <w:i/>
          <w:iCs/>
          <w:w w:val="100"/>
        </w:rPr>
        <w:t>.2. Учебный план</w:t>
      </w:r>
    </w:p>
    <w:p w:rsidR="0063333B" w:rsidRPr="002157E8" w:rsidRDefault="0063333B" w:rsidP="0063333B">
      <w:pPr>
        <w:rPr>
          <w:iCs/>
          <w:color w:val="000000" w:themeColor="text1"/>
          <w:w w:val="100"/>
        </w:rPr>
      </w:pPr>
      <w:r w:rsidRPr="002157E8">
        <w:rPr>
          <w:iCs/>
          <w:color w:val="000000" w:themeColor="text1"/>
          <w:w w:val="100"/>
        </w:rPr>
        <w:t>С текстом учебного плана можно познакомиться, пройдя по ссылке:</w:t>
      </w:r>
    </w:p>
    <w:p w:rsidR="002157E8" w:rsidRDefault="00805AD2" w:rsidP="002157E8">
      <w:hyperlink r:id="rId15" w:history="1">
        <w:r w:rsidR="002157E8">
          <w:rPr>
            <w:rStyle w:val="a8"/>
          </w:rPr>
          <w:t>http://xn--37-6kc3bpzga8a.xn--p1ai/</w:t>
        </w:r>
        <w:proofErr w:type="spellStart"/>
        <w:r w:rsidR="002157E8">
          <w:rPr>
            <w:rStyle w:val="a8"/>
          </w:rPr>
          <w:t>uchyoba</w:t>
        </w:r>
        <w:proofErr w:type="spellEnd"/>
        <w:r w:rsidR="002157E8">
          <w:rPr>
            <w:rStyle w:val="a8"/>
          </w:rPr>
          <w:t>/</w:t>
        </w:r>
        <w:proofErr w:type="spellStart"/>
        <w:r w:rsidR="002157E8">
          <w:rPr>
            <w:rStyle w:val="a8"/>
          </w:rPr>
          <w:t>uchebnyy-plan</w:t>
        </w:r>
        <w:proofErr w:type="spellEnd"/>
        <w:r w:rsidR="002157E8">
          <w:rPr>
            <w:rStyle w:val="a8"/>
          </w:rPr>
          <w:t>/</w:t>
        </w:r>
      </w:hyperlink>
      <w:bookmarkStart w:id="0" w:name="_GoBack"/>
      <w:bookmarkEnd w:id="0"/>
    </w:p>
    <w:p w:rsidR="0093422A" w:rsidRDefault="0093422A" w:rsidP="00E0190A">
      <w:pPr>
        <w:rPr>
          <w:b/>
          <w:i/>
          <w:w w:val="100"/>
        </w:rPr>
      </w:pPr>
    </w:p>
    <w:p w:rsidR="005E1D9C" w:rsidRPr="00E0190A" w:rsidRDefault="005E1D9C" w:rsidP="00E0190A">
      <w:pPr>
        <w:rPr>
          <w:w w:val="100"/>
          <w:lang w:eastAsia="zh-CN"/>
        </w:rPr>
      </w:pPr>
      <w:r w:rsidRPr="002B5A8D">
        <w:rPr>
          <w:b/>
          <w:i/>
          <w:w w:val="100"/>
        </w:rPr>
        <w:t>7.3. Расписание уроков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Расписание уроков составлено с учетом дневной и недельной умс</w:t>
      </w:r>
      <w:r w:rsidRPr="002B5A8D">
        <w:rPr>
          <w:w w:val="100"/>
          <w:lang w:eastAsia="zh-CN"/>
        </w:rPr>
        <w:t>т</w:t>
      </w:r>
      <w:r w:rsidRPr="002B5A8D">
        <w:rPr>
          <w:w w:val="100"/>
          <w:lang w:eastAsia="zh-CN"/>
        </w:rPr>
        <w:t xml:space="preserve">венной работоспособности обучающихся и шкалой трудности учебных предметов. 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proofErr w:type="gramStart"/>
      <w:r w:rsidRPr="002B5A8D">
        <w:rPr>
          <w:w w:val="100"/>
          <w:lang w:eastAsia="zh-CN"/>
        </w:rPr>
        <w:lastRenderedPageBreak/>
        <w:t>Для обучающихся I ступени обучения основные предметы проводятся на 2 - 3-х уроках, а для обучающихся II и III ступени образования - на 2, 3, 4 уроках.</w:t>
      </w:r>
      <w:proofErr w:type="gramEnd"/>
      <w:r w:rsidRPr="002B5A8D">
        <w:rPr>
          <w:w w:val="100"/>
          <w:lang w:eastAsia="zh-CN"/>
        </w:rPr>
        <w:t xml:space="preserve"> Число уроков в день не превышает более 5 в начальных классах (кроме первого класса) и более 6 уроков - в 5 - 11 классах.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Для обучающихся 1-х классов в сентябре месяце соблюдается «ст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пенчатый» ме</w:t>
      </w:r>
      <w:r w:rsidR="00AC5275" w:rsidRPr="002B5A8D">
        <w:rPr>
          <w:w w:val="100"/>
          <w:lang w:eastAsia="zh-CN"/>
        </w:rPr>
        <w:t>тод учебной нагрузкой.  В</w:t>
      </w:r>
      <w:r w:rsidRPr="002B5A8D">
        <w:rPr>
          <w:w w:val="100"/>
          <w:lang w:eastAsia="zh-CN"/>
        </w:rPr>
        <w:t xml:space="preserve"> 1 классах в расписании пред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смотрена динамическая пауза в середине учебного дня.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Учебная нагрузка в течение недели распределена таким образом, что наибольший ее объем приходится на вторник и среду. В эти дни в распис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ние уроков включены предметы, соответствующие наивысшему баллу по шкале трудности.</w:t>
      </w:r>
    </w:p>
    <w:p w:rsidR="005E1D9C" w:rsidRPr="002B5A8D" w:rsidRDefault="005E1D9C" w:rsidP="00C260AC">
      <w:pPr>
        <w:ind w:firstLine="540"/>
        <w:jc w:val="both"/>
        <w:rPr>
          <w:w w:val="100"/>
          <w:lang w:eastAsia="zh-CN"/>
        </w:rPr>
      </w:pPr>
    </w:p>
    <w:p w:rsidR="005E1D9C" w:rsidRPr="002B5A8D" w:rsidRDefault="005E1D9C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Выводы:</w:t>
      </w:r>
    </w:p>
    <w:p w:rsidR="005E1D9C" w:rsidRPr="002B5A8D" w:rsidRDefault="005E1D9C" w:rsidP="00640741">
      <w:pPr>
        <w:numPr>
          <w:ilvl w:val="0"/>
          <w:numId w:val="15"/>
        </w:numPr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Учебный план соответствует заявленным образовательным программам в части реализации программ начального общег</w:t>
      </w:r>
      <w:r w:rsidR="00AC5275" w:rsidRPr="002B5A8D">
        <w:rPr>
          <w:w w:val="100"/>
          <w:lang w:eastAsia="zh-CN"/>
        </w:rPr>
        <w:t>о, основного общего, среднего</w:t>
      </w:r>
      <w:r w:rsidRPr="002B5A8D">
        <w:rPr>
          <w:w w:val="100"/>
          <w:lang w:eastAsia="zh-CN"/>
        </w:rPr>
        <w:t xml:space="preserve"> общего образования.</w:t>
      </w:r>
    </w:p>
    <w:p w:rsidR="005E1D9C" w:rsidRPr="002B5A8D" w:rsidRDefault="005E1D9C" w:rsidP="00640741">
      <w:pPr>
        <w:numPr>
          <w:ilvl w:val="0"/>
          <w:numId w:val="15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Се</w:t>
      </w:r>
      <w:r w:rsidR="0065146B">
        <w:rPr>
          <w:w w:val="100"/>
          <w:lang w:eastAsia="zh-CN"/>
        </w:rPr>
        <w:t>тка ч</w:t>
      </w:r>
      <w:r w:rsidR="00AA6ED2">
        <w:rPr>
          <w:w w:val="100"/>
          <w:lang w:eastAsia="zh-CN"/>
        </w:rPr>
        <w:t>асов учебного плана на 2018</w:t>
      </w:r>
      <w:r w:rsidRPr="002B5A8D">
        <w:rPr>
          <w:w w:val="100"/>
          <w:lang w:eastAsia="zh-CN"/>
        </w:rPr>
        <w:t xml:space="preserve"> год полностью соответствует по структуре рекомендованным региональным учебным планом (инвар</w:t>
      </w:r>
      <w:r w:rsidRPr="002B5A8D">
        <w:rPr>
          <w:w w:val="100"/>
          <w:lang w:eastAsia="zh-CN"/>
        </w:rPr>
        <w:t>и</w:t>
      </w:r>
      <w:r w:rsidRPr="002B5A8D">
        <w:rPr>
          <w:w w:val="100"/>
          <w:lang w:eastAsia="zh-CN"/>
        </w:rPr>
        <w:t xml:space="preserve">антный, региональный  и компонент образовательного учреждения, внеурочная деятельность). </w:t>
      </w:r>
    </w:p>
    <w:p w:rsidR="005E1D9C" w:rsidRPr="002B5A8D" w:rsidRDefault="005E1D9C" w:rsidP="00640741">
      <w:pPr>
        <w:numPr>
          <w:ilvl w:val="0"/>
          <w:numId w:val="15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Обеспеченность программами учебных дисциплин составляет 100%.</w:t>
      </w:r>
    </w:p>
    <w:p w:rsidR="005E1D9C" w:rsidRPr="002B5A8D" w:rsidRDefault="005E1D9C" w:rsidP="00640741">
      <w:pPr>
        <w:numPr>
          <w:ilvl w:val="0"/>
          <w:numId w:val="15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Программное обеспечение учебного плана соответствует уровню и н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правленности реализуемых образовательных программ</w:t>
      </w:r>
    </w:p>
    <w:p w:rsidR="005E1D9C" w:rsidRPr="002B5A8D" w:rsidRDefault="005E1D9C" w:rsidP="00C260AC">
      <w:pPr>
        <w:ind w:firstLine="540"/>
        <w:rPr>
          <w:w w:val="100"/>
          <w:lang w:eastAsia="zh-CN"/>
        </w:rPr>
      </w:pPr>
    </w:p>
    <w:p w:rsidR="005E1D9C" w:rsidRPr="002B5A8D" w:rsidRDefault="005E1D9C" w:rsidP="00C260AC">
      <w:pPr>
        <w:rPr>
          <w:b/>
          <w:i/>
          <w:w w:val="100"/>
        </w:rPr>
      </w:pPr>
      <w:r w:rsidRPr="002B5A8D">
        <w:rPr>
          <w:b/>
          <w:i/>
          <w:w w:val="100"/>
        </w:rPr>
        <w:t>7.5. Анализ выполнения учебного плана</w:t>
      </w:r>
    </w:p>
    <w:p w:rsidR="00275CAF" w:rsidRPr="002B5A8D" w:rsidRDefault="00275CAF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Выполнение учебных программ</w:t>
      </w:r>
    </w:p>
    <w:p w:rsidR="00275CAF" w:rsidRPr="002B5A8D" w:rsidRDefault="00275CAF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 xml:space="preserve">Все </w:t>
      </w:r>
      <w:r w:rsidR="0065146B">
        <w:rPr>
          <w:w w:val="100"/>
        </w:rPr>
        <w:t>учебн</w:t>
      </w:r>
      <w:r w:rsidR="00AA6ED2">
        <w:rPr>
          <w:w w:val="100"/>
        </w:rPr>
        <w:t>ые программы по итогам 2018</w:t>
      </w:r>
      <w:r w:rsidRPr="002B5A8D">
        <w:rPr>
          <w:w w:val="100"/>
        </w:rPr>
        <w:t xml:space="preserve"> года выполнены в полном объеме. </w:t>
      </w:r>
    </w:p>
    <w:p w:rsidR="00D6509E" w:rsidRPr="00E0190A" w:rsidRDefault="00275CAF" w:rsidP="00E0190A">
      <w:pPr>
        <w:spacing w:line="276" w:lineRule="auto"/>
        <w:ind w:firstLine="708"/>
        <w:jc w:val="both"/>
        <w:rPr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98425</wp:posOffset>
            </wp:positionV>
            <wp:extent cx="1935480" cy="1451610"/>
            <wp:effectExtent l="171450" t="133350" r="369570" b="300990"/>
            <wp:wrapThrough wrapText="bothSides">
              <wp:wrapPolygon edited="0">
                <wp:start x="2339" y="-1984"/>
                <wp:lineTo x="638" y="-1701"/>
                <wp:lineTo x="-1913" y="850"/>
                <wp:lineTo x="-1913" y="20693"/>
                <wp:lineTo x="-638" y="25228"/>
                <wp:lineTo x="1276" y="26079"/>
                <wp:lineTo x="22535" y="26079"/>
                <wp:lineTo x="22961" y="26079"/>
                <wp:lineTo x="24024" y="25512"/>
                <wp:lineTo x="24024" y="25228"/>
                <wp:lineTo x="24449" y="25228"/>
                <wp:lineTo x="25512" y="21543"/>
                <wp:lineTo x="25512" y="2551"/>
                <wp:lineTo x="25724" y="1134"/>
                <wp:lineTo x="23173" y="-1701"/>
                <wp:lineTo x="21472" y="-1984"/>
                <wp:lineTo x="2339" y="-1984"/>
              </wp:wrapPolygon>
            </wp:wrapThrough>
            <wp:docPr id="15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8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w w:val="100"/>
        </w:rPr>
        <w:t>Вопрос выполнения государственных учебных программ стоял на особом контроле администрации в течение года. Все рекоме</w:t>
      </w:r>
      <w:r w:rsidRPr="002B5A8D">
        <w:rPr>
          <w:w w:val="100"/>
        </w:rPr>
        <w:t>н</w:t>
      </w:r>
      <w:r w:rsidRPr="002B5A8D">
        <w:rPr>
          <w:w w:val="100"/>
        </w:rPr>
        <w:t>дации, сделанные администрацией в ходе пров</w:t>
      </w:r>
      <w:r w:rsidR="000725E9" w:rsidRPr="002B5A8D">
        <w:rPr>
          <w:w w:val="100"/>
        </w:rPr>
        <w:t xml:space="preserve">ерок, были учтены.  Учителя </w:t>
      </w:r>
      <w:r w:rsidRPr="002B5A8D">
        <w:rPr>
          <w:w w:val="100"/>
        </w:rPr>
        <w:t xml:space="preserve"> математ</w:t>
      </w:r>
      <w:r w:rsidRPr="002B5A8D">
        <w:rPr>
          <w:w w:val="100"/>
        </w:rPr>
        <w:t>и</w:t>
      </w:r>
      <w:r w:rsidRPr="002B5A8D">
        <w:rPr>
          <w:w w:val="100"/>
        </w:rPr>
        <w:t>ки, истории и английск</w:t>
      </w:r>
      <w:r w:rsidR="000725E9" w:rsidRPr="002B5A8D">
        <w:rPr>
          <w:w w:val="100"/>
        </w:rPr>
        <w:t>ого языка на время болезни и курсов повышения квалификац</w:t>
      </w:r>
      <w:r w:rsidR="000725E9" w:rsidRPr="002B5A8D">
        <w:rPr>
          <w:w w:val="100"/>
        </w:rPr>
        <w:t>и</w:t>
      </w:r>
      <w:r w:rsidR="000725E9" w:rsidRPr="002B5A8D">
        <w:rPr>
          <w:w w:val="100"/>
        </w:rPr>
        <w:t xml:space="preserve">исвоих коллег </w:t>
      </w:r>
      <w:r w:rsidRPr="002B5A8D">
        <w:rPr>
          <w:w w:val="100"/>
        </w:rPr>
        <w:t>работали на замещении. Пра</w:t>
      </w:r>
      <w:r w:rsidRPr="002B5A8D">
        <w:rPr>
          <w:w w:val="100"/>
        </w:rPr>
        <w:t>к</w:t>
      </w:r>
      <w:r w:rsidRPr="002B5A8D">
        <w:rPr>
          <w:w w:val="100"/>
        </w:rPr>
        <w:t>тическая часть программ выполнена в по</w:t>
      </w:r>
      <w:r w:rsidRPr="002B5A8D">
        <w:rPr>
          <w:w w:val="100"/>
        </w:rPr>
        <w:t>л</w:t>
      </w:r>
      <w:r w:rsidRPr="002B5A8D">
        <w:rPr>
          <w:w w:val="100"/>
        </w:rPr>
        <w:t>ном объеме часов.</w:t>
      </w:r>
    </w:p>
    <w:p w:rsidR="00D6509E" w:rsidRPr="002B5A8D" w:rsidRDefault="00D6509E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Вывод: 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t>1. Выполнение учебного плана за три года в среднем</w:t>
      </w:r>
      <w:r w:rsidR="00166186" w:rsidRPr="002B5A8D">
        <w:rPr>
          <w:w w:val="100"/>
        </w:rPr>
        <w:t xml:space="preserve"> составляет 100</w:t>
      </w:r>
      <w:r w:rsidRPr="002B5A8D">
        <w:rPr>
          <w:w w:val="100"/>
        </w:rPr>
        <w:t>%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lastRenderedPageBreak/>
        <w:t>Программы регионального компонента, компонента образовательного у</w:t>
      </w:r>
      <w:r w:rsidRPr="002B5A8D">
        <w:rPr>
          <w:w w:val="100"/>
        </w:rPr>
        <w:t>ч</w:t>
      </w:r>
      <w:r w:rsidRPr="002B5A8D">
        <w:rPr>
          <w:w w:val="100"/>
        </w:rPr>
        <w:t>реждения выполнены на 100%.</w:t>
      </w:r>
    </w:p>
    <w:p w:rsidR="00EF4E6E" w:rsidRPr="002B5A8D" w:rsidRDefault="00EF4E6E" w:rsidP="00C260AC">
      <w:pPr>
        <w:jc w:val="both"/>
        <w:rPr>
          <w:w w:val="100"/>
        </w:rPr>
      </w:pPr>
    </w:p>
    <w:p w:rsidR="0016618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8. Результаты образовательной деятельности, включающие в себя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 xml:space="preserve"> результаты внешней оценки </w:t>
      </w:r>
    </w:p>
    <w:p w:rsidR="002B1FB6" w:rsidRPr="002B5A8D" w:rsidRDefault="002B1FB6" w:rsidP="00C260AC">
      <w:pPr>
        <w:widowControl w:val="0"/>
        <w:spacing w:line="276" w:lineRule="auto"/>
        <w:ind w:firstLine="567"/>
        <w:jc w:val="both"/>
        <w:rPr>
          <w:w w:val="100"/>
        </w:rPr>
      </w:pPr>
      <w:r w:rsidRPr="002B5A8D">
        <w:rPr>
          <w:w w:val="100"/>
        </w:rPr>
        <w:t>Следуя  девизу «Не для школы, а для жизни учимся», мы считаем, что результатом школьного образования должны стать такие универсальные способности и личные качества, которые позволят нашим выпускникам быть успешными за пределами школы. Поэтому главное в школе - это личность учащегося. С каждым учеником ведется кропотливая индивид</w:t>
      </w:r>
      <w:r w:rsidRPr="002B5A8D">
        <w:rPr>
          <w:w w:val="100"/>
        </w:rPr>
        <w:t>у</w:t>
      </w:r>
      <w:r w:rsidRPr="002B5A8D">
        <w:rPr>
          <w:w w:val="100"/>
        </w:rPr>
        <w:t>альная работа. Используется правило «учение без научения» как на уроках, так и на факультативных занятиях предметной направленности, электи</w:t>
      </w:r>
      <w:r w:rsidRPr="002B5A8D">
        <w:rPr>
          <w:w w:val="100"/>
        </w:rPr>
        <w:t>в</w:t>
      </w:r>
      <w:r w:rsidRPr="002B5A8D">
        <w:rPr>
          <w:w w:val="100"/>
        </w:rPr>
        <w:t>ных курсах.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>Мониторинг результатов до</w:t>
      </w:r>
      <w:r w:rsidR="00573CD6">
        <w:rPr>
          <w:w w:val="100"/>
        </w:rPr>
        <w:t>стиже</w:t>
      </w:r>
      <w:r w:rsidR="00AA6ED2">
        <w:rPr>
          <w:w w:val="100"/>
        </w:rPr>
        <w:t>ний учащихся по итогам 2018</w:t>
      </w:r>
      <w:r w:rsidRPr="002B5A8D">
        <w:rPr>
          <w:w w:val="100"/>
        </w:rPr>
        <w:t xml:space="preserve"> года включает в себя отслеживание выполнения государственных учебных пр</w:t>
      </w:r>
      <w:r w:rsidRPr="002B5A8D">
        <w:rPr>
          <w:w w:val="100"/>
        </w:rPr>
        <w:t>о</w:t>
      </w:r>
      <w:r w:rsidRPr="002B5A8D">
        <w:rPr>
          <w:w w:val="100"/>
        </w:rPr>
        <w:t>грамм, показателей успеваемости и качества знаний по классам и предм</w:t>
      </w:r>
      <w:r w:rsidRPr="002B5A8D">
        <w:rPr>
          <w:w w:val="100"/>
        </w:rPr>
        <w:t>е</w:t>
      </w:r>
      <w:r w:rsidRPr="002B5A8D">
        <w:rPr>
          <w:w w:val="100"/>
        </w:rPr>
        <w:t>там, результатов государственной (итоговой) аттестации, результатов пс</w:t>
      </w:r>
      <w:r w:rsidRPr="002B5A8D">
        <w:rPr>
          <w:w w:val="100"/>
        </w:rPr>
        <w:t>и</w:t>
      </w:r>
      <w:r w:rsidRPr="002B5A8D">
        <w:rPr>
          <w:w w:val="100"/>
        </w:rPr>
        <w:t xml:space="preserve">хологической диагностики участников образовательного процесса, а также систему мероприятий,  направленных на социализацию </w:t>
      </w:r>
      <w:r w:rsidR="00AA6ED2">
        <w:rPr>
          <w:w w:val="100"/>
        </w:rPr>
        <w:t>об</w:t>
      </w:r>
      <w:r w:rsidRPr="002B5A8D">
        <w:rPr>
          <w:w w:val="100"/>
        </w:rPr>
        <w:t>уча</w:t>
      </w:r>
      <w:r w:rsidR="00AA6ED2">
        <w:rPr>
          <w:w w:val="100"/>
        </w:rPr>
        <w:t>ю</w:t>
      </w:r>
      <w:r w:rsidRPr="002B5A8D">
        <w:rPr>
          <w:w w:val="100"/>
        </w:rPr>
        <w:t>щихся (конкурсы, соревнования, участие в проектной деятельности).</w:t>
      </w:r>
    </w:p>
    <w:p w:rsidR="002B1FB6" w:rsidRPr="002B5A8D" w:rsidRDefault="002B1FB6" w:rsidP="00C260AC">
      <w:pPr>
        <w:spacing w:line="276" w:lineRule="auto"/>
        <w:ind w:firstLine="708"/>
        <w:jc w:val="center"/>
        <w:rPr>
          <w:w w:val="100"/>
        </w:rPr>
      </w:pPr>
    </w:p>
    <w:p w:rsidR="002B1FB6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8.1.</w:t>
      </w:r>
      <w:r w:rsidR="002B1FB6" w:rsidRPr="002B5A8D">
        <w:rPr>
          <w:b/>
          <w:w w:val="100"/>
        </w:rPr>
        <w:t>Успеваемость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Успеваем</w:t>
      </w:r>
      <w:r w:rsidR="00AA6ED2">
        <w:rPr>
          <w:w w:val="100"/>
        </w:rPr>
        <w:t>ость по итогам 2018</w:t>
      </w:r>
      <w:r w:rsidRPr="00573CD6">
        <w:rPr>
          <w:w w:val="100"/>
        </w:rPr>
        <w:t xml:space="preserve"> года составила 100%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 xml:space="preserve">Всего </w:t>
      </w:r>
      <w:proofErr w:type="gramStart"/>
      <w:r w:rsidR="00AA6ED2">
        <w:rPr>
          <w:w w:val="100"/>
        </w:rPr>
        <w:t>об</w:t>
      </w:r>
      <w:r w:rsidRPr="00573CD6">
        <w:rPr>
          <w:w w:val="100"/>
        </w:rPr>
        <w:t>уча</w:t>
      </w:r>
      <w:r w:rsidR="00AA6ED2">
        <w:rPr>
          <w:w w:val="100"/>
        </w:rPr>
        <w:t>ю</w:t>
      </w:r>
      <w:r w:rsidRPr="00573CD6">
        <w:rPr>
          <w:w w:val="100"/>
        </w:rPr>
        <w:t>щи</w:t>
      </w:r>
      <w:r w:rsidR="00AA6ED2">
        <w:rPr>
          <w:w w:val="100"/>
        </w:rPr>
        <w:t>хся</w:t>
      </w:r>
      <w:proofErr w:type="gramEnd"/>
      <w:r w:rsidR="00AA6ED2">
        <w:rPr>
          <w:w w:val="100"/>
        </w:rPr>
        <w:t xml:space="preserve"> на конец  года - 930</w:t>
      </w:r>
    </w:p>
    <w:p w:rsidR="00573CD6" w:rsidRPr="00573CD6" w:rsidRDefault="00AA6ED2" w:rsidP="00573CD6">
      <w:pPr>
        <w:jc w:val="both"/>
        <w:rPr>
          <w:w w:val="100"/>
        </w:rPr>
      </w:pPr>
      <w:r>
        <w:rPr>
          <w:w w:val="100"/>
        </w:rPr>
        <w:t>Аттестовано 725 человек</w:t>
      </w:r>
    </w:p>
    <w:p w:rsidR="00573CD6" w:rsidRPr="00573CD6" w:rsidRDefault="00AA6ED2" w:rsidP="00573CD6">
      <w:pPr>
        <w:jc w:val="both"/>
        <w:rPr>
          <w:w w:val="100"/>
        </w:rPr>
      </w:pPr>
      <w:r>
        <w:rPr>
          <w:w w:val="100"/>
        </w:rPr>
        <w:t>Не аттестовано 205 человек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Из них:</w:t>
      </w:r>
    </w:p>
    <w:p w:rsidR="00573CD6" w:rsidRDefault="00AA6ED2" w:rsidP="00573CD6">
      <w:pPr>
        <w:spacing w:line="276" w:lineRule="auto"/>
        <w:jc w:val="both"/>
        <w:rPr>
          <w:w w:val="100"/>
        </w:rPr>
      </w:pPr>
      <w:r>
        <w:rPr>
          <w:w w:val="100"/>
        </w:rPr>
        <w:t>Не подлежат аттестации – 205</w:t>
      </w:r>
      <w:r w:rsidR="00573CD6" w:rsidRPr="00573CD6">
        <w:rPr>
          <w:w w:val="100"/>
        </w:rPr>
        <w:t xml:space="preserve"> (</w:t>
      </w:r>
      <w:r>
        <w:rPr>
          <w:w w:val="100"/>
        </w:rPr>
        <w:t>об</w:t>
      </w:r>
      <w:r w:rsidR="00573CD6" w:rsidRPr="00573CD6">
        <w:rPr>
          <w:w w:val="100"/>
        </w:rPr>
        <w:t>уча</w:t>
      </w:r>
      <w:r>
        <w:rPr>
          <w:w w:val="100"/>
        </w:rPr>
        <w:t>ю</w:t>
      </w:r>
      <w:r w:rsidR="00573CD6" w:rsidRPr="00573CD6">
        <w:rPr>
          <w:w w:val="100"/>
        </w:rPr>
        <w:t xml:space="preserve">щиеся 1-2 классов) </w:t>
      </w:r>
    </w:p>
    <w:p w:rsidR="002B1FB6" w:rsidRPr="00573CD6" w:rsidRDefault="002B1FB6" w:rsidP="00573CD6">
      <w:pPr>
        <w:spacing w:line="276" w:lineRule="auto"/>
        <w:jc w:val="both"/>
        <w:rPr>
          <w:w w:val="100"/>
        </w:rPr>
      </w:pPr>
    </w:p>
    <w:p w:rsidR="002B1FB6" w:rsidRPr="002B5A8D" w:rsidRDefault="00015DC6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8.2.</w:t>
      </w:r>
      <w:r w:rsidR="002B1FB6" w:rsidRPr="002B5A8D">
        <w:rPr>
          <w:b/>
          <w:w w:val="100"/>
        </w:rPr>
        <w:t>Качество знаний</w:t>
      </w:r>
    </w:p>
    <w:p w:rsidR="0093422A" w:rsidRDefault="002B1FB6" w:rsidP="001701F0">
      <w:pPr>
        <w:spacing w:after="37"/>
        <w:ind w:left="567"/>
        <w:rPr>
          <w:w w:val="100"/>
        </w:rPr>
      </w:pPr>
      <w:r w:rsidRPr="002B5A8D">
        <w:rPr>
          <w:w w:val="100"/>
        </w:rPr>
        <w:t xml:space="preserve">                Кач</w:t>
      </w:r>
      <w:r w:rsidR="001348EE" w:rsidRPr="002B5A8D">
        <w:rPr>
          <w:w w:val="100"/>
        </w:rPr>
        <w:t>ество знаний по и</w:t>
      </w:r>
      <w:r w:rsidR="00AA6ED2">
        <w:rPr>
          <w:w w:val="100"/>
        </w:rPr>
        <w:t>тогам 2018</w:t>
      </w:r>
      <w:r w:rsidR="00573CD6">
        <w:rPr>
          <w:w w:val="100"/>
        </w:rPr>
        <w:t xml:space="preserve"> года  </w:t>
      </w:r>
      <w:r w:rsidR="001701F0" w:rsidRPr="001701F0">
        <w:rPr>
          <w:w w:val="100"/>
        </w:rPr>
        <w:t>составило 49,9% с классами ЗПР;</w:t>
      </w:r>
      <w:r w:rsidR="001701F0">
        <w:rPr>
          <w:w w:val="100"/>
        </w:rPr>
        <w:t xml:space="preserve">  50,51 % без учета классов ЗПР.</w:t>
      </w:r>
    </w:p>
    <w:p w:rsidR="00FC5A7A" w:rsidRPr="00794610" w:rsidRDefault="00FC5A7A" w:rsidP="0093422A">
      <w:pPr>
        <w:spacing w:line="276" w:lineRule="auto"/>
        <w:jc w:val="both"/>
        <w:rPr>
          <w:w w:val="100"/>
        </w:rPr>
      </w:pPr>
      <w:r w:rsidRPr="00794610">
        <w:rPr>
          <w:w w:val="100"/>
        </w:rPr>
        <w:t xml:space="preserve">Государственная  итоговая  аттестация </w:t>
      </w:r>
      <w:proofErr w:type="gramStart"/>
      <w:r w:rsidRPr="00794610">
        <w:rPr>
          <w:w w:val="100"/>
        </w:rPr>
        <w:t>обучающихся</w:t>
      </w:r>
      <w:proofErr w:type="gramEnd"/>
      <w:r w:rsidRPr="00794610">
        <w:rPr>
          <w:w w:val="100"/>
        </w:rPr>
        <w:t xml:space="preserve"> - это результат раб</w:t>
      </w:r>
      <w:r w:rsidRPr="00794610">
        <w:rPr>
          <w:w w:val="100"/>
        </w:rPr>
        <w:t>о</w:t>
      </w:r>
      <w:r w:rsidRPr="00794610">
        <w:rPr>
          <w:w w:val="100"/>
        </w:rPr>
        <w:t>ты образовательной организации  на протяжении длительного времени, она  позволяет определить образовательный рейтинг выпускника, общес</w:t>
      </w:r>
      <w:r w:rsidRPr="00794610">
        <w:rPr>
          <w:w w:val="100"/>
        </w:rPr>
        <w:t>т</w:t>
      </w:r>
      <w:r w:rsidRPr="00794610">
        <w:rPr>
          <w:w w:val="100"/>
        </w:rPr>
        <w:t xml:space="preserve">венный рейтинг учителя и образовательной организации. </w:t>
      </w:r>
    </w:p>
    <w:p w:rsidR="00794610" w:rsidRPr="001701F0" w:rsidRDefault="00794610" w:rsidP="00794610">
      <w:pPr>
        <w:ind w:firstLine="993"/>
        <w:jc w:val="both"/>
        <w:rPr>
          <w:w w:val="100"/>
        </w:rPr>
      </w:pPr>
      <w:r w:rsidRPr="00794610">
        <w:rPr>
          <w:w w:val="100"/>
        </w:rPr>
        <w:lastRenderedPageBreak/>
        <w:t>По итогам учебного года на основании выполнения общеобразов</w:t>
      </w:r>
      <w:r w:rsidRPr="00794610">
        <w:rPr>
          <w:w w:val="100"/>
        </w:rPr>
        <w:t>а</w:t>
      </w:r>
      <w:r w:rsidRPr="00794610">
        <w:rPr>
          <w:w w:val="100"/>
        </w:rPr>
        <w:t>тельных программ в полном объеме часов, на основании получения «Зач</w:t>
      </w:r>
      <w:r w:rsidRPr="00794610">
        <w:rPr>
          <w:w w:val="100"/>
        </w:rPr>
        <w:t>е</w:t>
      </w:r>
      <w:r w:rsidRPr="00794610">
        <w:rPr>
          <w:w w:val="100"/>
        </w:rPr>
        <w:t xml:space="preserve">та» по сочинению, на основании годовых оценок за курс 10-го и 11-го классов все обучающиеся 11А класса  </w:t>
      </w:r>
      <w:r w:rsidRPr="001701F0">
        <w:rPr>
          <w:w w:val="100"/>
        </w:rPr>
        <w:t>решением</w:t>
      </w:r>
      <w:r w:rsidR="001701F0" w:rsidRPr="001701F0">
        <w:rPr>
          <w:w w:val="100"/>
        </w:rPr>
        <w:t xml:space="preserve"> педсовета № 8</w:t>
      </w:r>
      <w:r w:rsidRPr="001701F0">
        <w:rPr>
          <w:w w:val="100"/>
        </w:rPr>
        <w:t xml:space="preserve"> от </w:t>
      </w:r>
      <w:r w:rsidR="001701F0" w:rsidRPr="001701F0">
        <w:rPr>
          <w:w w:val="100"/>
        </w:rPr>
        <w:t>22.05.2018</w:t>
      </w:r>
      <w:r w:rsidRPr="001701F0">
        <w:rPr>
          <w:w w:val="100"/>
        </w:rPr>
        <w:t xml:space="preserve"> были допущены к прохождению государственной итоговой а</w:t>
      </w:r>
      <w:r w:rsidRPr="001701F0">
        <w:rPr>
          <w:w w:val="100"/>
        </w:rPr>
        <w:t>т</w:t>
      </w:r>
      <w:r w:rsidRPr="001701F0">
        <w:rPr>
          <w:w w:val="100"/>
        </w:rPr>
        <w:t xml:space="preserve">тестации. </w:t>
      </w:r>
    </w:p>
    <w:p w:rsidR="00AA6ED2" w:rsidRDefault="00AA6ED2" w:rsidP="001701F0">
      <w:pPr>
        <w:rPr>
          <w:b/>
        </w:rPr>
      </w:pPr>
    </w:p>
    <w:p w:rsidR="00794610" w:rsidRDefault="00794610" w:rsidP="00561FC5">
      <w:pPr>
        <w:ind w:firstLine="993"/>
        <w:rPr>
          <w:b/>
          <w:color w:val="FF0000"/>
        </w:rPr>
      </w:pPr>
    </w:p>
    <w:p w:rsidR="00561FC5" w:rsidRPr="00561FC5" w:rsidRDefault="00561FC5" w:rsidP="00561FC5">
      <w:pPr>
        <w:tabs>
          <w:tab w:val="left" w:pos="851"/>
        </w:tabs>
        <w:spacing w:after="12" w:line="270" w:lineRule="auto"/>
        <w:ind w:left="567"/>
        <w:jc w:val="center"/>
        <w:rPr>
          <w:b/>
          <w:i/>
          <w:w w:val="100"/>
        </w:rPr>
      </w:pPr>
      <w:r>
        <w:rPr>
          <w:b/>
          <w:i/>
        </w:rPr>
        <w:t>8.3</w:t>
      </w:r>
      <w:r w:rsidRPr="00561FC5">
        <w:rPr>
          <w:b/>
          <w:i/>
          <w:w w:val="100"/>
        </w:rPr>
        <w:t>. Анализ проведения государственной итоговой аттестации за курс среднего  общего образования выпускников  11-х  классов</w:t>
      </w:r>
    </w:p>
    <w:p w:rsidR="00561FC5" w:rsidRPr="00561FC5" w:rsidRDefault="00561FC5" w:rsidP="00561FC5">
      <w:pPr>
        <w:tabs>
          <w:tab w:val="left" w:pos="851"/>
        </w:tabs>
        <w:spacing w:after="12" w:line="270" w:lineRule="auto"/>
        <w:ind w:left="567"/>
        <w:jc w:val="center"/>
        <w:rPr>
          <w:b/>
          <w:i/>
          <w:w w:val="100"/>
        </w:rPr>
      </w:pPr>
      <w:r w:rsidRPr="00561FC5">
        <w:rPr>
          <w:b/>
          <w:i/>
          <w:w w:val="100"/>
        </w:rPr>
        <w:t xml:space="preserve"> В 2018 учебном году</w:t>
      </w:r>
    </w:p>
    <w:p w:rsidR="00561FC5" w:rsidRDefault="00561FC5" w:rsidP="00561FC5">
      <w:pPr>
        <w:pStyle w:val="a5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561FC5" w:rsidRPr="00561FC5" w:rsidRDefault="00561FC5" w:rsidP="00561FC5">
      <w:pPr>
        <w:tabs>
          <w:tab w:val="left" w:pos="284"/>
          <w:tab w:val="left" w:pos="851"/>
        </w:tabs>
        <w:spacing w:line="276" w:lineRule="auto"/>
        <w:ind w:left="567"/>
        <w:rPr>
          <w:w w:val="100"/>
        </w:rPr>
      </w:pPr>
      <w:r w:rsidRPr="00561FC5">
        <w:rPr>
          <w:w w:val="100"/>
        </w:rPr>
        <w:t>Государственная итоговая аттестация учащихся 11 классов в этом учебном году проходила в штатном режиме сдачи экзаменов в форме ЕГЭ и прошла в установленные министерством образования и науки сроки. В образовательной организации, в течение 16 лет   проведения итоговой аттестации в форме ЕГЭ,  отработана  система работы по информированию участников образовательного процесса об орган</w:t>
      </w:r>
      <w:r w:rsidRPr="00561FC5">
        <w:rPr>
          <w:w w:val="100"/>
        </w:rPr>
        <w:t>и</w:t>
      </w:r>
      <w:r w:rsidRPr="00561FC5">
        <w:rPr>
          <w:w w:val="100"/>
        </w:rPr>
        <w:t>зации и проведении государственной итоговой аттестации учащихся.</w:t>
      </w:r>
    </w:p>
    <w:p w:rsidR="00561FC5" w:rsidRPr="00561FC5" w:rsidRDefault="00561FC5" w:rsidP="00561FC5">
      <w:pPr>
        <w:spacing w:line="276" w:lineRule="auto"/>
        <w:ind w:left="567"/>
        <w:rPr>
          <w:w w:val="100"/>
        </w:rPr>
      </w:pPr>
      <w:r w:rsidRPr="00561FC5">
        <w:rPr>
          <w:w w:val="100"/>
        </w:rPr>
        <w:t xml:space="preserve">        В течение 2017-2018 учебного года в рамках подготовки выпус</w:t>
      </w:r>
      <w:r w:rsidRPr="00561FC5">
        <w:rPr>
          <w:w w:val="100"/>
        </w:rPr>
        <w:t>к</w:t>
      </w:r>
      <w:r w:rsidRPr="00561FC5">
        <w:rPr>
          <w:w w:val="100"/>
        </w:rPr>
        <w:t>ников 11-х классов к государственной итоговой аттестации педагог</w:t>
      </w:r>
      <w:r w:rsidRPr="00561FC5">
        <w:rPr>
          <w:w w:val="100"/>
        </w:rPr>
        <w:t>и</w:t>
      </w:r>
      <w:r w:rsidRPr="00561FC5">
        <w:rPr>
          <w:w w:val="100"/>
        </w:rPr>
        <w:t>ческим коллективом МОУ СОШ №37 была проделана следующая р</w:t>
      </w:r>
      <w:r w:rsidRPr="00561FC5">
        <w:rPr>
          <w:w w:val="100"/>
        </w:rPr>
        <w:t>а</w:t>
      </w:r>
      <w:r w:rsidRPr="00561FC5">
        <w:rPr>
          <w:w w:val="100"/>
        </w:rPr>
        <w:t>бота:</w:t>
      </w:r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jc w:val="both"/>
        <w:rPr>
          <w:w w:val="100"/>
        </w:rPr>
      </w:pPr>
      <w:r w:rsidRPr="00561FC5">
        <w:rPr>
          <w:w w:val="100"/>
        </w:rPr>
        <w:t>Согласно плану подготовки и  проведения итоговой аттестации в</w:t>
      </w:r>
      <w:r w:rsidRPr="00561FC5">
        <w:rPr>
          <w:w w:val="100"/>
        </w:rPr>
        <w:t>ы</w:t>
      </w:r>
      <w:r w:rsidRPr="00561FC5">
        <w:rPr>
          <w:w w:val="100"/>
        </w:rPr>
        <w:t>пускников были подготовлены необходимые распорядительные док</w:t>
      </w:r>
      <w:r w:rsidRPr="00561FC5">
        <w:rPr>
          <w:w w:val="100"/>
        </w:rPr>
        <w:t>у</w:t>
      </w:r>
      <w:r w:rsidRPr="00561FC5">
        <w:rPr>
          <w:w w:val="100"/>
        </w:rPr>
        <w:t xml:space="preserve">менты, которые скомплектованы по четырем уровням: документация федерального, регионального, муниципального и школьного уровней. </w:t>
      </w:r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jc w:val="both"/>
        <w:rPr>
          <w:w w:val="100"/>
        </w:rPr>
      </w:pPr>
      <w:r w:rsidRPr="00561FC5">
        <w:rPr>
          <w:w w:val="100"/>
        </w:rPr>
        <w:t>В начале сентября с выпускниками  и их родителями были провед</w:t>
      </w:r>
      <w:r w:rsidRPr="00561FC5">
        <w:rPr>
          <w:w w:val="100"/>
        </w:rPr>
        <w:t>е</w:t>
      </w:r>
      <w:r w:rsidRPr="00561FC5">
        <w:rPr>
          <w:w w:val="100"/>
        </w:rPr>
        <w:t>ны родительские  и классные собрания, на которых они были озн</w:t>
      </w:r>
      <w:r w:rsidRPr="00561FC5">
        <w:rPr>
          <w:w w:val="100"/>
        </w:rPr>
        <w:t>а</w:t>
      </w:r>
      <w:r w:rsidRPr="00561FC5">
        <w:rPr>
          <w:w w:val="100"/>
        </w:rPr>
        <w:t>комлены с итогами ЕГЭ 2017 и с имеющимися на данный момент нормативно-правовыми документами федерального и регионального уровней. Родители и выпускники были поставлены в известность, что экзамены выпускники сдают только в форме ЕГЭ.  Освоение осно</w:t>
      </w:r>
      <w:r w:rsidRPr="00561FC5">
        <w:rPr>
          <w:w w:val="100"/>
        </w:rPr>
        <w:t>в</w:t>
      </w:r>
      <w:r w:rsidRPr="00561FC5">
        <w:rPr>
          <w:w w:val="100"/>
        </w:rPr>
        <w:t xml:space="preserve">ных общеобразовательных программ среднего общего образования в ОУ, завершается обязательной государственной итоговой аттестацией выпускников по русскому языку и математике. Экзамены по другим общеобразовательным предметам учебного плана выпускники сдают </w:t>
      </w:r>
      <w:r w:rsidRPr="00561FC5">
        <w:rPr>
          <w:w w:val="100"/>
        </w:rPr>
        <w:lastRenderedPageBreak/>
        <w:t>на добровольной основе по своему выбору. Количество экзаменов по выбору определялись выпускниками самостоятельно и до 1 февраля 2018 года подали в ОУ заявление о выборе предметов на итоговую а</w:t>
      </w:r>
      <w:r w:rsidRPr="00561FC5">
        <w:rPr>
          <w:w w:val="100"/>
        </w:rPr>
        <w:t>т</w:t>
      </w:r>
      <w:r w:rsidRPr="00561FC5">
        <w:rPr>
          <w:w w:val="100"/>
        </w:rPr>
        <w:t>тестацию в форме ЕГЭ с указанием соответствующих общеобразов</w:t>
      </w:r>
      <w:r w:rsidRPr="00561FC5">
        <w:rPr>
          <w:w w:val="100"/>
        </w:rPr>
        <w:t>а</w:t>
      </w:r>
      <w:r w:rsidRPr="00561FC5">
        <w:rPr>
          <w:w w:val="100"/>
        </w:rPr>
        <w:t>тельных  предметов. Допуском к прохождению государственной ит</w:t>
      </w:r>
      <w:r w:rsidRPr="00561FC5">
        <w:rPr>
          <w:w w:val="100"/>
        </w:rPr>
        <w:t>о</w:t>
      </w:r>
      <w:r w:rsidRPr="00561FC5">
        <w:rPr>
          <w:w w:val="100"/>
        </w:rPr>
        <w:t>говой аттестации является «зачет» по «Сочинению/ Изложению».</w:t>
      </w:r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jc w:val="both"/>
        <w:rPr>
          <w:w w:val="100"/>
        </w:rPr>
      </w:pPr>
      <w:r w:rsidRPr="00561FC5">
        <w:rPr>
          <w:w w:val="100"/>
        </w:rPr>
        <w:t>В течение всего учебного года проходили необходимые организац</w:t>
      </w:r>
      <w:r w:rsidRPr="00561FC5">
        <w:rPr>
          <w:w w:val="100"/>
        </w:rPr>
        <w:t>и</w:t>
      </w:r>
      <w:r w:rsidRPr="00561FC5">
        <w:rPr>
          <w:w w:val="100"/>
        </w:rPr>
        <w:t>онные мероприятия, велась большая разъяснительная работа как с обучающимися, так и с их родителями. Обучающиеся и их родители были ознакомлены с нормативно-правовыми документами, регламе</w:t>
      </w:r>
      <w:r w:rsidRPr="00561FC5">
        <w:rPr>
          <w:w w:val="100"/>
        </w:rPr>
        <w:t>н</w:t>
      </w:r>
      <w:r w:rsidRPr="00561FC5">
        <w:rPr>
          <w:w w:val="100"/>
        </w:rPr>
        <w:t>тирующими итоговую аттестацию в 2017-2018 учебном году.</w:t>
      </w:r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contextualSpacing/>
        <w:jc w:val="both"/>
        <w:rPr>
          <w:w w:val="100"/>
        </w:rPr>
      </w:pPr>
      <w:r w:rsidRPr="00561FC5">
        <w:rPr>
          <w:w w:val="100"/>
        </w:rPr>
        <w:t>В образовательной организации  оформлен информационный стенд для обучающихся и родителей (законных представителей), где соде</w:t>
      </w:r>
      <w:r w:rsidRPr="00561FC5">
        <w:rPr>
          <w:w w:val="100"/>
        </w:rPr>
        <w:t>р</w:t>
      </w:r>
      <w:r w:rsidRPr="00561FC5">
        <w:rPr>
          <w:w w:val="100"/>
        </w:rPr>
        <w:t>жалась необходимая информация  по итоговой аттестации и который постоянно обновляется. В предметных кабинетах оформлен стенд «Готовимся к экзаменам» с необходимой информацией по ЕГЭ, с те</w:t>
      </w:r>
      <w:r w:rsidRPr="00561FC5">
        <w:rPr>
          <w:w w:val="100"/>
        </w:rPr>
        <w:t>с</w:t>
      </w:r>
      <w:r w:rsidRPr="00561FC5">
        <w:rPr>
          <w:w w:val="100"/>
        </w:rPr>
        <w:t>тами, с правилами работы с тестами, с необходимыми разъяснениями по трудным вопросам работы. Все нормативно-правовые документы по проведению ЕГЭ, расписание ЕГЭ-2018 были выставлены на сайте МОУ СОШ №37.</w:t>
      </w:r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contextualSpacing/>
        <w:jc w:val="both"/>
        <w:rPr>
          <w:w w:val="100"/>
        </w:rPr>
      </w:pPr>
      <w:r w:rsidRPr="00561FC5">
        <w:rPr>
          <w:w w:val="100"/>
        </w:rPr>
        <w:t xml:space="preserve">На протяжении всего учебного года согласно программе школьных репетиционных экзаменов велся мониторинг учебных достижений учащихся по основным предметам и предметам по выбору. </w:t>
      </w:r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contextualSpacing/>
        <w:jc w:val="both"/>
        <w:rPr>
          <w:w w:val="100"/>
        </w:rPr>
      </w:pPr>
      <w:proofErr w:type="gramStart"/>
      <w:r w:rsidRPr="00561FC5">
        <w:rPr>
          <w:w w:val="100"/>
        </w:rPr>
        <w:t xml:space="preserve">Обучающиеся до 1 февраля текущего учебного года сделали свой выбор для сдачи предметов на итоговую аттестацию и практически весь свой выбор, сделанный в сентябре, оставили без изменения. </w:t>
      </w:r>
      <w:proofErr w:type="gramEnd"/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contextualSpacing/>
        <w:jc w:val="both"/>
        <w:rPr>
          <w:w w:val="100"/>
        </w:rPr>
      </w:pPr>
      <w:r w:rsidRPr="00561FC5">
        <w:rPr>
          <w:w w:val="100"/>
        </w:rPr>
        <w:t>Учителями-предметниками в течение всего учебного года провод</w:t>
      </w:r>
      <w:r w:rsidRPr="00561FC5">
        <w:rPr>
          <w:w w:val="100"/>
        </w:rPr>
        <w:t>и</w:t>
      </w:r>
      <w:r w:rsidRPr="00561FC5">
        <w:rPr>
          <w:w w:val="100"/>
        </w:rPr>
        <w:t>лась большая работа по подготовке к экзаменам: индивидуальная р</w:t>
      </w:r>
      <w:r w:rsidRPr="00561FC5">
        <w:rPr>
          <w:w w:val="100"/>
        </w:rPr>
        <w:t>а</w:t>
      </w:r>
      <w:r w:rsidRPr="00561FC5">
        <w:rPr>
          <w:w w:val="100"/>
        </w:rPr>
        <w:t xml:space="preserve">бота, регулярные консультации, элективные курсы. </w:t>
      </w:r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contextualSpacing/>
        <w:jc w:val="both"/>
        <w:rPr>
          <w:w w:val="100"/>
        </w:rPr>
      </w:pPr>
      <w:proofErr w:type="gramStart"/>
      <w:r w:rsidRPr="00561FC5">
        <w:rPr>
          <w:w w:val="100"/>
        </w:rPr>
        <w:t>С обучающимися постоянно проводилась работа по  заполнению  бланков  ответов, по умению выполнять замену ошибочных ответов, по умению заполнять бланк регистрации, по умению работать с те</w:t>
      </w:r>
      <w:r w:rsidRPr="00561FC5">
        <w:rPr>
          <w:w w:val="100"/>
        </w:rPr>
        <w:t>с</w:t>
      </w:r>
      <w:r w:rsidRPr="00561FC5">
        <w:rPr>
          <w:w w:val="100"/>
        </w:rPr>
        <w:t xml:space="preserve">тами. </w:t>
      </w:r>
      <w:proofErr w:type="gramEnd"/>
    </w:p>
    <w:p w:rsidR="00561FC5" w:rsidRPr="00561FC5" w:rsidRDefault="00561FC5" w:rsidP="00561FC5">
      <w:pPr>
        <w:numPr>
          <w:ilvl w:val="0"/>
          <w:numId w:val="40"/>
        </w:numPr>
        <w:spacing w:line="276" w:lineRule="auto"/>
        <w:ind w:left="567" w:firstLine="0"/>
        <w:contextualSpacing/>
        <w:jc w:val="both"/>
        <w:rPr>
          <w:w w:val="100"/>
        </w:rPr>
      </w:pPr>
      <w:r w:rsidRPr="00561FC5">
        <w:rPr>
          <w:w w:val="100"/>
        </w:rPr>
        <w:t>Большая и кропотливая работа велась на уроках и во внеурочное время по работе с тестами как тематических,  так и тестов предыд</w:t>
      </w:r>
      <w:r w:rsidRPr="00561FC5">
        <w:rPr>
          <w:w w:val="100"/>
        </w:rPr>
        <w:t>у</w:t>
      </w:r>
      <w:r w:rsidRPr="00561FC5">
        <w:rPr>
          <w:w w:val="100"/>
        </w:rPr>
        <w:lastRenderedPageBreak/>
        <w:t xml:space="preserve">щих лет,  работа по отработке тем курса, по которым допускалось большое количество ошибок. </w:t>
      </w:r>
    </w:p>
    <w:p w:rsidR="00561FC5" w:rsidRPr="00561FC5" w:rsidRDefault="00561FC5" w:rsidP="00561FC5">
      <w:pPr>
        <w:spacing w:line="276" w:lineRule="auto"/>
        <w:ind w:left="567"/>
        <w:rPr>
          <w:w w:val="100"/>
        </w:rPr>
      </w:pPr>
      <w:r w:rsidRPr="00561FC5">
        <w:rPr>
          <w:w w:val="100"/>
        </w:rPr>
        <w:t xml:space="preserve">          По итогам учебного года на основании выполнения общеобр</w:t>
      </w:r>
      <w:r w:rsidRPr="00561FC5">
        <w:rPr>
          <w:w w:val="100"/>
        </w:rPr>
        <w:t>а</w:t>
      </w:r>
      <w:r w:rsidRPr="00561FC5">
        <w:rPr>
          <w:w w:val="100"/>
        </w:rPr>
        <w:t>зовательных программ в полном объеме часов, на основании получ</w:t>
      </w:r>
      <w:r w:rsidRPr="00561FC5">
        <w:rPr>
          <w:w w:val="100"/>
        </w:rPr>
        <w:t>е</w:t>
      </w:r>
      <w:r w:rsidRPr="00561FC5">
        <w:rPr>
          <w:w w:val="100"/>
        </w:rPr>
        <w:t xml:space="preserve">ния «Зачета» по сочинению, на основании годовых оценок за курс 10-го и 11-го классов все выпускники  11А класса  решением педсовета №5 от 21.05.2018 были допущены к прохождению государственной итоговой аттестации. </w:t>
      </w:r>
    </w:p>
    <w:p w:rsidR="00561FC5" w:rsidRPr="00561FC5" w:rsidRDefault="00561FC5" w:rsidP="00561FC5">
      <w:pPr>
        <w:spacing w:line="276" w:lineRule="auto"/>
        <w:ind w:left="567"/>
        <w:rPr>
          <w:w w:val="100"/>
        </w:rPr>
      </w:pPr>
      <w:r w:rsidRPr="00561FC5">
        <w:rPr>
          <w:w w:val="100"/>
        </w:rPr>
        <w:t>Государственная итоговая аттестация выпускников 2018 года прошла в основные сроки в штатном режиме.</w:t>
      </w:r>
    </w:p>
    <w:p w:rsidR="00561FC5" w:rsidRPr="00AA6ED2" w:rsidRDefault="00561FC5" w:rsidP="00794610">
      <w:pPr>
        <w:ind w:firstLine="993"/>
        <w:jc w:val="center"/>
        <w:rPr>
          <w:b/>
          <w:color w:val="FF0000"/>
        </w:rPr>
      </w:pPr>
    </w:p>
    <w:p w:rsidR="00794610" w:rsidRPr="003B4055" w:rsidRDefault="00794610" w:rsidP="00794610">
      <w:pPr>
        <w:ind w:firstLine="993"/>
        <w:jc w:val="center"/>
        <w:rPr>
          <w:color w:val="C00000"/>
        </w:rPr>
      </w:pPr>
    </w:p>
    <w:tbl>
      <w:tblPr>
        <w:tblW w:w="92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9"/>
        <w:gridCol w:w="1134"/>
        <w:gridCol w:w="992"/>
        <w:gridCol w:w="1559"/>
        <w:gridCol w:w="1418"/>
        <w:gridCol w:w="1134"/>
        <w:gridCol w:w="1417"/>
      </w:tblGrid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181" w:rsidRPr="00725181" w:rsidRDefault="00725181" w:rsidP="002C40BE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181" w:rsidRPr="00725181" w:rsidRDefault="00725181" w:rsidP="002C40BE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Мин. порог по предмету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181" w:rsidRPr="00725181" w:rsidRDefault="00725181" w:rsidP="002C40BE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 w:rsidRPr="00725181">
              <w:rPr>
                <w:b/>
                <w:sz w:val="24"/>
                <w:szCs w:val="24"/>
              </w:rPr>
              <w:t>сд</w:t>
            </w:r>
            <w:r w:rsidRPr="00725181">
              <w:rPr>
                <w:b/>
                <w:sz w:val="24"/>
                <w:szCs w:val="24"/>
              </w:rPr>
              <w:t>а</w:t>
            </w:r>
            <w:r w:rsidRPr="00725181">
              <w:rPr>
                <w:b/>
                <w:sz w:val="24"/>
                <w:szCs w:val="24"/>
              </w:rPr>
              <w:t>вавших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181" w:rsidRPr="00725181" w:rsidRDefault="00725181" w:rsidP="002C40BE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Преодолели мин. порог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181" w:rsidRPr="00725181" w:rsidRDefault="00725181" w:rsidP="002C40BE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Не преод</w:t>
            </w:r>
            <w:r w:rsidRPr="00725181">
              <w:rPr>
                <w:b/>
                <w:sz w:val="24"/>
                <w:szCs w:val="24"/>
              </w:rPr>
              <w:t>о</w:t>
            </w:r>
            <w:r w:rsidRPr="00725181">
              <w:rPr>
                <w:b/>
                <w:sz w:val="24"/>
                <w:szCs w:val="24"/>
              </w:rPr>
              <w:t>лели мин. порог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181" w:rsidRPr="00725181" w:rsidRDefault="00725181" w:rsidP="002C40BE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Ср. те</w:t>
            </w:r>
            <w:r w:rsidRPr="00725181">
              <w:rPr>
                <w:b/>
                <w:sz w:val="24"/>
                <w:szCs w:val="24"/>
              </w:rPr>
              <w:t>с</w:t>
            </w:r>
            <w:r w:rsidRPr="00725181">
              <w:rPr>
                <w:b/>
                <w:sz w:val="24"/>
                <w:szCs w:val="24"/>
              </w:rPr>
              <w:t>товый балл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181" w:rsidRPr="00725181" w:rsidRDefault="00725181" w:rsidP="00725181">
            <w:pPr>
              <w:ind w:right="287"/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Учитель</w:t>
            </w: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65,0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Савина Л.Г.</w:t>
            </w: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Англ</w:t>
            </w:r>
            <w:proofErr w:type="gramStart"/>
            <w:r w:rsidRPr="00725181">
              <w:rPr>
                <w:sz w:val="24"/>
                <w:szCs w:val="24"/>
              </w:rPr>
              <w:t>.я</w:t>
            </w:r>
            <w:proofErr w:type="gramEnd"/>
            <w:r w:rsidRPr="00725181">
              <w:rPr>
                <w:sz w:val="24"/>
                <w:szCs w:val="24"/>
              </w:rPr>
              <w:t>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61,3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Колесникова О.С./ Хо</w:t>
            </w:r>
            <w:r w:rsidRPr="00725181">
              <w:rPr>
                <w:sz w:val="24"/>
                <w:szCs w:val="24"/>
              </w:rPr>
              <w:t>х</w:t>
            </w:r>
            <w:r w:rsidRPr="00725181">
              <w:rPr>
                <w:sz w:val="24"/>
                <w:szCs w:val="24"/>
              </w:rPr>
              <w:t>лова А.В.</w:t>
            </w: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Математика (пр. уровень)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20</w:t>
            </w:r>
          </w:p>
          <w:p w:rsidR="00725181" w:rsidRPr="00725181" w:rsidRDefault="00725181" w:rsidP="002C40B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45,4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Горбунова О.С.</w:t>
            </w: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Математика (</w:t>
            </w:r>
            <w:proofErr w:type="spellStart"/>
            <w:r w:rsidRPr="00725181">
              <w:rPr>
                <w:sz w:val="24"/>
                <w:szCs w:val="24"/>
              </w:rPr>
              <w:t>баз</w:t>
            </w:r>
            <w:proofErr w:type="gramStart"/>
            <w:r w:rsidRPr="00725181">
              <w:rPr>
                <w:sz w:val="24"/>
                <w:szCs w:val="24"/>
              </w:rPr>
              <w:t>.у</w:t>
            </w:r>
            <w:proofErr w:type="gramEnd"/>
            <w:r w:rsidRPr="00725181">
              <w:rPr>
                <w:sz w:val="24"/>
                <w:szCs w:val="24"/>
              </w:rPr>
              <w:t>ровень</w:t>
            </w:r>
            <w:proofErr w:type="spellEnd"/>
            <w:r w:rsidRPr="00725181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56,3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Копытова С.А.</w:t>
            </w: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Кузьменко Д.С.</w:t>
            </w: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Обществозн</w:t>
            </w:r>
            <w:r w:rsidRPr="00725181">
              <w:rPr>
                <w:sz w:val="24"/>
                <w:szCs w:val="24"/>
              </w:rPr>
              <w:t>а</w:t>
            </w:r>
            <w:r w:rsidRPr="00725181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55,8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Кузьменко Д.С.</w:t>
            </w:r>
          </w:p>
        </w:tc>
      </w:tr>
      <w:tr w:rsidR="00725181" w:rsidRPr="000D7A08" w:rsidTr="00561FC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181" w:rsidRPr="00725181" w:rsidRDefault="00725181" w:rsidP="002C40BE">
            <w:pPr>
              <w:jc w:val="center"/>
              <w:rPr>
                <w:sz w:val="24"/>
                <w:szCs w:val="24"/>
              </w:rPr>
            </w:pPr>
            <w:proofErr w:type="spellStart"/>
            <w:r w:rsidRPr="00725181">
              <w:rPr>
                <w:sz w:val="24"/>
                <w:szCs w:val="24"/>
              </w:rPr>
              <w:t>Любицкий</w:t>
            </w:r>
            <w:proofErr w:type="spellEnd"/>
            <w:r w:rsidRPr="00725181">
              <w:rPr>
                <w:sz w:val="24"/>
                <w:szCs w:val="24"/>
              </w:rPr>
              <w:t xml:space="preserve"> А.Е.</w:t>
            </w:r>
          </w:p>
        </w:tc>
      </w:tr>
    </w:tbl>
    <w:p w:rsidR="0093422A" w:rsidRDefault="0093422A" w:rsidP="0093422A">
      <w:pPr>
        <w:spacing w:line="276" w:lineRule="auto"/>
        <w:jc w:val="both"/>
        <w:rPr>
          <w:sz w:val="24"/>
          <w:szCs w:val="24"/>
        </w:rPr>
      </w:pPr>
    </w:p>
    <w:p w:rsidR="00725181" w:rsidRPr="00561FC5" w:rsidRDefault="00725181" w:rsidP="00725181">
      <w:pPr>
        <w:jc w:val="center"/>
        <w:rPr>
          <w:b/>
          <w:i/>
        </w:rPr>
      </w:pPr>
      <w:r w:rsidRPr="00561FC5">
        <w:rPr>
          <w:b/>
          <w:i/>
        </w:rPr>
        <w:t xml:space="preserve"> </w:t>
      </w:r>
      <w:proofErr w:type="gramStart"/>
      <w:r w:rsidRPr="00561FC5">
        <w:rPr>
          <w:b/>
          <w:i/>
        </w:rPr>
        <w:t>Выпускники</w:t>
      </w:r>
      <w:proofErr w:type="gramEnd"/>
      <w:r w:rsidRPr="00561FC5">
        <w:rPr>
          <w:b/>
          <w:i/>
        </w:rPr>
        <w:t xml:space="preserve"> показавшие наивысшие результаты по предметам ЕГЭ в 2018г.</w:t>
      </w:r>
    </w:p>
    <w:tbl>
      <w:tblPr>
        <w:tblW w:w="85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119"/>
        <w:gridCol w:w="2410"/>
      </w:tblGrid>
      <w:tr w:rsidR="00561FC5" w:rsidRPr="000D7A08" w:rsidTr="00561FC5">
        <w:tc>
          <w:tcPr>
            <w:tcW w:w="2977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предмет</w:t>
            </w: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ФИ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Баллы</w:t>
            </w:r>
          </w:p>
        </w:tc>
      </w:tr>
      <w:tr w:rsidR="00561FC5" w:rsidRPr="000D7A08" w:rsidTr="00561FC5">
        <w:tc>
          <w:tcPr>
            <w:tcW w:w="2977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Английский язык</w:t>
            </w: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Насута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Екатерина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561FC5" w:rsidRPr="000D7A08" w:rsidTr="00561FC5">
        <w:tc>
          <w:tcPr>
            <w:tcW w:w="2977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Байдин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Антон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561FC5" w:rsidRPr="000D7A08" w:rsidTr="00561FC5">
        <w:tc>
          <w:tcPr>
            <w:tcW w:w="2977" w:type="dxa"/>
            <w:vMerge w:val="restart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Математика профиль</w:t>
            </w: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Байдин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Антон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74</w:t>
            </w:r>
          </w:p>
        </w:tc>
      </w:tr>
      <w:tr w:rsidR="00561FC5" w:rsidRPr="000D7A08" w:rsidTr="00561FC5">
        <w:tc>
          <w:tcPr>
            <w:tcW w:w="2977" w:type="dxa"/>
            <w:vMerge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Кузнецова Екатерина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72</w:t>
            </w:r>
          </w:p>
        </w:tc>
      </w:tr>
      <w:tr w:rsidR="00561FC5" w:rsidRPr="000D7A08" w:rsidTr="00561FC5">
        <w:trPr>
          <w:trHeight w:val="345"/>
        </w:trPr>
        <w:tc>
          <w:tcPr>
            <w:tcW w:w="2977" w:type="dxa"/>
            <w:vMerge w:val="restart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Ванькова Алина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 xml:space="preserve">91 </w:t>
            </w:r>
          </w:p>
        </w:tc>
      </w:tr>
      <w:tr w:rsidR="00561FC5" w:rsidRPr="000D7A08" w:rsidTr="00561FC5">
        <w:trPr>
          <w:trHeight w:val="360"/>
        </w:trPr>
        <w:tc>
          <w:tcPr>
            <w:tcW w:w="2977" w:type="dxa"/>
            <w:vMerge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sz w:val="24"/>
                <w:szCs w:val="24"/>
              </w:rPr>
            </w:pPr>
            <w:proofErr w:type="spellStart"/>
            <w:r w:rsidRPr="000D7A08">
              <w:rPr>
                <w:sz w:val="24"/>
                <w:szCs w:val="24"/>
              </w:rPr>
              <w:t>Тасенко</w:t>
            </w:r>
            <w:proofErr w:type="spellEnd"/>
            <w:r w:rsidRPr="000D7A08">
              <w:rPr>
                <w:sz w:val="24"/>
                <w:szCs w:val="24"/>
              </w:rPr>
              <w:t xml:space="preserve"> Данил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 xml:space="preserve">91 </w:t>
            </w:r>
          </w:p>
        </w:tc>
      </w:tr>
      <w:tr w:rsidR="00561FC5" w:rsidRPr="000D7A08" w:rsidTr="00561FC5">
        <w:trPr>
          <w:trHeight w:val="292"/>
        </w:trPr>
        <w:tc>
          <w:tcPr>
            <w:tcW w:w="2977" w:type="dxa"/>
            <w:vMerge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 xml:space="preserve">Кузнецова Екатерина 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87</w:t>
            </w:r>
          </w:p>
        </w:tc>
      </w:tr>
      <w:tr w:rsidR="00561FC5" w:rsidRPr="000D7A08" w:rsidTr="00561FC5">
        <w:trPr>
          <w:trHeight w:val="359"/>
        </w:trPr>
        <w:tc>
          <w:tcPr>
            <w:tcW w:w="2977" w:type="dxa"/>
            <w:vMerge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sz w:val="24"/>
                <w:szCs w:val="24"/>
              </w:rPr>
            </w:pPr>
            <w:proofErr w:type="spellStart"/>
            <w:r w:rsidRPr="000D7A08">
              <w:rPr>
                <w:sz w:val="24"/>
                <w:szCs w:val="24"/>
              </w:rPr>
              <w:t>Подласова</w:t>
            </w:r>
            <w:proofErr w:type="spellEnd"/>
            <w:r w:rsidRPr="000D7A08">
              <w:rPr>
                <w:sz w:val="24"/>
                <w:szCs w:val="24"/>
              </w:rPr>
              <w:t xml:space="preserve"> Софья 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82</w:t>
            </w:r>
          </w:p>
        </w:tc>
      </w:tr>
      <w:tr w:rsidR="00561FC5" w:rsidRPr="000D7A08" w:rsidTr="00561FC5">
        <w:trPr>
          <w:trHeight w:val="548"/>
        </w:trPr>
        <w:tc>
          <w:tcPr>
            <w:tcW w:w="2977" w:type="dxa"/>
            <w:vMerge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sz w:val="24"/>
                <w:szCs w:val="24"/>
              </w:rPr>
            </w:pPr>
            <w:proofErr w:type="spellStart"/>
            <w:r w:rsidRPr="000D7A08">
              <w:rPr>
                <w:sz w:val="24"/>
                <w:szCs w:val="24"/>
              </w:rPr>
              <w:t>Карпяк</w:t>
            </w:r>
            <w:proofErr w:type="spellEnd"/>
            <w:r w:rsidRPr="000D7A08">
              <w:rPr>
                <w:sz w:val="24"/>
                <w:szCs w:val="24"/>
              </w:rPr>
              <w:t xml:space="preserve"> Анастасия  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80</w:t>
            </w:r>
          </w:p>
        </w:tc>
      </w:tr>
      <w:tr w:rsidR="00561FC5" w:rsidRPr="000D7A08" w:rsidTr="00561FC5">
        <w:trPr>
          <w:trHeight w:val="318"/>
        </w:trPr>
        <w:tc>
          <w:tcPr>
            <w:tcW w:w="2977" w:type="dxa"/>
            <w:vMerge w:val="restart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Pr="000D7A08">
              <w:rPr>
                <w:rFonts w:eastAsia="Calibri"/>
                <w:sz w:val="24"/>
                <w:szCs w:val="24"/>
              </w:rPr>
              <w:t>бществознание</w:t>
            </w: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 xml:space="preserve">Ванькова Алина 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85</w:t>
            </w:r>
          </w:p>
        </w:tc>
      </w:tr>
      <w:tr w:rsidR="00561FC5" w:rsidRPr="000D7A08" w:rsidTr="00561FC5">
        <w:trPr>
          <w:trHeight w:val="300"/>
        </w:trPr>
        <w:tc>
          <w:tcPr>
            <w:tcW w:w="2977" w:type="dxa"/>
            <w:vMerge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 xml:space="preserve">Кузнецова Екатерина 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81</w:t>
            </w:r>
          </w:p>
        </w:tc>
      </w:tr>
      <w:tr w:rsidR="00561FC5" w:rsidRPr="000D7A08" w:rsidTr="00561FC5">
        <w:trPr>
          <w:trHeight w:val="237"/>
        </w:trPr>
        <w:tc>
          <w:tcPr>
            <w:tcW w:w="2977" w:type="dxa"/>
            <w:vMerge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61FC5" w:rsidRPr="000D7A08" w:rsidRDefault="00561FC5" w:rsidP="002C40BE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Насута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Екатерина </w:t>
            </w:r>
          </w:p>
        </w:tc>
        <w:tc>
          <w:tcPr>
            <w:tcW w:w="2410" w:type="dxa"/>
            <w:shd w:val="clear" w:color="auto" w:fill="auto"/>
          </w:tcPr>
          <w:p w:rsidR="00561FC5" w:rsidRPr="000D7A08" w:rsidRDefault="00561FC5" w:rsidP="002C40BE">
            <w:pPr>
              <w:spacing w:after="3"/>
              <w:ind w:right="407"/>
              <w:jc w:val="center"/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70</w:t>
            </w:r>
          </w:p>
        </w:tc>
      </w:tr>
    </w:tbl>
    <w:p w:rsidR="002349E8" w:rsidRPr="00AA6ED2" w:rsidRDefault="002349E8" w:rsidP="002349E8">
      <w:pPr>
        <w:jc w:val="both"/>
        <w:rPr>
          <w:bCs/>
          <w:w w:val="100"/>
        </w:rPr>
      </w:pPr>
    </w:p>
    <w:p w:rsidR="00561FC5" w:rsidRDefault="00561FC5" w:rsidP="00561FC5">
      <w:pPr>
        <w:spacing w:after="3"/>
        <w:ind w:left="567" w:right="407" w:hanging="10"/>
        <w:jc w:val="center"/>
        <w:rPr>
          <w:b/>
          <w:i/>
        </w:rPr>
      </w:pPr>
    </w:p>
    <w:p w:rsidR="00561FC5" w:rsidRDefault="00561FC5" w:rsidP="00561FC5">
      <w:pPr>
        <w:spacing w:after="3"/>
        <w:ind w:left="567" w:right="407" w:hanging="10"/>
        <w:jc w:val="center"/>
        <w:rPr>
          <w:b/>
          <w:i/>
        </w:rPr>
      </w:pPr>
      <w:r w:rsidRPr="00743344">
        <w:rPr>
          <w:b/>
          <w:i/>
        </w:rPr>
        <w:t>Результаты экзаменов выпускников, получивших медаль «За особые  успехи в учении»</w:t>
      </w:r>
    </w:p>
    <w:tbl>
      <w:tblPr>
        <w:tblW w:w="4774" w:type="pct"/>
        <w:tblInd w:w="431" w:type="dxa"/>
        <w:tblLayout w:type="fixed"/>
        <w:tblLook w:val="04A0"/>
      </w:tblPr>
      <w:tblGrid>
        <w:gridCol w:w="2002"/>
        <w:gridCol w:w="933"/>
        <w:gridCol w:w="1204"/>
        <w:gridCol w:w="1332"/>
        <w:gridCol w:w="1469"/>
        <w:gridCol w:w="1731"/>
      </w:tblGrid>
      <w:tr w:rsidR="00561FC5" w:rsidRPr="000D7A08" w:rsidTr="002C40BE">
        <w:trPr>
          <w:trHeight w:val="56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561FC5" w:rsidRPr="000D7A08" w:rsidRDefault="00561FC5" w:rsidP="002C40BE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ФИО</w:t>
            </w:r>
          </w:p>
        </w:tc>
        <w:tc>
          <w:tcPr>
            <w:tcW w:w="28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561FC5" w:rsidRPr="000D7A08" w:rsidRDefault="00561FC5" w:rsidP="002C40BE">
            <w:pPr>
              <w:jc w:val="center"/>
              <w:rPr>
                <w:b/>
                <w:bCs/>
                <w:sz w:val="24"/>
                <w:szCs w:val="24"/>
              </w:rPr>
            </w:pPr>
            <w:r w:rsidRPr="000D7A08">
              <w:rPr>
                <w:b/>
                <w:bCs/>
                <w:sz w:val="24"/>
                <w:szCs w:val="24"/>
              </w:rPr>
              <w:t>Балл за экзамен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561FC5" w:rsidRPr="000D7A08" w:rsidRDefault="00561FC5" w:rsidP="002C40B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1FC5" w:rsidRPr="000D7A08" w:rsidTr="002C40BE">
        <w:trPr>
          <w:trHeight w:val="132"/>
        </w:trPr>
        <w:tc>
          <w:tcPr>
            <w:tcW w:w="1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561FC5" w:rsidRPr="000D7A08" w:rsidRDefault="00561FC5" w:rsidP="002C40BE">
            <w:pPr>
              <w:rPr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:rsidR="00561FC5" w:rsidRPr="000D7A08" w:rsidRDefault="00561FC5" w:rsidP="002C40BE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:rsidR="00561FC5" w:rsidRPr="000D7A08" w:rsidRDefault="00561FC5" w:rsidP="002C40BE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Математика (б/у)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1FC5" w:rsidRPr="000D7A08" w:rsidRDefault="00561FC5" w:rsidP="002C40BE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Математика (</w:t>
            </w:r>
            <w:proofErr w:type="spellStart"/>
            <w:proofErr w:type="gramStart"/>
            <w:r w:rsidRPr="000D7A08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0D7A08">
              <w:rPr>
                <w:sz w:val="24"/>
                <w:szCs w:val="24"/>
              </w:rPr>
              <w:t>/у)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:rsidR="00561FC5" w:rsidRPr="000D7A08" w:rsidRDefault="00561FC5" w:rsidP="002C40BE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Обществозн</w:t>
            </w:r>
            <w:r w:rsidRPr="000D7A08">
              <w:rPr>
                <w:sz w:val="24"/>
                <w:szCs w:val="24"/>
              </w:rPr>
              <w:t>а</w:t>
            </w:r>
            <w:r w:rsidRPr="000D7A08">
              <w:rPr>
                <w:sz w:val="24"/>
                <w:szCs w:val="24"/>
              </w:rPr>
              <w:t>ние</w:t>
            </w:r>
          </w:p>
          <w:p w:rsidR="00561FC5" w:rsidRPr="000D7A08" w:rsidRDefault="00561FC5" w:rsidP="002C40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561FC5" w:rsidRPr="000D7A08" w:rsidRDefault="00561FC5" w:rsidP="002C40BE">
            <w:pPr>
              <w:jc w:val="center"/>
              <w:rPr>
                <w:b/>
                <w:sz w:val="24"/>
                <w:szCs w:val="24"/>
              </w:rPr>
            </w:pPr>
            <w:r w:rsidRPr="000D7A08">
              <w:rPr>
                <w:b/>
                <w:bCs/>
                <w:sz w:val="24"/>
                <w:szCs w:val="24"/>
              </w:rPr>
              <w:t>Средний балл за ЕГЭ</w:t>
            </w:r>
          </w:p>
        </w:tc>
      </w:tr>
      <w:tr w:rsidR="00561FC5" w:rsidRPr="000D7A08" w:rsidTr="002C40BE">
        <w:trPr>
          <w:trHeight w:val="300"/>
        </w:trPr>
        <w:tc>
          <w:tcPr>
            <w:tcW w:w="1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1FC5" w:rsidRPr="000D7A08" w:rsidRDefault="00561FC5" w:rsidP="002C40BE">
            <w:pPr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Кузнецова Екатерина Дмитриевна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1FC5" w:rsidRPr="000D7A08" w:rsidRDefault="00561FC5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1FC5" w:rsidRPr="000D7A08" w:rsidRDefault="00561FC5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1FC5" w:rsidRPr="000D7A08" w:rsidRDefault="00561FC5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61FC5" w:rsidRPr="000D7A08" w:rsidRDefault="00561FC5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81</w:t>
            </w:r>
          </w:p>
          <w:p w:rsidR="00561FC5" w:rsidRPr="000D7A08" w:rsidRDefault="00561FC5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1FC5" w:rsidRPr="000D7A08" w:rsidRDefault="00561FC5" w:rsidP="002C40B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7A08">
              <w:rPr>
                <w:rFonts w:eastAsia="Calibri"/>
                <w:b/>
                <w:sz w:val="24"/>
                <w:szCs w:val="24"/>
              </w:rPr>
              <w:t>80,0</w:t>
            </w:r>
          </w:p>
        </w:tc>
      </w:tr>
    </w:tbl>
    <w:p w:rsidR="00561FC5" w:rsidRPr="00743344" w:rsidRDefault="00561FC5" w:rsidP="00561FC5">
      <w:pPr>
        <w:spacing w:after="3"/>
        <w:ind w:left="567" w:right="407" w:hanging="10"/>
        <w:jc w:val="center"/>
        <w:rPr>
          <w:b/>
          <w:i/>
        </w:rPr>
      </w:pPr>
    </w:p>
    <w:p w:rsidR="00561FC5" w:rsidRDefault="00561FC5" w:rsidP="00F005E6">
      <w:pPr>
        <w:ind w:firstLine="708"/>
        <w:jc w:val="center"/>
        <w:rPr>
          <w:b/>
        </w:rPr>
      </w:pPr>
    </w:p>
    <w:p w:rsidR="00561FC5" w:rsidRDefault="00561FC5" w:rsidP="00F005E6">
      <w:pPr>
        <w:ind w:firstLine="708"/>
        <w:jc w:val="center"/>
        <w:rPr>
          <w:b/>
        </w:rPr>
      </w:pPr>
    </w:p>
    <w:p w:rsidR="00F005E6" w:rsidRDefault="00F005E6" w:rsidP="00F005E6">
      <w:pPr>
        <w:ind w:firstLine="708"/>
        <w:jc w:val="center"/>
        <w:rPr>
          <w:b/>
        </w:rPr>
      </w:pPr>
      <w:r w:rsidRPr="00F005E6">
        <w:rPr>
          <w:b/>
        </w:rPr>
        <w:t>8.4. Итоговая аттестация выпускников 9-х классов</w:t>
      </w:r>
    </w:p>
    <w:p w:rsidR="001701F0" w:rsidRDefault="001701F0" w:rsidP="00F005E6">
      <w:pPr>
        <w:ind w:firstLine="708"/>
        <w:jc w:val="center"/>
        <w:rPr>
          <w:b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33"/>
        <w:gridCol w:w="1638"/>
        <w:gridCol w:w="2940"/>
        <w:gridCol w:w="2443"/>
      </w:tblGrid>
      <w:tr w:rsidR="001701F0" w:rsidRPr="00A27BD8" w:rsidTr="00EF1E5F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Класс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Количество учащихся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Специализация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Классный руководитель</w:t>
            </w:r>
          </w:p>
        </w:tc>
      </w:tr>
      <w:tr w:rsidR="001701F0" w:rsidRPr="00A27BD8" w:rsidTr="00EF1E5F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r w:rsidRPr="00A27BD8">
              <w:rPr>
                <w:sz w:val="22"/>
              </w:rPr>
              <w:t>9а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proofErr w:type="spellStart"/>
            <w:r w:rsidRPr="00A27BD8">
              <w:rPr>
                <w:sz w:val="22"/>
              </w:rPr>
              <w:t>предпрофильный</w:t>
            </w:r>
            <w:proofErr w:type="spellEnd"/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r>
              <w:rPr>
                <w:sz w:val="22"/>
              </w:rPr>
              <w:t>Савина Л.Г.</w:t>
            </w:r>
          </w:p>
        </w:tc>
      </w:tr>
      <w:tr w:rsidR="001701F0" w:rsidRPr="00A27BD8" w:rsidTr="00EF1E5F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r w:rsidRPr="00A27BD8">
              <w:rPr>
                <w:sz w:val="22"/>
              </w:rPr>
              <w:t>9б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proofErr w:type="spellStart"/>
            <w:r w:rsidRPr="00A27BD8">
              <w:rPr>
                <w:sz w:val="22"/>
              </w:rPr>
              <w:t>предпрофильный</w:t>
            </w:r>
            <w:proofErr w:type="spellEnd"/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F0" w:rsidRPr="00A27BD8" w:rsidRDefault="001701F0" w:rsidP="00EF1E5F">
            <w:pPr>
              <w:rPr>
                <w:sz w:val="22"/>
              </w:rPr>
            </w:pPr>
            <w:r>
              <w:rPr>
                <w:sz w:val="22"/>
              </w:rPr>
              <w:t>Ильющенко Т.Г.</w:t>
            </w:r>
          </w:p>
        </w:tc>
      </w:tr>
      <w:tr w:rsidR="001701F0" w:rsidRPr="00A27BD8" w:rsidTr="00EF1E5F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1F0" w:rsidRPr="00A27BD8" w:rsidRDefault="001701F0" w:rsidP="00EF1E5F">
            <w:pPr>
              <w:rPr>
                <w:sz w:val="22"/>
              </w:rPr>
            </w:pPr>
            <w:r>
              <w:rPr>
                <w:sz w:val="22"/>
              </w:rPr>
              <w:t>9а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1F0" w:rsidRPr="00A27BD8" w:rsidRDefault="001701F0" w:rsidP="00EF1E5F">
            <w:pPr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1F0" w:rsidRPr="00A27BD8" w:rsidRDefault="001701F0" w:rsidP="00EF1E5F">
            <w:pPr>
              <w:rPr>
                <w:sz w:val="22"/>
              </w:rPr>
            </w:pPr>
            <w:proofErr w:type="spellStart"/>
            <w:r w:rsidRPr="008F7E38">
              <w:rPr>
                <w:sz w:val="22"/>
              </w:rPr>
              <w:t>предпрофильный</w:t>
            </w:r>
            <w:proofErr w:type="spellEnd"/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1F0" w:rsidRPr="00A27BD8" w:rsidRDefault="001701F0" w:rsidP="00EF1E5F">
            <w:pPr>
              <w:rPr>
                <w:sz w:val="22"/>
              </w:rPr>
            </w:pPr>
            <w:r>
              <w:rPr>
                <w:sz w:val="22"/>
              </w:rPr>
              <w:t>Левченко Е.А.</w:t>
            </w:r>
          </w:p>
        </w:tc>
      </w:tr>
    </w:tbl>
    <w:p w:rsidR="002349E8" w:rsidRPr="000039AA" w:rsidRDefault="002349E8" w:rsidP="001701F0">
      <w:pPr>
        <w:jc w:val="both"/>
      </w:pPr>
    </w:p>
    <w:p w:rsidR="002349E8" w:rsidRDefault="001701F0" w:rsidP="002349E8">
      <w:pPr>
        <w:ind w:firstLine="708"/>
        <w:jc w:val="both"/>
        <w:rPr>
          <w:bCs/>
          <w:w w:val="100"/>
        </w:rPr>
      </w:pPr>
      <w:r w:rsidRPr="001701F0">
        <w:rPr>
          <w:bCs/>
          <w:w w:val="100"/>
        </w:rPr>
        <w:t>В 2018</w:t>
      </w:r>
      <w:r w:rsidR="002349E8" w:rsidRPr="001701F0">
        <w:rPr>
          <w:bCs/>
          <w:w w:val="100"/>
        </w:rPr>
        <w:t xml:space="preserve"> году  выпускники 9-х к</w:t>
      </w:r>
      <w:r w:rsidRPr="001701F0">
        <w:rPr>
          <w:bCs/>
          <w:w w:val="100"/>
        </w:rPr>
        <w:t>лассов (69</w:t>
      </w:r>
      <w:r w:rsidR="002349E8" w:rsidRPr="001701F0">
        <w:rPr>
          <w:bCs/>
          <w:w w:val="100"/>
        </w:rPr>
        <w:t xml:space="preserve"> человек) сдавали экзамены  в форме ОГЭ (основного государственного экзамена) в штатном режиме согласно Порядку проведения государственной итоговой аттестации по образовательным программам основного общего образования, утвержде</w:t>
      </w:r>
      <w:r w:rsidR="002349E8" w:rsidRPr="001701F0">
        <w:rPr>
          <w:bCs/>
          <w:w w:val="100"/>
        </w:rPr>
        <w:t>н</w:t>
      </w:r>
      <w:r w:rsidR="002349E8" w:rsidRPr="001701F0">
        <w:rPr>
          <w:bCs/>
          <w:w w:val="100"/>
        </w:rPr>
        <w:t xml:space="preserve">ным Приказом Министерства и науки РФ №1394 от 25.12.2013. </w:t>
      </w:r>
    </w:p>
    <w:p w:rsidR="001701F0" w:rsidRPr="001701F0" w:rsidRDefault="001701F0" w:rsidP="002349E8">
      <w:pPr>
        <w:ind w:firstLine="708"/>
        <w:jc w:val="both"/>
        <w:rPr>
          <w:bCs/>
          <w:w w:val="100"/>
        </w:rPr>
      </w:pPr>
    </w:p>
    <w:p w:rsidR="002349E8" w:rsidRDefault="00005131" w:rsidP="002349E8">
      <w:pPr>
        <w:ind w:firstLine="708"/>
        <w:jc w:val="both"/>
        <w:rPr>
          <w:b/>
          <w:bCs/>
          <w:w w:val="100"/>
        </w:rPr>
      </w:pPr>
      <w:r w:rsidRPr="001701F0">
        <w:rPr>
          <w:b/>
          <w:bCs/>
          <w:w w:val="100"/>
        </w:rPr>
        <w:t>Результаты экзамена по русскому языку</w:t>
      </w:r>
    </w:p>
    <w:p w:rsidR="001701F0" w:rsidRDefault="00D17533" w:rsidP="002349E8">
      <w:pPr>
        <w:ind w:firstLine="708"/>
        <w:jc w:val="both"/>
        <w:rPr>
          <w:b/>
          <w:bCs/>
          <w:w w:val="100"/>
        </w:rPr>
      </w:pPr>
      <w:r>
        <w:rPr>
          <w:noProof/>
        </w:rPr>
        <w:drawing>
          <wp:inline distT="0" distB="0" distL="0" distR="0">
            <wp:extent cx="5514975" cy="1752600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701F0" w:rsidRDefault="001701F0" w:rsidP="002349E8">
      <w:pPr>
        <w:ind w:firstLine="708"/>
        <w:jc w:val="both"/>
        <w:rPr>
          <w:b/>
          <w:bCs/>
          <w:w w:val="100"/>
        </w:rPr>
      </w:pPr>
    </w:p>
    <w:p w:rsidR="00D17533" w:rsidRDefault="00D17533" w:rsidP="00D17533">
      <w:pPr>
        <w:ind w:firstLine="708"/>
        <w:jc w:val="center"/>
        <w:rPr>
          <w:b/>
          <w:i/>
        </w:rPr>
      </w:pPr>
    </w:p>
    <w:p w:rsidR="00D17533" w:rsidRDefault="00D17533" w:rsidP="00D17533">
      <w:pPr>
        <w:ind w:firstLine="708"/>
        <w:jc w:val="center"/>
        <w:rPr>
          <w:b/>
          <w:i/>
        </w:rPr>
      </w:pPr>
    </w:p>
    <w:p w:rsidR="00D17533" w:rsidRDefault="00D17533" w:rsidP="00D17533">
      <w:pPr>
        <w:ind w:firstLine="708"/>
        <w:jc w:val="center"/>
        <w:rPr>
          <w:b/>
          <w:i/>
        </w:rPr>
      </w:pPr>
    </w:p>
    <w:p w:rsidR="00D17533" w:rsidRDefault="00D17533" w:rsidP="00D17533">
      <w:pPr>
        <w:ind w:firstLine="708"/>
        <w:jc w:val="center"/>
        <w:rPr>
          <w:b/>
          <w:i/>
        </w:rPr>
      </w:pPr>
    </w:p>
    <w:p w:rsidR="00D17533" w:rsidRPr="00B445A8" w:rsidRDefault="00D17533" w:rsidP="00D17533">
      <w:pPr>
        <w:ind w:firstLine="708"/>
        <w:jc w:val="center"/>
        <w:rPr>
          <w:b/>
          <w:i/>
        </w:rPr>
      </w:pPr>
      <w:r w:rsidRPr="00B445A8">
        <w:rPr>
          <w:b/>
          <w:i/>
        </w:rPr>
        <w:t>Средний процент выполнения работы по русскому языку</w:t>
      </w:r>
    </w:p>
    <w:p w:rsidR="001701F0" w:rsidRDefault="00D17533" w:rsidP="002349E8">
      <w:pPr>
        <w:ind w:firstLine="708"/>
        <w:jc w:val="both"/>
        <w:rPr>
          <w:b/>
          <w:bCs/>
          <w:w w:val="100"/>
        </w:rPr>
      </w:pPr>
      <w:r>
        <w:rPr>
          <w:noProof/>
          <w:color w:val="FF0000"/>
        </w:rPr>
        <w:drawing>
          <wp:inline distT="0" distB="0" distL="0" distR="0">
            <wp:extent cx="5760720" cy="2050889"/>
            <wp:effectExtent l="0" t="0" r="11430" b="6985"/>
            <wp:docPr id="2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7533" w:rsidRDefault="00D17533" w:rsidP="002349E8">
      <w:pPr>
        <w:ind w:firstLine="708"/>
        <w:jc w:val="both"/>
        <w:rPr>
          <w:b/>
          <w:bCs/>
          <w:w w:val="100"/>
        </w:rPr>
      </w:pPr>
    </w:p>
    <w:p w:rsidR="00005131" w:rsidRDefault="00005131" w:rsidP="00005131">
      <w:pPr>
        <w:jc w:val="both"/>
        <w:rPr>
          <w:b/>
        </w:rPr>
      </w:pPr>
      <w:r w:rsidRPr="00520D45">
        <w:t>Р</w:t>
      </w:r>
      <w:r w:rsidRPr="00520D45">
        <w:rPr>
          <w:b/>
        </w:rPr>
        <w:t>езул</w:t>
      </w:r>
      <w:r>
        <w:rPr>
          <w:b/>
        </w:rPr>
        <w:t>ьтаты экзамена по математике</w:t>
      </w:r>
    </w:p>
    <w:tbl>
      <w:tblPr>
        <w:tblW w:w="4729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3"/>
        <w:gridCol w:w="1559"/>
        <w:gridCol w:w="666"/>
        <w:gridCol w:w="666"/>
        <w:gridCol w:w="666"/>
        <w:gridCol w:w="671"/>
        <w:gridCol w:w="1478"/>
        <w:gridCol w:w="2166"/>
      </w:tblGrid>
      <w:tr w:rsidR="00D17533" w:rsidRPr="00C91F81" w:rsidTr="00D17533">
        <w:trPr>
          <w:trHeight w:val="646"/>
        </w:trPr>
        <w:tc>
          <w:tcPr>
            <w:tcW w:w="519" w:type="pct"/>
            <w:vMerge w:val="restar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Класс</w:t>
            </w:r>
          </w:p>
        </w:tc>
        <w:tc>
          <w:tcPr>
            <w:tcW w:w="887" w:type="pct"/>
            <w:vMerge w:val="restar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Всего</w:t>
            </w:r>
          </w:p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учащихся</w:t>
            </w:r>
          </w:p>
        </w:tc>
        <w:tc>
          <w:tcPr>
            <w:tcW w:w="1519" w:type="pct"/>
            <w:gridSpan w:val="4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Получили отметки (кол-во)</w:t>
            </w:r>
          </w:p>
        </w:tc>
        <w:tc>
          <w:tcPr>
            <w:tcW w:w="841" w:type="pct"/>
            <w:vMerge w:val="restar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% КЗ</w:t>
            </w:r>
          </w:p>
        </w:tc>
        <w:tc>
          <w:tcPr>
            <w:tcW w:w="1233" w:type="pct"/>
            <w:vMerge w:val="restar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Успеваемость</w:t>
            </w:r>
          </w:p>
        </w:tc>
      </w:tr>
      <w:tr w:rsidR="00D17533" w:rsidRPr="00C91F81" w:rsidTr="00D17533">
        <w:tc>
          <w:tcPr>
            <w:tcW w:w="519" w:type="pct"/>
            <w:vMerge/>
            <w:vAlign w:val="center"/>
          </w:tcPr>
          <w:p w:rsidR="00D17533" w:rsidRPr="00C91F81" w:rsidRDefault="00D17533" w:rsidP="002C40BE">
            <w:pPr>
              <w:contextualSpacing/>
              <w:jc w:val="center"/>
            </w:pPr>
          </w:p>
        </w:tc>
        <w:tc>
          <w:tcPr>
            <w:tcW w:w="887" w:type="pct"/>
            <w:vMerge/>
            <w:vAlign w:val="center"/>
          </w:tcPr>
          <w:p w:rsidR="00D17533" w:rsidRPr="00C91F81" w:rsidRDefault="00D17533" w:rsidP="002C40BE">
            <w:pPr>
              <w:contextualSpacing/>
              <w:jc w:val="center"/>
            </w:pPr>
          </w:p>
        </w:tc>
        <w:tc>
          <w:tcPr>
            <w:tcW w:w="379" w:type="pc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«2»</w:t>
            </w:r>
          </w:p>
        </w:tc>
        <w:tc>
          <w:tcPr>
            <w:tcW w:w="379" w:type="pc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«3»</w:t>
            </w:r>
          </w:p>
        </w:tc>
        <w:tc>
          <w:tcPr>
            <w:tcW w:w="379" w:type="pc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«4»</w:t>
            </w:r>
          </w:p>
        </w:tc>
        <w:tc>
          <w:tcPr>
            <w:tcW w:w="382" w:type="pct"/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«5»</w:t>
            </w:r>
          </w:p>
        </w:tc>
        <w:tc>
          <w:tcPr>
            <w:tcW w:w="841" w:type="pct"/>
            <w:vMerge/>
            <w:vAlign w:val="center"/>
          </w:tcPr>
          <w:p w:rsidR="00D17533" w:rsidRPr="00C91F81" w:rsidRDefault="00D17533" w:rsidP="002C40BE">
            <w:pPr>
              <w:contextualSpacing/>
              <w:jc w:val="center"/>
            </w:pPr>
          </w:p>
        </w:tc>
        <w:tc>
          <w:tcPr>
            <w:tcW w:w="1233" w:type="pct"/>
            <w:vMerge/>
            <w:vAlign w:val="center"/>
          </w:tcPr>
          <w:p w:rsidR="00D17533" w:rsidRPr="00C91F81" w:rsidRDefault="00D17533" w:rsidP="002C40BE">
            <w:pPr>
              <w:contextualSpacing/>
              <w:jc w:val="center"/>
            </w:pPr>
          </w:p>
        </w:tc>
      </w:tr>
      <w:tr w:rsidR="00D17533" w:rsidRPr="00C91F81" w:rsidTr="00D17533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9а</w:t>
            </w: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25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14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</w:t>
            </w: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17533" w:rsidRPr="00C91F81" w:rsidRDefault="00D17533" w:rsidP="002C40BE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60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  <w:tr w:rsidR="00D17533" w:rsidRPr="00C91F81" w:rsidTr="00D17533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9б</w:t>
            </w: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23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12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</w:t>
            </w: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17533" w:rsidRPr="00C91F81" w:rsidRDefault="00D17533" w:rsidP="002C40BE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56,5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  <w:tr w:rsidR="00D17533" w:rsidRPr="00C91F81" w:rsidTr="00D17533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9в</w:t>
            </w: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21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17533" w:rsidRPr="00C91F81" w:rsidRDefault="00D17533" w:rsidP="002C40BE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4,8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  <w:tr w:rsidR="00D17533" w:rsidRPr="00C91F81" w:rsidTr="00D17533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D17533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17533" w:rsidRPr="00C91F81" w:rsidRDefault="00D17533" w:rsidP="002C40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17533" w:rsidRPr="00C91F81" w:rsidTr="00D17533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69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40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27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</w:t>
            </w: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17533" w:rsidRPr="00C91F81" w:rsidRDefault="00D17533" w:rsidP="002C40BE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42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17533" w:rsidRPr="00C91F81" w:rsidRDefault="00D17533" w:rsidP="002C40BE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</w:tbl>
    <w:p w:rsidR="001701F0" w:rsidRDefault="00D17533" w:rsidP="00005131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426075" cy="2343374"/>
            <wp:effectExtent l="0" t="0" r="3175" b="0"/>
            <wp:docPr id="4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701F0" w:rsidRDefault="001701F0" w:rsidP="00005131">
      <w:pPr>
        <w:jc w:val="both"/>
        <w:rPr>
          <w:b/>
        </w:rPr>
      </w:pPr>
    </w:p>
    <w:p w:rsidR="001701F0" w:rsidRPr="00520D45" w:rsidRDefault="001701F0" w:rsidP="00005131">
      <w:pPr>
        <w:jc w:val="both"/>
        <w:rPr>
          <w:b/>
        </w:rPr>
      </w:pPr>
    </w:p>
    <w:p w:rsidR="00D17533" w:rsidRDefault="00D17533" w:rsidP="00005131">
      <w:pPr>
        <w:jc w:val="both"/>
      </w:pPr>
    </w:p>
    <w:p w:rsidR="00D17533" w:rsidRDefault="00D17533" w:rsidP="00005131">
      <w:pPr>
        <w:jc w:val="both"/>
      </w:pPr>
    </w:p>
    <w:p w:rsidR="00D17533" w:rsidRDefault="00D17533" w:rsidP="00005131">
      <w:pPr>
        <w:jc w:val="both"/>
      </w:pPr>
    </w:p>
    <w:p w:rsidR="00D17533" w:rsidRDefault="00D17533" w:rsidP="00005131">
      <w:pPr>
        <w:jc w:val="both"/>
      </w:pPr>
    </w:p>
    <w:p w:rsidR="00D17533" w:rsidRDefault="00D17533" w:rsidP="00005131">
      <w:pPr>
        <w:jc w:val="both"/>
      </w:pPr>
    </w:p>
    <w:p w:rsidR="00D17533" w:rsidRDefault="00D17533" w:rsidP="00005131">
      <w:pPr>
        <w:jc w:val="both"/>
      </w:pPr>
    </w:p>
    <w:p w:rsidR="00D17533" w:rsidRDefault="00D17533" w:rsidP="00005131">
      <w:pPr>
        <w:jc w:val="both"/>
      </w:pPr>
    </w:p>
    <w:p w:rsidR="00005131" w:rsidRDefault="00005131" w:rsidP="00005131">
      <w:pPr>
        <w:jc w:val="both"/>
        <w:rPr>
          <w:b/>
        </w:rPr>
      </w:pPr>
      <w:r w:rsidRPr="001F38A5">
        <w:rPr>
          <w:b/>
        </w:rPr>
        <w:t>Итоги ОГЭ по об</w:t>
      </w:r>
      <w:r>
        <w:rPr>
          <w:b/>
        </w:rPr>
        <w:t xml:space="preserve">ществознанию </w:t>
      </w: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5"/>
        <w:gridCol w:w="619"/>
        <w:gridCol w:w="851"/>
        <w:gridCol w:w="1134"/>
        <w:gridCol w:w="678"/>
        <w:gridCol w:w="576"/>
        <w:gridCol w:w="588"/>
        <w:gridCol w:w="709"/>
        <w:gridCol w:w="1334"/>
        <w:gridCol w:w="1218"/>
        <w:gridCol w:w="1021"/>
      </w:tblGrid>
      <w:tr w:rsidR="00D17533" w:rsidRPr="00545B0A" w:rsidTr="00D17533">
        <w:tc>
          <w:tcPr>
            <w:tcW w:w="1134" w:type="dxa"/>
            <w:gridSpan w:val="2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Всего выпус</w:t>
            </w:r>
            <w:r w:rsidRPr="00545B0A">
              <w:rPr>
                <w:sz w:val="24"/>
                <w:szCs w:val="24"/>
              </w:rPr>
              <w:t>к</w:t>
            </w:r>
            <w:r w:rsidRPr="00545B0A">
              <w:rPr>
                <w:sz w:val="24"/>
                <w:szCs w:val="24"/>
              </w:rPr>
              <w:t>ников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сдав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>ли экз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 xml:space="preserve">мен </w:t>
            </w:r>
          </w:p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Не яв</w:t>
            </w:r>
            <w:r w:rsidRPr="00545B0A">
              <w:rPr>
                <w:sz w:val="24"/>
                <w:szCs w:val="24"/>
              </w:rPr>
              <w:t>и</w:t>
            </w:r>
            <w:r w:rsidRPr="00545B0A">
              <w:rPr>
                <w:sz w:val="24"/>
                <w:szCs w:val="24"/>
              </w:rPr>
              <w:t>лись</w:t>
            </w:r>
          </w:p>
        </w:tc>
        <w:tc>
          <w:tcPr>
            <w:tcW w:w="2551" w:type="dxa"/>
            <w:gridSpan w:val="4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Получили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Даты повто</w:t>
            </w:r>
            <w:r w:rsidRPr="00545B0A">
              <w:rPr>
                <w:sz w:val="24"/>
                <w:szCs w:val="24"/>
              </w:rPr>
              <w:t>р</w:t>
            </w:r>
            <w:r w:rsidRPr="00545B0A">
              <w:rPr>
                <w:sz w:val="24"/>
                <w:szCs w:val="24"/>
              </w:rPr>
              <w:t>ной сд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>чи экз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>мена</w:t>
            </w:r>
          </w:p>
        </w:tc>
      </w:tr>
      <w:tr w:rsidR="00D17533" w:rsidRPr="00545B0A" w:rsidTr="00D17533">
        <w:tc>
          <w:tcPr>
            <w:tcW w:w="1134" w:type="dxa"/>
            <w:gridSpan w:val="2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</w:t>
            </w:r>
          </w:p>
        </w:tc>
        <w:tc>
          <w:tcPr>
            <w:tcW w:w="1334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успева</w:t>
            </w:r>
            <w:r w:rsidRPr="00545B0A">
              <w:rPr>
                <w:sz w:val="24"/>
                <w:szCs w:val="24"/>
              </w:rPr>
              <w:t>е</w:t>
            </w:r>
            <w:r w:rsidRPr="00545B0A">
              <w:rPr>
                <w:sz w:val="24"/>
                <w:szCs w:val="24"/>
              </w:rPr>
              <w:t>мость</w:t>
            </w:r>
          </w:p>
        </w:tc>
        <w:tc>
          <w:tcPr>
            <w:tcW w:w="1218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021" w:type="dxa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9а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</w:t>
            </w:r>
          </w:p>
        </w:tc>
        <w:tc>
          <w:tcPr>
            <w:tcW w:w="13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87,5</w:t>
            </w:r>
          </w:p>
        </w:tc>
        <w:tc>
          <w:tcPr>
            <w:tcW w:w="102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нет</w:t>
            </w:r>
          </w:p>
        </w:tc>
      </w:tr>
      <w:tr w:rsidR="00D17533" w:rsidRPr="00545B0A" w:rsidTr="00D17533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9б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8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9в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8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69</w:t>
            </w:r>
          </w:p>
        </w:tc>
        <w:tc>
          <w:tcPr>
            <w:tcW w:w="851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12</w:t>
            </w:r>
          </w:p>
        </w:tc>
        <w:tc>
          <w:tcPr>
            <w:tcW w:w="1334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94</w:t>
            </w:r>
          </w:p>
        </w:tc>
        <w:tc>
          <w:tcPr>
            <w:tcW w:w="102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</w:tbl>
    <w:p w:rsidR="00D17533" w:rsidRDefault="00D17533" w:rsidP="00005131">
      <w:pPr>
        <w:jc w:val="both"/>
        <w:rPr>
          <w:b/>
        </w:rPr>
      </w:pPr>
    </w:p>
    <w:p w:rsidR="00D17533" w:rsidRPr="000039AA" w:rsidRDefault="00D17533" w:rsidP="00005131">
      <w:pPr>
        <w:jc w:val="both"/>
        <w:rPr>
          <w:b/>
        </w:rPr>
      </w:pPr>
    </w:p>
    <w:p w:rsidR="00005131" w:rsidRDefault="00005131" w:rsidP="00005131">
      <w:pPr>
        <w:ind w:firstLine="708"/>
        <w:rPr>
          <w:b/>
        </w:rPr>
      </w:pPr>
      <w:r w:rsidRPr="00005131">
        <w:rPr>
          <w:b/>
        </w:rPr>
        <w:t xml:space="preserve">Итоги ОГЭ по информатике и ИКТ </w:t>
      </w:r>
    </w:p>
    <w:p w:rsidR="00D17533" w:rsidRDefault="00D17533" w:rsidP="00005131">
      <w:pPr>
        <w:ind w:firstLine="708"/>
        <w:rPr>
          <w:b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09"/>
        <w:gridCol w:w="1134"/>
        <w:gridCol w:w="992"/>
        <w:gridCol w:w="567"/>
        <w:gridCol w:w="567"/>
        <w:gridCol w:w="426"/>
        <w:gridCol w:w="391"/>
        <w:gridCol w:w="1682"/>
        <w:gridCol w:w="1187"/>
        <w:gridCol w:w="1163"/>
      </w:tblGrid>
      <w:tr w:rsidR="00D17533" w:rsidRPr="00545B0A" w:rsidTr="00D17533">
        <w:tc>
          <w:tcPr>
            <w:tcW w:w="1276" w:type="dxa"/>
            <w:gridSpan w:val="2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Всего в</w:t>
            </w:r>
            <w:r w:rsidRPr="00545B0A">
              <w:rPr>
                <w:sz w:val="24"/>
                <w:szCs w:val="24"/>
              </w:rPr>
              <w:t>ы</w:t>
            </w:r>
            <w:r w:rsidRPr="00545B0A">
              <w:rPr>
                <w:sz w:val="24"/>
                <w:szCs w:val="24"/>
              </w:rPr>
              <w:t>пускников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сдавали экзамен </w:t>
            </w:r>
          </w:p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Не яв</w:t>
            </w:r>
            <w:r w:rsidRPr="00545B0A">
              <w:rPr>
                <w:sz w:val="24"/>
                <w:szCs w:val="24"/>
              </w:rPr>
              <w:t>и</w:t>
            </w:r>
            <w:r w:rsidRPr="00545B0A">
              <w:rPr>
                <w:sz w:val="24"/>
                <w:szCs w:val="24"/>
              </w:rPr>
              <w:t>лись</w:t>
            </w:r>
          </w:p>
        </w:tc>
        <w:tc>
          <w:tcPr>
            <w:tcW w:w="1951" w:type="dxa"/>
            <w:gridSpan w:val="4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Получили </w:t>
            </w:r>
          </w:p>
        </w:tc>
        <w:tc>
          <w:tcPr>
            <w:tcW w:w="2869" w:type="dxa"/>
            <w:gridSpan w:val="2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1163" w:type="dxa"/>
            <w:vMerge w:val="restart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Повто</w:t>
            </w:r>
            <w:r w:rsidRPr="00545B0A">
              <w:rPr>
                <w:sz w:val="24"/>
                <w:szCs w:val="24"/>
              </w:rPr>
              <w:t>р</w:t>
            </w:r>
            <w:r w:rsidRPr="00545B0A">
              <w:rPr>
                <w:sz w:val="24"/>
                <w:szCs w:val="24"/>
              </w:rPr>
              <w:t>ная сдача экзамена</w:t>
            </w:r>
          </w:p>
        </w:tc>
      </w:tr>
      <w:tr w:rsidR="00D17533" w:rsidRPr="00545B0A" w:rsidTr="00D17533">
        <w:tc>
          <w:tcPr>
            <w:tcW w:w="1276" w:type="dxa"/>
            <w:gridSpan w:val="2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</w:t>
            </w:r>
          </w:p>
        </w:tc>
        <w:tc>
          <w:tcPr>
            <w:tcW w:w="39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18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163" w:type="dxa"/>
            <w:vMerge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168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187" w:type="dxa"/>
            <w:shd w:val="clear" w:color="auto" w:fill="auto"/>
          </w:tcPr>
          <w:p w:rsidR="00D17533" w:rsidRPr="00545B0A" w:rsidRDefault="00D17533" w:rsidP="002C40BE">
            <w:pPr>
              <w:tabs>
                <w:tab w:val="left" w:pos="1362"/>
              </w:tabs>
              <w:ind w:left="-55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70</w:t>
            </w:r>
          </w:p>
        </w:tc>
        <w:tc>
          <w:tcPr>
            <w:tcW w:w="1163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</w:t>
            </w:r>
          </w:p>
        </w:tc>
        <w:tc>
          <w:tcPr>
            <w:tcW w:w="168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187" w:type="dxa"/>
            <w:shd w:val="clear" w:color="auto" w:fill="auto"/>
          </w:tcPr>
          <w:p w:rsidR="00D17533" w:rsidRPr="00545B0A" w:rsidRDefault="00D17533" w:rsidP="002C40BE">
            <w:pPr>
              <w:tabs>
                <w:tab w:val="left" w:pos="1362"/>
              </w:tabs>
              <w:ind w:left="-55" w:right="-130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42,86</w:t>
            </w:r>
          </w:p>
        </w:tc>
        <w:tc>
          <w:tcPr>
            <w:tcW w:w="1163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9в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tabs>
                <w:tab w:val="left" w:pos="91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39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168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93,75</w:t>
            </w:r>
          </w:p>
        </w:tc>
        <w:tc>
          <w:tcPr>
            <w:tcW w:w="1187" w:type="dxa"/>
            <w:shd w:val="clear" w:color="auto" w:fill="auto"/>
          </w:tcPr>
          <w:p w:rsidR="00D17533" w:rsidRPr="00545B0A" w:rsidRDefault="00D17533" w:rsidP="002C40BE">
            <w:pPr>
              <w:tabs>
                <w:tab w:val="left" w:pos="1362"/>
              </w:tabs>
              <w:ind w:left="-55" w:right="-130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18,75</w:t>
            </w:r>
          </w:p>
        </w:tc>
        <w:tc>
          <w:tcPr>
            <w:tcW w:w="1163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 вып</w:t>
            </w:r>
            <w:r w:rsidRPr="00545B0A">
              <w:rPr>
                <w:sz w:val="24"/>
                <w:szCs w:val="24"/>
              </w:rPr>
              <w:t>у</w:t>
            </w:r>
            <w:r w:rsidRPr="00545B0A">
              <w:rPr>
                <w:sz w:val="24"/>
                <w:szCs w:val="24"/>
              </w:rPr>
              <w:t>скница «3»</w:t>
            </w:r>
          </w:p>
        </w:tc>
      </w:tr>
      <w:tr w:rsidR="00D17533" w:rsidRPr="00545B0A" w:rsidTr="00D17533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D17533" w:rsidRPr="00545B0A" w:rsidRDefault="00D17533" w:rsidP="002C40BE">
            <w:pPr>
              <w:tabs>
                <w:tab w:val="left" w:pos="91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shd w:val="clear" w:color="auto" w:fill="auto"/>
          </w:tcPr>
          <w:p w:rsidR="00D17533" w:rsidRPr="00545B0A" w:rsidRDefault="00D17533" w:rsidP="002C40BE">
            <w:pPr>
              <w:ind w:right="-108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</w:t>
            </w:r>
          </w:p>
        </w:tc>
        <w:tc>
          <w:tcPr>
            <w:tcW w:w="391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6</w:t>
            </w:r>
          </w:p>
        </w:tc>
        <w:tc>
          <w:tcPr>
            <w:tcW w:w="168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97,5</w:t>
            </w:r>
          </w:p>
        </w:tc>
        <w:tc>
          <w:tcPr>
            <w:tcW w:w="1187" w:type="dxa"/>
            <w:shd w:val="clear" w:color="auto" w:fill="auto"/>
          </w:tcPr>
          <w:p w:rsidR="00D17533" w:rsidRPr="00545B0A" w:rsidRDefault="00D17533" w:rsidP="002C40BE">
            <w:pPr>
              <w:tabs>
                <w:tab w:val="left" w:pos="1362"/>
              </w:tabs>
              <w:ind w:left="-55" w:right="-130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40</w:t>
            </w:r>
          </w:p>
        </w:tc>
        <w:tc>
          <w:tcPr>
            <w:tcW w:w="1163" w:type="dxa"/>
            <w:shd w:val="clear" w:color="auto" w:fill="auto"/>
          </w:tcPr>
          <w:p w:rsidR="00D17533" w:rsidRPr="00545B0A" w:rsidRDefault="00D17533" w:rsidP="002C40BE">
            <w:pPr>
              <w:rPr>
                <w:sz w:val="24"/>
                <w:szCs w:val="24"/>
              </w:rPr>
            </w:pPr>
          </w:p>
        </w:tc>
      </w:tr>
    </w:tbl>
    <w:p w:rsidR="00D17533" w:rsidRDefault="00D17533" w:rsidP="00005131">
      <w:pPr>
        <w:ind w:firstLine="708"/>
        <w:rPr>
          <w:b/>
        </w:rPr>
      </w:pPr>
    </w:p>
    <w:p w:rsidR="00D17533" w:rsidRPr="00005131" w:rsidRDefault="00D17533" w:rsidP="00005131">
      <w:pPr>
        <w:ind w:firstLine="708"/>
        <w:rPr>
          <w:b/>
        </w:rPr>
      </w:pPr>
    </w:p>
    <w:p w:rsidR="00005131" w:rsidRDefault="00005131" w:rsidP="00005131">
      <w:pPr>
        <w:ind w:firstLine="708"/>
        <w:jc w:val="both"/>
        <w:rPr>
          <w:b/>
        </w:rPr>
      </w:pPr>
      <w:r w:rsidRPr="00EF2320">
        <w:rPr>
          <w:b/>
        </w:rPr>
        <w:t xml:space="preserve">Итоги </w:t>
      </w:r>
      <w:r>
        <w:rPr>
          <w:b/>
        </w:rPr>
        <w:t>ОГЭ</w:t>
      </w:r>
      <w:r w:rsidRPr="00EF2320">
        <w:rPr>
          <w:b/>
        </w:rPr>
        <w:t xml:space="preserve"> по </w:t>
      </w:r>
      <w:r>
        <w:rPr>
          <w:b/>
        </w:rPr>
        <w:t>географии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6"/>
        <w:gridCol w:w="850"/>
        <w:gridCol w:w="992"/>
        <w:gridCol w:w="425"/>
        <w:gridCol w:w="568"/>
        <w:gridCol w:w="425"/>
        <w:gridCol w:w="709"/>
        <w:gridCol w:w="850"/>
        <w:gridCol w:w="990"/>
        <w:gridCol w:w="1278"/>
        <w:gridCol w:w="1021"/>
      </w:tblGrid>
      <w:tr w:rsidR="00D17533" w:rsidRPr="00545B0A" w:rsidTr="00D17533">
        <w:tc>
          <w:tcPr>
            <w:tcW w:w="1106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Всего сдавало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од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 xml:space="preserve">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порог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Не 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одолели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рог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 xml:space="preserve">Получили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тест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вый балл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оцено</w:t>
            </w:r>
            <w:r w:rsidRPr="00545B0A">
              <w:rPr>
                <w:rFonts w:eastAsia="Calibri"/>
                <w:sz w:val="24"/>
                <w:szCs w:val="24"/>
              </w:rPr>
              <w:t>ч</w:t>
            </w:r>
            <w:r w:rsidRPr="00545B0A">
              <w:rPr>
                <w:rFonts w:eastAsia="Calibri"/>
                <w:sz w:val="24"/>
                <w:szCs w:val="24"/>
              </w:rPr>
              <w:t>ный балл</w:t>
            </w:r>
          </w:p>
        </w:tc>
        <w:tc>
          <w:tcPr>
            <w:tcW w:w="1278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Успева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мость 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Качес</w:t>
            </w:r>
            <w:r w:rsidRPr="00545B0A">
              <w:rPr>
                <w:rFonts w:eastAsia="Calibri"/>
                <w:sz w:val="24"/>
                <w:szCs w:val="24"/>
              </w:rPr>
              <w:t>т</w:t>
            </w:r>
            <w:r w:rsidRPr="00545B0A">
              <w:rPr>
                <w:rFonts w:eastAsia="Calibri"/>
                <w:sz w:val="24"/>
                <w:szCs w:val="24"/>
              </w:rPr>
              <w:t>во зн</w:t>
            </w:r>
            <w:r w:rsidRPr="00545B0A">
              <w:rPr>
                <w:rFonts w:eastAsia="Calibri"/>
                <w:sz w:val="24"/>
                <w:szCs w:val="24"/>
              </w:rPr>
              <w:t>а</w:t>
            </w:r>
            <w:r w:rsidRPr="00545B0A">
              <w:rPr>
                <w:rFonts w:eastAsia="Calibri"/>
                <w:sz w:val="24"/>
                <w:szCs w:val="24"/>
              </w:rPr>
              <w:t>ний</w:t>
            </w:r>
          </w:p>
        </w:tc>
      </w:tr>
      <w:tr w:rsidR="00D17533" w:rsidRPr="00545B0A" w:rsidTr="00D17533">
        <w:tc>
          <w:tcPr>
            <w:tcW w:w="1106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8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110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25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24,6</w:t>
            </w:r>
          </w:p>
        </w:tc>
        <w:tc>
          <w:tcPr>
            <w:tcW w:w="990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4,2</w:t>
            </w:r>
          </w:p>
        </w:tc>
        <w:tc>
          <w:tcPr>
            <w:tcW w:w="1278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87,5</w:t>
            </w:r>
          </w:p>
        </w:tc>
      </w:tr>
    </w:tbl>
    <w:p w:rsidR="00D17533" w:rsidRPr="00EF2320" w:rsidRDefault="00D17533" w:rsidP="00005131">
      <w:pPr>
        <w:ind w:firstLine="708"/>
        <w:jc w:val="both"/>
        <w:rPr>
          <w:b/>
        </w:rPr>
      </w:pPr>
    </w:p>
    <w:p w:rsidR="00005131" w:rsidRDefault="00D17533" w:rsidP="00005131">
      <w:pPr>
        <w:jc w:val="both"/>
        <w:rPr>
          <w:b/>
          <w:i/>
        </w:rPr>
      </w:pPr>
      <w:r w:rsidRPr="00B445A8">
        <w:rPr>
          <w:b/>
          <w:i/>
        </w:rPr>
        <w:t>Рез</w:t>
      </w:r>
      <w:r>
        <w:rPr>
          <w:b/>
          <w:i/>
        </w:rPr>
        <w:t>ультаты ОГЭ по химии в 2018 г.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7"/>
        <w:gridCol w:w="851"/>
        <w:gridCol w:w="850"/>
        <w:gridCol w:w="992"/>
        <w:gridCol w:w="567"/>
        <w:gridCol w:w="426"/>
        <w:gridCol w:w="425"/>
        <w:gridCol w:w="596"/>
        <w:gridCol w:w="963"/>
        <w:gridCol w:w="990"/>
        <w:gridCol w:w="740"/>
        <w:gridCol w:w="567"/>
      </w:tblGrid>
      <w:tr w:rsidR="00D17533" w:rsidRPr="00545B0A" w:rsidTr="00D17533">
        <w:tc>
          <w:tcPr>
            <w:tcW w:w="1247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545B0A">
              <w:rPr>
                <w:rFonts w:eastAsia="Calibri"/>
                <w:sz w:val="24"/>
                <w:szCs w:val="24"/>
              </w:rPr>
              <w:t>Min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545B0A">
              <w:rPr>
                <w:rFonts w:eastAsia="Calibri"/>
                <w:sz w:val="24"/>
                <w:szCs w:val="24"/>
              </w:rPr>
              <w:t>порог\</w:t>
            </w:r>
            <w:proofErr w:type="spellEnd"/>
          </w:p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545B0A">
              <w:rPr>
                <w:rFonts w:eastAsia="Calibri"/>
                <w:sz w:val="24"/>
                <w:szCs w:val="24"/>
              </w:rPr>
              <w:t>max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балл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Всего сдав</w:t>
            </w:r>
            <w:r w:rsidRPr="00545B0A">
              <w:rPr>
                <w:rFonts w:eastAsia="Calibri"/>
                <w:sz w:val="24"/>
                <w:szCs w:val="24"/>
              </w:rPr>
              <w:t>а</w:t>
            </w:r>
            <w:r w:rsidRPr="00545B0A">
              <w:rPr>
                <w:rFonts w:eastAsia="Calibri"/>
                <w:sz w:val="24"/>
                <w:szCs w:val="24"/>
              </w:rPr>
              <w:t>ло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од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 xml:space="preserve">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порог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Не 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одолели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рог</w:t>
            </w:r>
          </w:p>
        </w:tc>
        <w:tc>
          <w:tcPr>
            <w:tcW w:w="2014" w:type="dxa"/>
            <w:gridSpan w:val="4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 xml:space="preserve">Получили </w:t>
            </w:r>
          </w:p>
        </w:tc>
        <w:tc>
          <w:tcPr>
            <w:tcW w:w="963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тест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вый балл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оцено</w:t>
            </w:r>
            <w:r w:rsidRPr="00545B0A">
              <w:rPr>
                <w:rFonts w:eastAsia="Calibri"/>
                <w:sz w:val="24"/>
                <w:szCs w:val="24"/>
              </w:rPr>
              <w:t>ч</w:t>
            </w:r>
            <w:r w:rsidRPr="00545B0A">
              <w:rPr>
                <w:rFonts w:eastAsia="Calibri"/>
                <w:sz w:val="24"/>
                <w:szCs w:val="24"/>
              </w:rPr>
              <w:t>ный балл</w:t>
            </w:r>
          </w:p>
        </w:tc>
        <w:tc>
          <w:tcPr>
            <w:tcW w:w="740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У</w:t>
            </w:r>
            <w:r w:rsidRPr="00545B0A">
              <w:rPr>
                <w:rFonts w:eastAsia="Calibri"/>
                <w:sz w:val="24"/>
                <w:szCs w:val="24"/>
              </w:rPr>
              <w:t>с</w:t>
            </w:r>
            <w:r w:rsidRPr="00545B0A">
              <w:rPr>
                <w:rFonts w:eastAsia="Calibri"/>
                <w:sz w:val="24"/>
                <w:szCs w:val="24"/>
              </w:rPr>
              <w:t>п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ва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мость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К</w:t>
            </w:r>
            <w:r w:rsidRPr="00545B0A">
              <w:rPr>
                <w:rFonts w:eastAsia="Calibri"/>
                <w:sz w:val="24"/>
                <w:szCs w:val="24"/>
              </w:rPr>
              <w:t>а</w:t>
            </w:r>
            <w:r w:rsidRPr="00545B0A">
              <w:rPr>
                <w:rFonts w:eastAsia="Calibri"/>
                <w:sz w:val="24"/>
                <w:szCs w:val="24"/>
              </w:rPr>
              <w:t>ч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ство знаний</w:t>
            </w:r>
          </w:p>
        </w:tc>
      </w:tr>
      <w:tr w:rsidR="00D17533" w:rsidRPr="00545B0A" w:rsidTr="00D17533">
        <w:tc>
          <w:tcPr>
            <w:tcW w:w="1247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63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17533" w:rsidRPr="00545B0A" w:rsidTr="00D17533">
        <w:tc>
          <w:tcPr>
            <w:tcW w:w="1247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9\34</w:t>
            </w:r>
          </w:p>
        </w:tc>
        <w:tc>
          <w:tcPr>
            <w:tcW w:w="851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63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0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40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D17533" w:rsidRPr="00545B0A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100</w:t>
            </w:r>
          </w:p>
        </w:tc>
      </w:tr>
    </w:tbl>
    <w:p w:rsidR="00D17533" w:rsidRDefault="00D17533" w:rsidP="00005131">
      <w:pPr>
        <w:jc w:val="both"/>
      </w:pPr>
    </w:p>
    <w:p w:rsidR="00D17533" w:rsidRDefault="00D17533" w:rsidP="00005131">
      <w:pPr>
        <w:jc w:val="both"/>
        <w:rPr>
          <w:b/>
          <w:i/>
        </w:rPr>
      </w:pPr>
    </w:p>
    <w:p w:rsidR="00D17533" w:rsidRDefault="00D17533" w:rsidP="00005131">
      <w:pPr>
        <w:jc w:val="both"/>
        <w:rPr>
          <w:b/>
          <w:i/>
        </w:rPr>
      </w:pPr>
    </w:p>
    <w:p w:rsidR="00D17533" w:rsidRDefault="00D17533" w:rsidP="00005131">
      <w:pPr>
        <w:jc w:val="both"/>
        <w:rPr>
          <w:b/>
          <w:i/>
        </w:rPr>
      </w:pPr>
      <w:r w:rsidRPr="00B445A8">
        <w:rPr>
          <w:b/>
          <w:i/>
        </w:rPr>
        <w:t>Результаты ОГЭ п</w:t>
      </w:r>
      <w:r>
        <w:rPr>
          <w:b/>
          <w:i/>
        </w:rPr>
        <w:t>о английскому языку в 2018 г.</w:t>
      </w:r>
    </w:p>
    <w:p w:rsidR="00D17533" w:rsidRDefault="00D17533" w:rsidP="00005131">
      <w:pPr>
        <w:jc w:val="both"/>
        <w:rPr>
          <w:b/>
          <w:i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8"/>
        <w:gridCol w:w="850"/>
        <w:gridCol w:w="992"/>
        <w:gridCol w:w="567"/>
        <w:gridCol w:w="426"/>
        <w:gridCol w:w="425"/>
        <w:gridCol w:w="709"/>
        <w:gridCol w:w="850"/>
        <w:gridCol w:w="1276"/>
        <w:gridCol w:w="992"/>
        <w:gridCol w:w="1021"/>
      </w:tblGrid>
      <w:tr w:rsidR="00D17533" w:rsidRPr="00A25930" w:rsidTr="00D17533">
        <w:tc>
          <w:tcPr>
            <w:tcW w:w="1248" w:type="dxa"/>
            <w:vMerge w:val="restart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Всего сд</w:t>
            </w:r>
            <w:r w:rsidRPr="00A25930">
              <w:rPr>
                <w:rFonts w:eastAsia="Calibri"/>
                <w:sz w:val="24"/>
                <w:szCs w:val="24"/>
              </w:rPr>
              <w:t>а</w:t>
            </w:r>
            <w:r w:rsidRPr="00A25930">
              <w:rPr>
                <w:rFonts w:eastAsia="Calibri"/>
                <w:sz w:val="24"/>
                <w:szCs w:val="24"/>
              </w:rPr>
              <w:t>вало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Пр</w:t>
            </w:r>
            <w:r w:rsidRPr="00A25930">
              <w:rPr>
                <w:rFonts w:eastAsia="Calibri"/>
                <w:sz w:val="24"/>
                <w:szCs w:val="24"/>
              </w:rPr>
              <w:t>е</w:t>
            </w:r>
            <w:r w:rsidRPr="00A25930">
              <w:rPr>
                <w:rFonts w:eastAsia="Calibri"/>
                <w:sz w:val="24"/>
                <w:szCs w:val="24"/>
              </w:rPr>
              <w:t>од</w:t>
            </w:r>
            <w:r w:rsidRPr="00A25930">
              <w:rPr>
                <w:rFonts w:eastAsia="Calibri"/>
                <w:sz w:val="24"/>
                <w:szCs w:val="24"/>
              </w:rPr>
              <w:t>о</w:t>
            </w:r>
            <w:r w:rsidRPr="00A25930">
              <w:rPr>
                <w:rFonts w:eastAsia="Calibri"/>
                <w:sz w:val="24"/>
                <w:szCs w:val="24"/>
              </w:rPr>
              <w:t xml:space="preserve">лели </w:t>
            </w:r>
            <w:proofErr w:type="spellStart"/>
            <w:proofErr w:type="gramStart"/>
            <w:r w:rsidRPr="00A25930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A25930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A25930">
              <w:rPr>
                <w:rFonts w:eastAsia="Calibri"/>
                <w:sz w:val="24"/>
                <w:szCs w:val="24"/>
              </w:rPr>
              <w:t xml:space="preserve"> порог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Не пр</w:t>
            </w:r>
            <w:r w:rsidRPr="00A25930">
              <w:rPr>
                <w:rFonts w:eastAsia="Calibri"/>
                <w:sz w:val="24"/>
                <w:szCs w:val="24"/>
              </w:rPr>
              <w:t>е</w:t>
            </w:r>
            <w:r w:rsidRPr="00A25930">
              <w:rPr>
                <w:rFonts w:eastAsia="Calibri"/>
                <w:sz w:val="24"/>
                <w:szCs w:val="24"/>
              </w:rPr>
              <w:t xml:space="preserve">одолели </w:t>
            </w:r>
            <w:proofErr w:type="spellStart"/>
            <w:proofErr w:type="gramStart"/>
            <w:r w:rsidRPr="00A25930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A25930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A25930">
              <w:rPr>
                <w:rFonts w:eastAsia="Calibri"/>
                <w:sz w:val="24"/>
                <w:szCs w:val="24"/>
              </w:rPr>
              <w:t xml:space="preserve"> п</w:t>
            </w:r>
            <w:r w:rsidRPr="00A25930">
              <w:rPr>
                <w:rFonts w:eastAsia="Calibri"/>
                <w:sz w:val="24"/>
                <w:szCs w:val="24"/>
              </w:rPr>
              <w:t>о</w:t>
            </w:r>
            <w:r w:rsidRPr="00A25930">
              <w:rPr>
                <w:rFonts w:eastAsia="Calibri"/>
                <w:sz w:val="24"/>
                <w:szCs w:val="24"/>
              </w:rPr>
              <w:t>рог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 xml:space="preserve">Получили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Сре</w:t>
            </w:r>
            <w:r w:rsidRPr="00A25930">
              <w:rPr>
                <w:rFonts w:eastAsia="Calibri"/>
                <w:sz w:val="24"/>
                <w:szCs w:val="24"/>
              </w:rPr>
              <w:t>д</w:t>
            </w:r>
            <w:r w:rsidRPr="00A25930">
              <w:rPr>
                <w:rFonts w:eastAsia="Calibri"/>
                <w:sz w:val="24"/>
                <w:szCs w:val="24"/>
              </w:rPr>
              <w:t>ний тест</w:t>
            </w:r>
            <w:r w:rsidRPr="00A25930">
              <w:rPr>
                <w:rFonts w:eastAsia="Calibri"/>
                <w:sz w:val="24"/>
                <w:szCs w:val="24"/>
              </w:rPr>
              <w:t>о</w:t>
            </w:r>
            <w:r w:rsidRPr="00A25930">
              <w:rPr>
                <w:rFonts w:eastAsia="Calibri"/>
                <w:sz w:val="24"/>
                <w:szCs w:val="24"/>
              </w:rPr>
              <w:t>вый балл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Средний оценочный балл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Усп</w:t>
            </w:r>
            <w:r w:rsidRPr="00A25930">
              <w:rPr>
                <w:rFonts w:eastAsia="Calibri"/>
                <w:sz w:val="24"/>
                <w:szCs w:val="24"/>
              </w:rPr>
              <w:t>е</w:t>
            </w:r>
            <w:r w:rsidRPr="00A25930">
              <w:rPr>
                <w:rFonts w:eastAsia="Calibri"/>
                <w:sz w:val="24"/>
                <w:szCs w:val="24"/>
              </w:rPr>
              <w:t>ва</w:t>
            </w:r>
            <w:r w:rsidRPr="00A25930">
              <w:rPr>
                <w:rFonts w:eastAsia="Calibri"/>
                <w:sz w:val="24"/>
                <w:szCs w:val="24"/>
              </w:rPr>
              <w:t>е</w:t>
            </w:r>
            <w:r w:rsidRPr="00A25930">
              <w:rPr>
                <w:rFonts w:eastAsia="Calibri"/>
                <w:sz w:val="24"/>
                <w:szCs w:val="24"/>
              </w:rPr>
              <w:t xml:space="preserve">мость 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D17533" w:rsidRPr="00A25930" w:rsidRDefault="00D17533" w:rsidP="002C40BE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Качес</w:t>
            </w:r>
            <w:r w:rsidRPr="00A25930">
              <w:rPr>
                <w:rFonts w:eastAsia="Calibri"/>
                <w:sz w:val="24"/>
                <w:szCs w:val="24"/>
              </w:rPr>
              <w:t>т</w:t>
            </w:r>
            <w:r w:rsidRPr="00A25930">
              <w:rPr>
                <w:rFonts w:eastAsia="Calibri"/>
                <w:sz w:val="24"/>
                <w:szCs w:val="24"/>
              </w:rPr>
              <w:t>во зн</w:t>
            </w:r>
            <w:r w:rsidRPr="00A25930">
              <w:rPr>
                <w:rFonts w:eastAsia="Calibri"/>
                <w:sz w:val="24"/>
                <w:szCs w:val="24"/>
              </w:rPr>
              <w:t>а</w:t>
            </w:r>
            <w:r w:rsidRPr="00A25930">
              <w:rPr>
                <w:rFonts w:eastAsia="Calibri"/>
                <w:sz w:val="24"/>
                <w:szCs w:val="24"/>
              </w:rPr>
              <w:t>ний</w:t>
            </w:r>
          </w:p>
        </w:tc>
      </w:tr>
      <w:tr w:rsidR="00D17533" w:rsidRPr="00A34BB1" w:rsidTr="00D17533">
        <w:tc>
          <w:tcPr>
            <w:tcW w:w="1248" w:type="dxa"/>
            <w:vMerge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50" w:type="dxa"/>
            <w:vMerge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21" w:type="dxa"/>
            <w:vMerge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17533" w:rsidRPr="00A34BB1" w:rsidTr="00D17533">
        <w:tc>
          <w:tcPr>
            <w:tcW w:w="1248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3,7</w:t>
            </w:r>
          </w:p>
        </w:tc>
        <w:tc>
          <w:tcPr>
            <w:tcW w:w="992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17533" w:rsidRPr="00A34BB1" w:rsidRDefault="00D17533" w:rsidP="002C40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70</w:t>
            </w:r>
          </w:p>
        </w:tc>
      </w:tr>
    </w:tbl>
    <w:p w:rsidR="00D17533" w:rsidRDefault="00D17533" w:rsidP="00005131">
      <w:pPr>
        <w:jc w:val="both"/>
      </w:pPr>
    </w:p>
    <w:p w:rsidR="00F005E6" w:rsidRDefault="00572F89" w:rsidP="0093422A">
      <w:pPr>
        <w:spacing w:line="276" w:lineRule="auto"/>
        <w:jc w:val="both"/>
        <w:rPr>
          <w:b/>
          <w:i/>
        </w:rPr>
      </w:pPr>
      <w:r w:rsidRPr="00B445A8">
        <w:rPr>
          <w:b/>
          <w:i/>
        </w:rPr>
        <w:t xml:space="preserve">Итоги ОГЭ по </w:t>
      </w:r>
      <w:r>
        <w:rPr>
          <w:b/>
          <w:i/>
        </w:rPr>
        <w:t>физике в 9-х классах в 2018 г.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314"/>
        <w:gridCol w:w="783"/>
        <w:gridCol w:w="426"/>
        <w:gridCol w:w="425"/>
        <w:gridCol w:w="606"/>
        <w:gridCol w:w="343"/>
        <w:gridCol w:w="1682"/>
        <w:gridCol w:w="1212"/>
        <w:gridCol w:w="1147"/>
      </w:tblGrid>
      <w:tr w:rsidR="00572F89" w:rsidRPr="004C62CC" w:rsidTr="00572F89">
        <w:tc>
          <w:tcPr>
            <w:tcW w:w="1418" w:type="dxa"/>
            <w:vMerge w:val="restart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Всего вып</w:t>
            </w:r>
            <w:r w:rsidRPr="004C62CC">
              <w:rPr>
                <w:sz w:val="24"/>
                <w:szCs w:val="24"/>
              </w:rPr>
              <w:t>у</w:t>
            </w:r>
            <w:r w:rsidRPr="004C62CC">
              <w:rPr>
                <w:sz w:val="24"/>
                <w:szCs w:val="24"/>
              </w:rPr>
              <w:t>скников</w:t>
            </w:r>
          </w:p>
        </w:tc>
        <w:tc>
          <w:tcPr>
            <w:tcW w:w="1314" w:type="dxa"/>
            <w:vMerge w:val="restart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 xml:space="preserve">сдавали экзамен </w:t>
            </w:r>
          </w:p>
          <w:p w:rsidR="00572F89" w:rsidRPr="004C62CC" w:rsidRDefault="00572F89" w:rsidP="002C40BE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Не яв</w:t>
            </w:r>
            <w:r w:rsidRPr="004C62CC">
              <w:rPr>
                <w:sz w:val="24"/>
                <w:szCs w:val="24"/>
              </w:rPr>
              <w:t>и</w:t>
            </w:r>
            <w:r w:rsidRPr="004C62CC">
              <w:rPr>
                <w:sz w:val="24"/>
                <w:szCs w:val="24"/>
              </w:rPr>
              <w:t>лись</w:t>
            </w:r>
          </w:p>
        </w:tc>
        <w:tc>
          <w:tcPr>
            <w:tcW w:w="1800" w:type="dxa"/>
            <w:gridSpan w:val="4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 xml:space="preserve">Получили </w:t>
            </w:r>
          </w:p>
        </w:tc>
        <w:tc>
          <w:tcPr>
            <w:tcW w:w="2894" w:type="dxa"/>
            <w:gridSpan w:val="2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1147" w:type="dxa"/>
            <w:vMerge w:val="restart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Даты п</w:t>
            </w:r>
            <w:r w:rsidRPr="004C62CC">
              <w:rPr>
                <w:sz w:val="24"/>
                <w:szCs w:val="24"/>
              </w:rPr>
              <w:t>о</w:t>
            </w:r>
            <w:r w:rsidRPr="004C62CC">
              <w:rPr>
                <w:sz w:val="24"/>
                <w:szCs w:val="24"/>
              </w:rPr>
              <w:t>вторной сдачи экзамена</w:t>
            </w:r>
          </w:p>
        </w:tc>
      </w:tr>
      <w:tr w:rsidR="00572F89" w:rsidRPr="004C62CC" w:rsidTr="00572F89">
        <w:tc>
          <w:tcPr>
            <w:tcW w:w="1418" w:type="dxa"/>
            <w:vMerge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vMerge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3</w:t>
            </w:r>
          </w:p>
        </w:tc>
        <w:tc>
          <w:tcPr>
            <w:tcW w:w="606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4</w:t>
            </w:r>
          </w:p>
        </w:tc>
        <w:tc>
          <w:tcPr>
            <w:tcW w:w="343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212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147" w:type="dxa"/>
            <w:vMerge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</w:p>
        </w:tc>
      </w:tr>
      <w:tr w:rsidR="00572F89" w:rsidRPr="004C62CC" w:rsidTr="00572F89">
        <w:tc>
          <w:tcPr>
            <w:tcW w:w="1418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69</w:t>
            </w:r>
          </w:p>
        </w:tc>
        <w:tc>
          <w:tcPr>
            <w:tcW w:w="1314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1</w:t>
            </w:r>
          </w:p>
        </w:tc>
        <w:tc>
          <w:tcPr>
            <w:tcW w:w="606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2</w:t>
            </w:r>
          </w:p>
        </w:tc>
        <w:tc>
          <w:tcPr>
            <w:tcW w:w="343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0</w:t>
            </w:r>
          </w:p>
        </w:tc>
        <w:tc>
          <w:tcPr>
            <w:tcW w:w="1682" w:type="dxa"/>
            <w:shd w:val="clear" w:color="auto" w:fill="auto"/>
          </w:tcPr>
          <w:p w:rsidR="00572F89" w:rsidRPr="004C62CC" w:rsidRDefault="00572F89" w:rsidP="002C40BE">
            <w:pPr>
              <w:jc w:val="center"/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100</w:t>
            </w:r>
          </w:p>
        </w:tc>
        <w:tc>
          <w:tcPr>
            <w:tcW w:w="1212" w:type="dxa"/>
            <w:shd w:val="clear" w:color="auto" w:fill="auto"/>
          </w:tcPr>
          <w:p w:rsidR="00572F89" w:rsidRPr="004C62CC" w:rsidRDefault="00572F89" w:rsidP="002C40BE">
            <w:pPr>
              <w:jc w:val="center"/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66,7</w:t>
            </w:r>
          </w:p>
        </w:tc>
        <w:tc>
          <w:tcPr>
            <w:tcW w:w="1147" w:type="dxa"/>
            <w:shd w:val="clear" w:color="auto" w:fill="auto"/>
          </w:tcPr>
          <w:p w:rsidR="00572F89" w:rsidRPr="004C62CC" w:rsidRDefault="00572F89" w:rsidP="002C40BE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нет</w:t>
            </w:r>
          </w:p>
        </w:tc>
      </w:tr>
    </w:tbl>
    <w:p w:rsidR="00572F89" w:rsidRDefault="00572F89" w:rsidP="0093422A">
      <w:pPr>
        <w:spacing w:line="276" w:lineRule="auto"/>
        <w:jc w:val="both"/>
        <w:rPr>
          <w:b/>
          <w:w w:val="100"/>
        </w:rPr>
      </w:pPr>
    </w:p>
    <w:p w:rsidR="0093422A" w:rsidRPr="00F005E6" w:rsidRDefault="00A95003" w:rsidP="0093422A">
      <w:pPr>
        <w:spacing w:line="276" w:lineRule="auto"/>
        <w:jc w:val="both"/>
        <w:rPr>
          <w:b/>
          <w:w w:val="100"/>
        </w:rPr>
      </w:pPr>
      <w:r>
        <w:rPr>
          <w:b/>
          <w:w w:val="100"/>
        </w:rPr>
        <w:t xml:space="preserve">   8.5. М</w:t>
      </w:r>
      <w:r w:rsidR="00F005E6" w:rsidRPr="00F005E6">
        <w:rPr>
          <w:b/>
          <w:w w:val="100"/>
        </w:rPr>
        <w:t>етодическая деятельность педагогического коллектива</w:t>
      </w:r>
    </w:p>
    <w:p w:rsidR="00FC5A7A" w:rsidRPr="00F005E6" w:rsidRDefault="00FC5A7A" w:rsidP="00F005E6">
      <w:pPr>
        <w:pStyle w:val="af4"/>
        <w:jc w:val="both"/>
        <w:rPr>
          <w:rFonts w:ascii="Times New Roman" w:hAnsi="Times New Roman"/>
          <w:w w:val="90"/>
          <w:sz w:val="28"/>
          <w:szCs w:val="28"/>
        </w:rPr>
      </w:pPr>
    </w:p>
    <w:p w:rsidR="00FC5A7A" w:rsidRPr="00A95003" w:rsidRDefault="00FC5A7A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Профессиональный и творческий рост педагогов МОУ СОШ № 37 дост</w:t>
      </w:r>
      <w:r w:rsidRPr="00A95003">
        <w:rPr>
          <w:rFonts w:eastAsiaTheme="minorEastAsia"/>
          <w:color w:val="000000"/>
          <w:w w:val="100"/>
        </w:rPr>
        <w:t>и</w:t>
      </w:r>
      <w:r w:rsidRPr="00A95003">
        <w:rPr>
          <w:rFonts w:eastAsiaTheme="minorEastAsia"/>
          <w:color w:val="000000"/>
          <w:w w:val="100"/>
        </w:rPr>
        <w:t xml:space="preserve">гается системой непрерывного образования, </w:t>
      </w:r>
      <w:proofErr w:type="gramStart"/>
      <w:r w:rsidRPr="00A95003">
        <w:rPr>
          <w:rFonts w:eastAsiaTheme="minorEastAsia"/>
          <w:color w:val="000000"/>
          <w:w w:val="100"/>
        </w:rPr>
        <w:t>реализующаяся</w:t>
      </w:r>
      <w:proofErr w:type="gramEnd"/>
      <w:r w:rsidRPr="00A95003">
        <w:rPr>
          <w:rFonts w:eastAsiaTheme="minorEastAsia"/>
          <w:color w:val="000000"/>
          <w:w w:val="100"/>
        </w:rPr>
        <w:t xml:space="preserve"> в трех напра</w:t>
      </w:r>
      <w:r w:rsidRPr="00A95003">
        <w:rPr>
          <w:rFonts w:eastAsiaTheme="minorEastAsia"/>
          <w:color w:val="000000"/>
          <w:w w:val="100"/>
        </w:rPr>
        <w:t>в</w:t>
      </w:r>
      <w:r w:rsidRPr="00A95003">
        <w:rPr>
          <w:rFonts w:eastAsiaTheme="minorEastAsia"/>
          <w:color w:val="000000"/>
          <w:w w:val="100"/>
        </w:rPr>
        <w:t>лениях: самообразование, обучение внутри учреждения, обучение в учр</w:t>
      </w:r>
      <w:r w:rsidRPr="00A95003">
        <w:rPr>
          <w:rFonts w:eastAsiaTheme="minorEastAsia"/>
          <w:color w:val="000000"/>
          <w:w w:val="100"/>
        </w:rPr>
        <w:t>е</w:t>
      </w:r>
      <w:r w:rsidRPr="00A95003">
        <w:rPr>
          <w:rFonts w:eastAsiaTheme="minorEastAsia"/>
          <w:color w:val="000000"/>
          <w:w w:val="100"/>
        </w:rPr>
        <w:t xml:space="preserve">ждениях профессионального образования Хабаровского края. </w:t>
      </w:r>
    </w:p>
    <w:p w:rsidR="00FC5A7A" w:rsidRPr="00A95003" w:rsidRDefault="00FC5A7A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ab/>
        <w:t>В образовательном учреждении организовано сетевое взаимодейс</w:t>
      </w:r>
      <w:r w:rsidRPr="00A95003">
        <w:rPr>
          <w:rFonts w:eastAsiaTheme="minorEastAsia"/>
          <w:color w:val="000000"/>
          <w:w w:val="100"/>
        </w:rPr>
        <w:t>т</w:t>
      </w:r>
      <w:r w:rsidRPr="00A95003">
        <w:rPr>
          <w:rFonts w:eastAsiaTheme="minorEastAsia"/>
          <w:color w:val="000000"/>
          <w:w w:val="100"/>
        </w:rPr>
        <w:t>вие и сотрудничество с образовательными учреждениями Комсомольска-на-Амуре и учреждениями Хабаровского края: МОУ СОШ №50, 31 г. Ко</w:t>
      </w:r>
      <w:r w:rsidRPr="00A95003">
        <w:rPr>
          <w:rFonts w:eastAsiaTheme="minorEastAsia"/>
          <w:color w:val="000000"/>
          <w:w w:val="100"/>
        </w:rPr>
        <w:t>м</w:t>
      </w:r>
      <w:r w:rsidRPr="00A95003">
        <w:rPr>
          <w:rFonts w:eastAsiaTheme="minorEastAsia"/>
          <w:color w:val="000000"/>
          <w:w w:val="100"/>
        </w:rPr>
        <w:t>сомольск; МБОУ СОШ № 5 г. Николаевск-на-Амуре; МБОУ СОШ № 3 р.п</w:t>
      </w:r>
      <w:proofErr w:type="gramStart"/>
      <w:r w:rsidRPr="00A95003">
        <w:rPr>
          <w:rFonts w:eastAsiaTheme="minorEastAsia"/>
          <w:color w:val="000000"/>
          <w:w w:val="100"/>
        </w:rPr>
        <w:t>.С</w:t>
      </w:r>
      <w:proofErr w:type="gramEnd"/>
      <w:r w:rsidRPr="00A95003">
        <w:rPr>
          <w:rFonts w:eastAsiaTheme="minorEastAsia"/>
          <w:color w:val="000000"/>
          <w:w w:val="100"/>
        </w:rPr>
        <w:t xml:space="preserve">олнечный; МБОУ СОШ №  3 р. п. Хор район им.Лазо; МБОУ СОШ №11 п.Новый Ургал </w:t>
      </w:r>
      <w:proofErr w:type="spellStart"/>
      <w:r w:rsidRPr="00A95003">
        <w:rPr>
          <w:rFonts w:eastAsiaTheme="minorEastAsia"/>
          <w:color w:val="000000"/>
          <w:w w:val="100"/>
        </w:rPr>
        <w:t>Верхнебуреинского</w:t>
      </w:r>
      <w:proofErr w:type="spellEnd"/>
      <w:r w:rsidRPr="00A95003">
        <w:rPr>
          <w:rFonts w:eastAsiaTheme="minorEastAsia"/>
          <w:color w:val="000000"/>
          <w:w w:val="100"/>
        </w:rPr>
        <w:t xml:space="preserve"> района; КГАОУ «Краевой центр образования»; МБОУ СОШ № 6 г. Хабаровск.</w:t>
      </w:r>
    </w:p>
    <w:p w:rsidR="00FC5A7A" w:rsidRPr="00A95003" w:rsidRDefault="00FC5A7A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ab/>
        <w:t>В образовательном учреждении отработан механизм контроля реал</w:t>
      </w:r>
      <w:r w:rsidRPr="00A95003">
        <w:rPr>
          <w:rFonts w:eastAsiaTheme="minorEastAsia"/>
          <w:color w:val="000000"/>
          <w:w w:val="100"/>
        </w:rPr>
        <w:t>и</w:t>
      </w:r>
      <w:r w:rsidRPr="00A95003">
        <w:rPr>
          <w:rFonts w:eastAsiaTheme="minorEastAsia"/>
          <w:color w:val="000000"/>
          <w:w w:val="100"/>
        </w:rPr>
        <w:t xml:space="preserve">зации инновационной работы. Функцию контроля хода реализации данной работы осуществляет заместитель директора по УВР, составлен график промежуточных и итоговых отчетов о результатах работы творческих групп на совете Методической команды. </w:t>
      </w:r>
    </w:p>
    <w:p w:rsidR="00FC5A7A" w:rsidRPr="00A95003" w:rsidRDefault="00FC5A7A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В образовательной организации существует система  работы по обобщ</w:t>
      </w:r>
      <w:r w:rsidRPr="00A95003">
        <w:rPr>
          <w:rFonts w:eastAsiaTheme="minorEastAsia"/>
          <w:color w:val="000000"/>
          <w:w w:val="100"/>
        </w:rPr>
        <w:t>е</w:t>
      </w:r>
      <w:r w:rsidRPr="00A95003">
        <w:rPr>
          <w:rFonts w:eastAsiaTheme="minorEastAsia"/>
          <w:color w:val="000000"/>
          <w:w w:val="100"/>
        </w:rPr>
        <w:t xml:space="preserve">нию и распространению передового педагогического опыта. Это, прежде </w:t>
      </w:r>
      <w:r w:rsidRPr="00A95003">
        <w:rPr>
          <w:rFonts w:eastAsiaTheme="minorEastAsia"/>
          <w:color w:val="000000"/>
          <w:w w:val="100"/>
        </w:rPr>
        <w:lastRenderedPageBreak/>
        <w:t xml:space="preserve">всего материалы, представляемые в рамках методических недель, круглых столов, подготовке к педсоветам и выступления на них. </w:t>
      </w:r>
    </w:p>
    <w:p w:rsidR="00572F89" w:rsidRPr="00A95003" w:rsidRDefault="00572F89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 xml:space="preserve">Положительным результатом работы педагогического коллектива </w:t>
      </w:r>
      <w:r w:rsidR="00A95003" w:rsidRPr="00A95003">
        <w:rPr>
          <w:rFonts w:eastAsiaTheme="minorEastAsia"/>
          <w:color w:val="000000"/>
          <w:w w:val="100"/>
        </w:rPr>
        <w:t>являю</w:t>
      </w:r>
      <w:r w:rsidR="00A95003" w:rsidRPr="00A95003">
        <w:rPr>
          <w:rFonts w:eastAsiaTheme="minorEastAsia"/>
          <w:color w:val="000000"/>
          <w:w w:val="100"/>
        </w:rPr>
        <w:t>т</w:t>
      </w:r>
      <w:r w:rsidR="00A95003" w:rsidRPr="00A95003">
        <w:rPr>
          <w:rFonts w:eastAsiaTheme="minorEastAsia"/>
          <w:color w:val="000000"/>
          <w:w w:val="100"/>
        </w:rPr>
        <w:t>ся достижения и победы наших школьников и педагогов:</w:t>
      </w:r>
    </w:p>
    <w:p w:rsidR="00FC5A7A" w:rsidRPr="00A95003" w:rsidRDefault="00A95003" w:rsidP="00A95003">
      <w:pPr>
        <w:spacing w:line="276" w:lineRule="auto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- </w:t>
      </w:r>
      <w:r w:rsidR="00572F89" w:rsidRPr="00A95003">
        <w:rPr>
          <w:rFonts w:eastAsiaTheme="minorEastAsia"/>
          <w:color w:val="000000"/>
          <w:w w:val="100"/>
        </w:rPr>
        <w:t xml:space="preserve">Всероссийский конкурс социальной рекламы </w:t>
      </w:r>
      <w:proofErr w:type="spellStart"/>
      <w:r w:rsidR="00572F89" w:rsidRPr="00A95003">
        <w:rPr>
          <w:rFonts w:eastAsiaTheme="minorEastAsia"/>
          <w:color w:val="000000"/>
          <w:w w:val="100"/>
        </w:rPr>
        <w:t>антинаркотической</w:t>
      </w:r>
      <w:proofErr w:type="spellEnd"/>
      <w:r w:rsidR="00572F89" w:rsidRPr="00A95003">
        <w:rPr>
          <w:rFonts w:eastAsiaTheme="minorEastAsia"/>
          <w:color w:val="000000"/>
          <w:w w:val="100"/>
        </w:rPr>
        <w:t xml:space="preserve"> </w:t>
      </w:r>
      <w:proofErr w:type="spellStart"/>
      <w:r w:rsidR="00572F89" w:rsidRPr="00A95003">
        <w:rPr>
          <w:rFonts w:eastAsiaTheme="minorEastAsia"/>
          <w:color w:val="000000"/>
          <w:w w:val="100"/>
        </w:rPr>
        <w:t>на</w:t>
      </w:r>
      <w:r w:rsidR="00572F89" w:rsidRPr="00A95003">
        <w:rPr>
          <w:rFonts w:eastAsiaTheme="minorEastAsia"/>
          <w:color w:val="000000"/>
          <w:w w:val="100"/>
        </w:rPr>
        <w:t>р</w:t>
      </w:r>
      <w:r w:rsidR="00572F89" w:rsidRPr="00A95003">
        <w:rPr>
          <w:rFonts w:eastAsiaTheme="minorEastAsia"/>
          <w:color w:val="000000"/>
          <w:w w:val="100"/>
        </w:rPr>
        <w:t>павленности</w:t>
      </w:r>
      <w:proofErr w:type="spellEnd"/>
      <w:r w:rsidR="00572F89" w:rsidRPr="00A95003">
        <w:rPr>
          <w:rFonts w:eastAsiaTheme="minorEastAsia"/>
          <w:color w:val="000000"/>
          <w:w w:val="100"/>
        </w:rPr>
        <w:t xml:space="preserve"> и пропаганды здорового образа жизни «Спасем жизнь вм</w:t>
      </w:r>
      <w:r w:rsidR="00572F89" w:rsidRPr="00A95003">
        <w:rPr>
          <w:rFonts w:eastAsiaTheme="minorEastAsia"/>
          <w:color w:val="000000"/>
          <w:w w:val="100"/>
        </w:rPr>
        <w:t>е</w:t>
      </w:r>
      <w:r w:rsidR="00572F89" w:rsidRPr="00A95003">
        <w:rPr>
          <w:rFonts w:eastAsiaTheme="minorEastAsia"/>
          <w:color w:val="000000"/>
          <w:w w:val="100"/>
        </w:rPr>
        <w:t>сте» участие шести классов образовательной организации. Два призера – 6а, 8а классы. (Благодарственное письмо Управления Министерства вну</w:t>
      </w:r>
      <w:r w:rsidR="00572F89" w:rsidRPr="00A95003">
        <w:rPr>
          <w:rFonts w:eastAsiaTheme="minorEastAsia"/>
          <w:color w:val="000000"/>
          <w:w w:val="100"/>
        </w:rPr>
        <w:t>т</w:t>
      </w:r>
      <w:r w:rsidR="00572F89" w:rsidRPr="00A95003">
        <w:rPr>
          <w:rFonts w:eastAsiaTheme="minorEastAsia"/>
          <w:color w:val="000000"/>
          <w:w w:val="100"/>
        </w:rPr>
        <w:t>ренних дел Российской Федерации по Хабаровскому краю).</w:t>
      </w:r>
    </w:p>
    <w:p w:rsidR="00572F89" w:rsidRPr="00A95003" w:rsidRDefault="00A95003" w:rsidP="00A95003">
      <w:pPr>
        <w:spacing w:line="276" w:lineRule="auto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- </w:t>
      </w:r>
      <w:r w:rsidRPr="00A95003">
        <w:rPr>
          <w:rFonts w:eastAsiaTheme="minorEastAsia"/>
          <w:color w:val="000000"/>
          <w:w w:val="100"/>
        </w:rPr>
        <w:t>Открытые районные соревнования среди обучающихся общеобразов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тельных организаций Хабаровского края по лыжным гонкам «Метелица - 2018» - 1 и 2 место среди 3 классов.</w:t>
      </w:r>
    </w:p>
    <w:p w:rsidR="00FC5A7A" w:rsidRPr="00A95003" w:rsidRDefault="00A95003" w:rsidP="00A95003">
      <w:pPr>
        <w:spacing w:line="276" w:lineRule="auto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    - </w:t>
      </w:r>
      <w:r w:rsidR="00FC5A7A" w:rsidRPr="00A95003">
        <w:rPr>
          <w:rFonts w:eastAsiaTheme="minorEastAsia"/>
          <w:color w:val="000000"/>
          <w:w w:val="100"/>
        </w:rPr>
        <w:t>Городской конкурс молодых педаг</w:t>
      </w:r>
      <w:r w:rsidR="00572F89" w:rsidRPr="00A95003">
        <w:rPr>
          <w:rFonts w:eastAsiaTheme="minorEastAsia"/>
          <w:color w:val="000000"/>
          <w:w w:val="100"/>
        </w:rPr>
        <w:t>огов «К вершинам мастерства 2018» - участие</w:t>
      </w:r>
      <w:r>
        <w:rPr>
          <w:rFonts w:eastAsiaTheme="minorEastAsia"/>
          <w:color w:val="000000"/>
          <w:w w:val="100"/>
        </w:rPr>
        <w:t>.</w:t>
      </w:r>
    </w:p>
    <w:p w:rsidR="00FC5A7A" w:rsidRPr="00A95003" w:rsidRDefault="00A95003" w:rsidP="00A95003">
      <w:pPr>
        <w:spacing w:line="276" w:lineRule="auto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           Педагоги образовательной организации в</w:t>
      </w:r>
      <w:r w:rsidR="00FC5A7A" w:rsidRPr="00A95003">
        <w:rPr>
          <w:rFonts w:eastAsiaTheme="minorEastAsia"/>
          <w:color w:val="000000"/>
          <w:w w:val="100"/>
        </w:rPr>
        <w:t>ходят в состав жюри и группы экспертов различных конкурсов:</w:t>
      </w:r>
    </w:p>
    <w:p w:rsidR="00FC5A7A" w:rsidRPr="00A95003" w:rsidRDefault="00FC5A7A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 xml:space="preserve"> Всероссийской олимпиады школьников;</w:t>
      </w:r>
    </w:p>
    <w:p w:rsidR="00FC5A7A" w:rsidRPr="00A95003" w:rsidRDefault="00FC5A7A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являлись экспертами аттестационной комиссии выпускников ФГБОУ ВО      «</w:t>
      </w:r>
      <w:proofErr w:type="spellStart"/>
      <w:r w:rsidRPr="00A95003">
        <w:rPr>
          <w:rFonts w:eastAsiaTheme="minorEastAsia"/>
          <w:color w:val="000000"/>
          <w:w w:val="100"/>
        </w:rPr>
        <w:t>АмГПГУ</w:t>
      </w:r>
      <w:proofErr w:type="spellEnd"/>
      <w:r w:rsidRPr="00A95003">
        <w:rPr>
          <w:rFonts w:eastAsiaTheme="minorEastAsia"/>
          <w:color w:val="000000"/>
          <w:w w:val="100"/>
        </w:rPr>
        <w:t>»;</w:t>
      </w:r>
    </w:p>
    <w:p w:rsidR="00FC5A7A" w:rsidRPr="00A95003" w:rsidRDefault="00FC5A7A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эксперт при проведении конкурса «Самый классный класс».</w:t>
      </w:r>
    </w:p>
    <w:p w:rsidR="00A95003" w:rsidRDefault="00F005E6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МОУ СОШ № 37 работает в режиме краевого центра трансфера технол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>гий с 2011 года (Приказ Министерства образования и науки Хабаровского края  от 31.12.2010  №2530 «О развитии инновационной инфраструктуры в сфере образования Хабаровского края»).  Статус учреждения был проло</w:t>
      </w:r>
      <w:r w:rsidRPr="00A95003">
        <w:rPr>
          <w:rFonts w:eastAsiaTheme="minorEastAsia"/>
          <w:color w:val="000000"/>
          <w:w w:val="100"/>
        </w:rPr>
        <w:t>н</w:t>
      </w:r>
      <w:r w:rsidRPr="00A95003">
        <w:rPr>
          <w:rFonts w:eastAsiaTheme="minorEastAsia"/>
          <w:color w:val="000000"/>
          <w:w w:val="100"/>
        </w:rPr>
        <w:t>гирован распоряжением  Министерства образования и науки Хабаровского края «Об инновационной инфраструктуре сферы общего и дополнительн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>го образования в Хабаровском крае»  от 22.03.2016 №</w:t>
      </w:r>
      <w:r w:rsidR="00A95003" w:rsidRPr="00A95003">
        <w:rPr>
          <w:rFonts w:eastAsiaTheme="minorEastAsia"/>
          <w:color w:val="000000"/>
          <w:w w:val="100"/>
        </w:rPr>
        <w:t xml:space="preserve">432. </w:t>
      </w:r>
    </w:p>
    <w:p w:rsidR="00F005E6" w:rsidRPr="00A95003" w:rsidRDefault="00A95003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Распоряжением Министерства образования и науки Хабаровского края от 13.02.2018года №147 образовательной организации</w:t>
      </w:r>
      <w:r w:rsidR="00F005E6" w:rsidRPr="00A95003">
        <w:rPr>
          <w:rFonts w:eastAsiaTheme="minorEastAsia"/>
          <w:color w:val="000000"/>
          <w:w w:val="100"/>
        </w:rPr>
        <w:t xml:space="preserve"> был присвоен статус Краевой инновационный комплекс с темой исследования «Технология </w:t>
      </w:r>
      <w:proofErr w:type="spellStart"/>
      <w:r w:rsidR="00F005E6" w:rsidRPr="00A95003">
        <w:rPr>
          <w:rFonts w:eastAsiaTheme="minorEastAsia"/>
          <w:color w:val="000000"/>
          <w:w w:val="100"/>
        </w:rPr>
        <w:t>к</w:t>
      </w:r>
      <w:r w:rsidR="00F005E6" w:rsidRPr="00A95003">
        <w:rPr>
          <w:rFonts w:eastAsiaTheme="minorEastAsia"/>
          <w:color w:val="000000"/>
          <w:w w:val="100"/>
        </w:rPr>
        <w:t>о</w:t>
      </w:r>
      <w:r w:rsidR="00F005E6" w:rsidRPr="00A95003">
        <w:rPr>
          <w:rFonts w:eastAsiaTheme="minorEastAsia"/>
          <w:color w:val="000000"/>
          <w:w w:val="100"/>
        </w:rPr>
        <w:t>учинга</w:t>
      </w:r>
      <w:proofErr w:type="spellEnd"/>
      <w:r w:rsidR="00F005E6" w:rsidRPr="00A95003">
        <w:rPr>
          <w:rFonts w:eastAsiaTheme="minorEastAsia"/>
          <w:color w:val="000000"/>
          <w:w w:val="100"/>
        </w:rPr>
        <w:t xml:space="preserve"> как средство самоопределения школьников основной школы».  </w:t>
      </w:r>
    </w:p>
    <w:p w:rsidR="00A95003" w:rsidRPr="00A95003" w:rsidRDefault="00A95003" w:rsidP="00A95003">
      <w:pPr>
        <w:spacing w:line="276" w:lineRule="auto"/>
        <w:rPr>
          <w:rFonts w:eastAsiaTheme="minorEastAsia"/>
          <w:color w:val="000000"/>
          <w:w w:val="100"/>
        </w:rPr>
      </w:pPr>
    </w:p>
    <w:p w:rsidR="00F005E6" w:rsidRPr="00A95003" w:rsidRDefault="00F005E6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В отчетный период в рамках работы Центра трансфера технологи</w:t>
      </w:r>
      <w:r w:rsidR="00A95003">
        <w:rPr>
          <w:rFonts w:eastAsiaTheme="minorEastAsia"/>
          <w:color w:val="000000"/>
          <w:w w:val="100"/>
        </w:rPr>
        <w:t>й педаг</w:t>
      </w:r>
      <w:r w:rsidR="00A95003">
        <w:rPr>
          <w:rFonts w:eastAsiaTheme="minorEastAsia"/>
          <w:color w:val="000000"/>
          <w:w w:val="100"/>
        </w:rPr>
        <w:t>о</w:t>
      </w:r>
      <w:r w:rsidR="00A95003">
        <w:rPr>
          <w:rFonts w:eastAsiaTheme="minorEastAsia"/>
          <w:color w:val="000000"/>
          <w:w w:val="100"/>
        </w:rPr>
        <w:t>ги и администрация образовательной организации</w:t>
      </w:r>
      <w:r w:rsidRPr="00A95003">
        <w:rPr>
          <w:rFonts w:eastAsiaTheme="minorEastAsia"/>
          <w:color w:val="000000"/>
          <w:w w:val="100"/>
        </w:rPr>
        <w:t xml:space="preserve">  представляли  опыт р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боты на краевых, межрегиональных и городских семинарах, мастер-классах:</w:t>
      </w:r>
    </w:p>
    <w:p w:rsidR="00F005E6" w:rsidRPr="00A95003" w:rsidRDefault="00F005E6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lastRenderedPageBreak/>
        <w:t>Муниципальный семинар учителей математики "Обеспечение преемстве</w:t>
      </w:r>
      <w:r w:rsidRPr="00A95003">
        <w:rPr>
          <w:rFonts w:eastAsiaTheme="minorEastAsia"/>
          <w:color w:val="000000"/>
          <w:w w:val="100"/>
        </w:rPr>
        <w:t>н</w:t>
      </w:r>
      <w:r w:rsidRPr="00A95003">
        <w:rPr>
          <w:rFonts w:eastAsiaTheme="minorEastAsia"/>
          <w:color w:val="000000"/>
          <w:w w:val="100"/>
        </w:rPr>
        <w:t xml:space="preserve">ности ФГОС НОО </w:t>
      </w:r>
      <w:proofErr w:type="gramStart"/>
      <w:r w:rsidRPr="00A95003">
        <w:rPr>
          <w:rFonts w:eastAsiaTheme="minorEastAsia"/>
          <w:color w:val="000000"/>
          <w:w w:val="100"/>
        </w:rPr>
        <w:t>и ООО</w:t>
      </w:r>
      <w:proofErr w:type="gramEnd"/>
      <w:r w:rsidRPr="00A95003">
        <w:rPr>
          <w:rFonts w:eastAsiaTheme="minorEastAsia"/>
          <w:color w:val="000000"/>
          <w:w w:val="100"/>
        </w:rPr>
        <w:t xml:space="preserve"> в изучении математики", где были даны три ма</w:t>
      </w:r>
      <w:r w:rsidRPr="00A95003">
        <w:rPr>
          <w:rFonts w:eastAsiaTheme="minorEastAsia"/>
          <w:color w:val="000000"/>
          <w:w w:val="100"/>
        </w:rPr>
        <w:t>с</w:t>
      </w:r>
      <w:r w:rsidRPr="00A95003">
        <w:rPr>
          <w:rFonts w:eastAsiaTheme="minorEastAsia"/>
          <w:color w:val="000000"/>
          <w:w w:val="100"/>
        </w:rPr>
        <w:t>тер-класса учителями математики;</w:t>
      </w:r>
    </w:p>
    <w:p w:rsidR="00F005E6" w:rsidRPr="00A95003" w:rsidRDefault="00F005E6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Муниципальный семинар учителей географии, биологии "Совершенств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>вание учебно-воспитательного процесса в условиях введения ФГОС ООО", даны пять открытых уроков и мастер-кла</w:t>
      </w:r>
      <w:proofErr w:type="gramStart"/>
      <w:r w:rsidRPr="00A95003">
        <w:rPr>
          <w:rFonts w:eastAsiaTheme="minorEastAsia"/>
          <w:color w:val="000000"/>
          <w:w w:val="100"/>
        </w:rPr>
        <w:t>сс с пр</w:t>
      </w:r>
      <w:proofErr w:type="gramEnd"/>
      <w:r w:rsidRPr="00A95003">
        <w:rPr>
          <w:rFonts w:eastAsiaTheme="minorEastAsia"/>
          <w:color w:val="000000"/>
          <w:w w:val="100"/>
        </w:rPr>
        <w:t xml:space="preserve">именением </w:t>
      </w:r>
      <w:proofErr w:type="spellStart"/>
      <w:r w:rsidRPr="00A95003">
        <w:rPr>
          <w:rFonts w:eastAsiaTheme="minorEastAsia"/>
          <w:color w:val="000000"/>
          <w:w w:val="100"/>
        </w:rPr>
        <w:t>коуч-технологий</w:t>
      </w:r>
      <w:proofErr w:type="spellEnd"/>
      <w:r w:rsidRPr="00A95003">
        <w:rPr>
          <w:rFonts w:eastAsiaTheme="minorEastAsia"/>
          <w:color w:val="000000"/>
          <w:w w:val="100"/>
        </w:rPr>
        <w:t>;</w:t>
      </w:r>
    </w:p>
    <w:p w:rsidR="00F005E6" w:rsidRPr="00A95003" w:rsidRDefault="00F005E6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На краевом семинаре «</w:t>
      </w:r>
      <w:proofErr w:type="spellStart"/>
      <w:r w:rsidRPr="00A95003">
        <w:rPr>
          <w:rFonts w:eastAsiaTheme="minorEastAsia"/>
          <w:color w:val="000000"/>
          <w:w w:val="100"/>
        </w:rPr>
        <w:t>Коучинг</w:t>
      </w:r>
      <w:proofErr w:type="spellEnd"/>
      <w:r w:rsidRPr="00A95003">
        <w:rPr>
          <w:rFonts w:eastAsiaTheme="minorEastAsia"/>
          <w:color w:val="000000"/>
          <w:w w:val="100"/>
        </w:rPr>
        <w:t xml:space="preserve"> в образовании Хабаровского края» были даны пять открытых уроков и мастер-класс;</w:t>
      </w:r>
    </w:p>
    <w:p w:rsidR="00F005E6" w:rsidRPr="00A95003" w:rsidRDefault="00F005E6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На V городских методических чтениях "Событие как единица образов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тельного проектирования" представлены пять мастер-классов;</w:t>
      </w:r>
    </w:p>
    <w:p w:rsidR="00F005E6" w:rsidRPr="00A95003" w:rsidRDefault="00F005E6" w:rsidP="00A95003">
      <w:pPr>
        <w:spacing w:line="276" w:lineRule="auto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«</w:t>
      </w:r>
      <w:proofErr w:type="spellStart"/>
      <w:r w:rsidRPr="00A95003">
        <w:rPr>
          <w:rFonts w:eastAsiaTheme="minorEastAsia"/>
          <w:color w:val="000000"/>
          <w:w w:val="100"/>
        </w:rPr>
        <w:t>Занковские</w:t>
      </w:r>
      <w:proofErr w:type="spellEnd"/>
      <w:r w:rsidRPr="00A95003">
        <w:rPr>
          <w:rFonts w:eastAsiaTheme="minorEastAsia"/>
          <w:color w:val="000000"/>
          <w:w w:val="100"/>
        </w:rPr>
        <w:t xml:space="preserve"> педагогические чтения».</w:t>
      </w:r>
    </w:p>
    <w:p w:rsidR="00F005E6" w:rsidRPr="00A95003" w:rsidRDefault="00F005E6" w:rsidP="00A95003">
      <w:pPr>
        <w:rPr>
          <w:rFonts w:eastAsiaTheme="minorEastAsia"/>
          <w:color w:val="000000"/>
          <w:w w:val="100"/>
        </w:rPr>
      </w:pPr>
    </w:p>
    <w:p w:rsidR="00F005E6" w:rsidRDefault="00F005E6" w:rsidP="00FC5A7A">
      <w:pPr>
        <w:rPr>
          <w:b/>
          <w:i/>
        </w:rPr>
      </w:pPr>
    </w:p>
    <w:p w:rsidR="00FC5A7A" w:rsidRPr="00183A51" w:rsidRDefault="00F005E6" w:rsidP="00FC5A7A">
      <w:pPr>
        <w:rPr>
          <w:b/>
          <w:i/>
        </w:rPr>
      </w:pPr>
      <w:r>
        <w:rPr>
          <w:b/>
          <w:i/>
        </w:rPr>
        <w:t xml:space="preserve">           9.1.  </w:t>
      </w:r>
      <w:r w:rsidR="00FC5A7A" w:rsidRPr="002B7E40">
        <w:rPr>
          <w:rFonts w:eastAsiaTheme="minorEastAsia"/>
          <w:b/>
          <w:i/>
          <w:color w:val="000000"/>
          <w:w w:val="100"/>
        </w:rPr>
        <w:t>Результативность дистанционных олимпиад и конкурсов предметной направленности</w:t>
      </w:r>
    </w:p>
    <w:p w:rsidR="00FC5A7A" w:rsidRPr="002B7E40" w:rsidRDefault="002B7E40" w:rsidP="00FC5A7A">
      <w:pPr>
        <w:ind w:right="-143"/>
        <w:contextualSpacing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>В 2018</w:t>
      </w:r>
      <w:r w:rsidR="00FC5A7A" w:rsidRPr="002B7E40">
        <w:rPr>
          <w:rFonts w:eastAsiaTheme="minorEastAsia"/>
          <w:color w:val="000000"/>
          <w:w w:val="100"/>
        </w:rPr>
        <w:t xml:space="preserve"> году в дистанционных конкурсах и олимпиадах принимали участие 673 человек.</w:t>
      </w:r>
    </w:p>
    <w:p w:rsidR="00FC5A7A" w:rsidRPr="002B7E40" w:rsidRDefault="00FC5A7A" w:rsidP="00FC5A7A">
      <w:pPr>
        <w:ind w:left="720"/>
        <w:jc w:val="center"/>
        <w:rPr>
          <w:rFonts w:eastAsiaTheme="minorEastAsia"/>
          <w:color w:val="000000"/>
          <w:w w:val="1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7"/>
        <w:gridCol w:w="1690"/>
        <w:gridCol w:w="3223"/>
      </w:tblGrid>
      <w:tr w:rsidR="00FC5A7A" w:rsidRPr="002B7E40" w:rsidTr="00794610">
        <w:tc>
          <w:tcPr>
            <w:tcW w:w="4395" w:type="dxa"/>
          </w:tcPr>
          <w:p w:rsidR="00FC5A7A" w:rsidRPr="002B7E40" w:rsidRDefault="00FC5A7A" w:rsidP="00794610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Название дистанционного ко</w:t>
            </w:r>
            <w:r w:rsidRPr="002B7E40">
              <w:rPr>
                <w:rFonts w:eastAsiaTheme="minorEastAsia"/>
                <w:color w:val="000000"/>
                <w:w w:val="100"/>
              </w:rPr>
              <w:t>н</w:t>
            </w:r>
            <w:r w:rsidRPr="002B7E40">
              <w:rPr>
                <w:rFonts w:eastAsiaTheme="minorEastAsia"/>
                <w:color w:val="000000"/>
                <w:w w:val="100"/>
              </w:rPr>
              <w:t>курса или олимпиады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Общее к</w:t>
            </w:r>
            <w:r w:rsidRPr="002B7E40">
              <w:rPr>
                <w:rFonts w:eastAsiaTheme="minorEastAsia"/>
                <w:color w:val="000000"/>
                <w:w w:val="100"/>
              </w:rPr>
              <w:t>о</w:t>
            </w:r>
            <w:r w:rsidRPr="002B7E40">
              <w:rPr>
                <w:rFonts w:eastAsiaTheme="minorEastAsia"/>
                <w:color w:val="000000"/>
                <w:w w:val="100"/>
              </w:rPr>
              <w:t>личество учащихся, принявших участие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ФИ ученика, класс</w:t>
            </w:r>
          </w:p>
          <w:p w:rsidR="00FC5A7A" w:rsidRPr="002B7E40" w:rsidRDefault="00FC5A7A" w:rsidP="00794610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(результат призовых мест)</w:t>
            </w:r>
          </w:p>
        </w:tc>
      </w:tr>
      <w:tr w:rsidR="00FC5A7A" w:rsidRPr="002B7E40" w:rsidTr="00794610"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 xml:space="preserve">Всероссийский </w:t>
            </w:r>
            <w:proofErr w:type="spellStart"/>
            <w:proofErr w:type="gramStart"/>
            <w:r w:rsidRPr="002B7E40">
              <w:rPr>
                <w:rFonts w:eastAsiaTheme="minorEastAsia"/>
                <w:color w:val="000000"/>
                <w:w w:val="100"/>
              </w:rPr>
              <w:t>кон-курс</w:t>
            </w:r>
            <w:proofErr w:type="spellEnd"/>
            <w:proofErr w:type="gramEnd"/>
            <w:r w:rsidRPr="002B7E40">
              <w:rPr>
                <w:rFonts w:eastAsiaTheme="minorEastAsia"/>
                <w:color w:val="000000"/>
                <w:w w:val="100"/>
              </w:rPr>
              <w:t xml:space="preserve">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BritishBulldog</w:t>
            </w:r>
            <w:proofErr w:type="spellEnd"/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21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- 1, призёр - 6</w:t>
            </w:r>
          </w:p>
        </w:tc>
      </w:tr>
      <w:tr w:rsidR="00FC5A7A" w:rsidRPr="002B7E40" w:rsidTr="00794610"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«Русский медвежонок»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123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– 7, призёры - 26</w:t>
            </w:r>
          </w:p>
        </w:tc>
      </w:tr>
      <w:tr w:rsidR="00FC5A7A" w:rsidRPr="002B7E40" w:rsidTr="00794610"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«КИТ»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116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– 2,  приз</w:t>
            </w:r>
            <w:r w:rsidRPr="002B7E40">
              <w:rPr>
                <w:rFonts w:eastAsiaTheme="minorEastAsia"/>
                <w:color w:val="000000"/>
                <w:w w:val="100"/>
              </w:rPr>
              <w:t>ё</w:t>
            </w:r>
            <w:r w:rsidRPr="002B7E40">
              <w:rPr>
                <w:rFonts w:eastAsiaTheme="minorEastAsia"/>
                <w:color w:val="000000"/>
                <w:w w:val="100"/>
              </w:rPr>
              <w:t>ры - 15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proofErr w:type="gramStart"/>
            <w:r w:rsidRPr="002B7E40">
              <w:rPr>
                <w:rFonts w:eastAsiaTheme="minorEastAsia"/>
                <w:color w:val="000000"/>
                <w:w w:val="100"/>
              </w:rPr>
              <w:t>Всероссийская</w:t>
            </w:r>
            <w:proofErr w:type="gramEnd"/>
            <w:r w:rsidRPr="002B7E40">
              <w:rPr>
                <w:rFonts w:eastAsiaTheme="minorEastAsia"/>
                <w:color w:val="000000"/>
                <w:w w:val="100"/>
              </w:rPr>
              <w:t xml:space="preserve">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Регио-нальный</w:t>
            </w:r>
            <w:proofErr w:type="spellEnd"/>
            <w:r w:rsidRPr="002B7E40">
              <w:rPr>
                <w:rFonts w:eastAsiaTheme="minorEastAsia"/>
                <w:color w:val="000000"/>
                <w:w w:val="100"/>
              </w:rPr>
              <w:t xml:space="preserve"> конкурс по английскому языку «Письмо Деду Морозу»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8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«Человек и природа»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146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6 призеров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«Кенгуру»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200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- 9, призёр - 16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Международная олимпиада по истории России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1-2 место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 xml:space="preserve">Онлайн конкурс на знание основ </w:t>
            </w:r>
            <w:proofErr w:type="spellStart"/>
            <w:proofErr w:type="gramStart"/>
            <w:r w:rsidRPr="002B7E40">
              <w:rPr>
                <w:rFonts w:eastAsiaTheme="minorEastAsia"/>
                <w:color w:val="000000"/>
                <w:w w:val="100"/>
              </w:rPr>
              <w:lastRenderedPageBreak/>
              <w:t>избира-тельного</w:t>
            </w:r>
            <w:proofErr w:type="spellEnd"/>
            <w:proofErr w:type="gramEnd"/>
            <w:r w:rsidRPr="002B7E40">
              <w:rPr>
                <w:rFonts w:eastAsiaTheme="minorEastAsia"/>
                <w:color w:val="000000"/>
                <w:w w:val="100"/>
              </w:rPr>
              <w:t xml:space="preserve">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законода-тельства</w:t>
            </w:r>
            <w:proofErr w:type="spellEnd"/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lastRenderedPageBreak/>
              <w:t>3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lastRenderedPageBreak/>
              <w:t>Россия дистанционный конкурс рисунков "Зеленая тропа"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15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 xml:space="preserve"> Международная олимпиада по музыке «Зима-2017»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10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 место-6, 2 место- 2, участие-2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Ребус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22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3 призера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 xml:space="preserve">Интернет- олимпиада по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лингв</w:t>
            </w:r>
            <w:r w:rsidRPr="002B7E40">
              <w:rPr>
                <w:rFonts w:eastAsiaTheme="minorEastAsia"/>
                <w:color w:val="000000"/>
                <w:w w:val="100"/>
              </w:rPr>
              <w:t>о</w:t>
            </w:r>
            <w:r w:rsidRPr="002B7E40">
              <w:rPr>
                <w:rFonts w:eastAsiaTheme="minorEastAsia"/>
                <w:color w:val="000000"/>
                <w:w w:val="100"/>
              </w:rPr>
              <w:t>страноведению</w:t>
            </w:r>
            <w:proofErr w:type="spellEnd"/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FC5A7A" w:rsidRPr="002B7E40" w:rsidTr="00794610">
        <w:trPr>
          <w:trHeight w:val="412"/>
        </w:trPr>
        <w:tc>
          <w:tcPr>
            <w:tcW w:w="4395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Муниципальный конкурс "Ли</w:t>
            </w:r>
            <w:r w:rsidRPr="002B7E40">
              <w:rPr>
                <w:rFonts w:eastAsiaTheme="minorEastAsia"/>
                <w:color w:val="000000"/>
                <w:w w:val="100"/>
              </w:rPr>
              <w:t>н</w:t>
            </w:r>
            <w:r w:rsidRPr="002B7E40">
              <w:rPr>
                <w:rFonts w:eastAsiaTheme="minorEastAsia"/>
                <w:color w:val="000000"/>
                <w:w w:val="100"/>
              </w:rPr>
              <w:t>гвистический лабиринт"</w:t>
            </w:r>
          </w:p>
        </w:tc>
        <w:tc>
          <w:tcPr>
            <w:tcW w:w="1701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5</w:t>
            </w:r>
          </w:p>
        </w:tc>
        <w:tc>
          <w:tcPr>
            <w:tcW w:w="3367" w:type="dxa"/>
          </w:tcPr>
          <w:p w:rsidR="00FC5A7A" w:rsidRPr="002B7E40" w:rsidRDefault="00FC5A7A" w:rsidP="00794610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 место</w:t>
            </w:r>
          </w:p>
        </w:tc>
      </w:tr>
    </w:tbl>
    <w:p w:rsidR="00FA5B3F" w:rsidRPr="00CA5181" w:rsidRDefault="00FA5B3F" w:rsidP="00C260AC">
      <w:pPr>
        <w:ind w:firstLine="709"/>
        <w:jc w:val="center"/>
        <w:rPr>
          <w:rFonts w:eastAsiaTheme="minorEastAsia"/>
          <w:color w:val="000000"/>
          <w:w w:val="100"/>
        </w:rPr>
      </w:pP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Программа «Одарённые дети» является  основным документом, о</w:t>
      </w:r>
      <w:r w:rsidRPr="00CA5181">
        <w:rPr>
          <w:rFonts w:eastAsiaTheme="minorEastAsia"/>
          <w:color w:val="000000"/>
          <w:w w:val="100"/>
        </w:rPr>
        <w:t>п</w:t>
      </w:r>
      <w:r w:rsidRPr="00CA5181">
        <w:rPr>
          <w:rFonts w:eastAsiaTheme="minorEastAsia"/>
          <w:color w:val="000000"/>
          <w:w w:val="100"/>
        </w:rPr>
        <w:t>ределяющим стратегию развития деятельности по поиску, воспитанию и обучению одарённых детей в МОУ СОШ № 37. Под одарёнными детьми в данной Программе должны пониматься дети, которые отличаются выс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кими функциональными или потенциальными возможностями: интелле</w:t>
      </w:r>
      <w:r w:rsidRPr="00CA5181">
        <w:rPr>
          <w:rFonts w:eastAsiaTheme="minorEastAsia"/>
          <w:color w:val="000000"/>
          <w:w w:val="100"/>
        </w:rPr>
        <w:t>к</w:t>
      </w:r>
      <w:r w:rsidRPr="00CA5181">
        <w:rPr>
          <w:rFonts w:eastAsiaTheme="minorEastAsia"/>
          <w:color w:val="000000"/>
          <w:w w:val="100"/>
        </w:rPr>
        <w:t>туальной, художественной и спортивной областях.</w:t>
      </w:r>
    </w:p>
    <w:p w:rsidR="00295EEA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 </w:t>
      </w:r>
      <w:r w:rsidR="00295EEA" w:rsidRPr="00CA5181">
        <w:rPr>
          <w:rFonts w:eastAsiaTheme="minorEastAsia"/>
          <w:color w:val="000000"/>
          <w:w w:val="100"/>
        </w:rPr>
        <w:t>В учреждении</w:t>
      </w:r>
      <w:r w:rsidRPr="00CA5181">
        <w:rPr>
          <w:rFonts w:eastAsiaTheme="minorEastAsia"/>
          <w:color w:val="000000"/>
          <w:w w:val="100"/>
        </w:rPr>
        <w:t xml:space="preserve"> работа с одарёнными детьми строится как систем</w:t>
      </w:r>
      <w:r w:rsidR="00295EEA" w:rsidRPr="00CA5181">
        <w:rPr>
          <w:rFonts w:eastAsiaTheme="minorEastAsia"/>
          <w:color w:val="000000"/>
          <w:w w:val="100"/>
        </w:rPr>
        <w:t>но</w:t>
      </w:r>
      <w:r w:rsidRPr="00CA5181">
        <w:rPr>
          <w:rFonts w:eastAsiaTheme="minorEastAsia"/>
          <w:color w:val="000000"/>
          <w:w w:val="100"/>
        </w:rPr>
        <w:t xml:space="preserve"> направленная педагогическая деятельность: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организовано научное общество учащихся «Альтаир, которое даёт во</w:t>
      </w:r>
      <w:r w:rsidR="00FA5B3F" w:rsidRPr="00CA5181">
        <w:rPr>
          <w:rFonts w:eastAsiaTheme="minorEastAsia"/>
          <w:color w:val="000000"/>
          <w:w w:val="100"/>
        </w:rPr>
        <w:t>з</w:t>
      </w:r>
      <w:r w:rsidR="00FA5B3F" w:rsidRPr="00CA5181">
        <w:rPr>
          <w:rFonts w:eastAsiaTheme="minorEastAsia"/>
          <w:color w:val="000000"/>
          <w:w w:val="100"/>
        </w:rPr>
        <w:t>можность школьникам с 3 по 11 класс находить свою интеллектуальную нишу;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участие  одарённых детей во Всероссийской предметной олимпиаде школьников на школьном и городском уровне;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массовое участие школьников в международных конкурсах: «Кенгуру – математика для всех», «Русский медвежонок – языкознание для всех», «Британский бульдог»; «</w:t>
      </w:r>
      <w:proofErr w:type="spellStart"/>
      <w:r w:rsidR="00FA5B3F" w:rsidRPr="00CA5181">
        <w:rPr>
          <w:rFonts w:eastAsiaTheme="minorEastAsia"/>
          <w:color w:val="000000"/>
          <w:w w:val="100"/>
        </w:rPr>
        <w:t>КиТ</w:t>
      </w:r>
      <w:proofErr w:type="spellEnd"/>
      <w:r w:rsidR="00FA5B3F" w:rsidRPr="00CA5181">
        <w:rPr>
          <w:rFonts w:eastAsiaTheme="minorEastAsia"/>
          <w:color w:val="000000"/>
          <w:w w:val="100"/>
        </w:rPr>
        <w:t>»;  «Чемпионатах по математике, филологии, английскому языку, обществознанию, химии, истории, музыке»;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в рамках  дополнительного образования в учреждении</w:t>
      </w:r>
      <w:r w:rsidR="00FA5B3F" w:rsidRPr="00CA5181">
        <w:rPr>
          <w:rFonts w:eastAsiaTheme="minorEastAsia"/>
          <w:color w:val="000000"/>
          <w:w w:val="100"/>
        </w:rPr>
        <w:t> созданы условия для художественно-эстетического и спортивного развития учащихся;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  программы: создание условий  для выявления, поддержки и развития одаренных детей, обеспечение их личностной, социальной сам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реализации и профессионального самоопределения для удовлетворения социального заказа родителей.          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Реализация программы осуществляется по следующим направлен</w:t>
      </w:r>
      <w:r w:rsidRPr="00CA5181">
        <w:rPr>
          <w:rFonts w:eastAsiaTheme="minorEastAsia"/>
          <w:color w:val="000000"/>
          <w:w w:val="100"/>
        </w:rPr>
        <w:t>и</w:t>
      </w:r>
      <w:r w:rsidRPr="00CA5181">
        <w:rPr>
          <w:rFonts w:eastAsiaTheme="minorEastAsia"/>
          <w:color w:val="000000"/>
          <w:w w:val="100"/>
        </w:rPr>
        <w:t>ям: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lastRenderedPageBreak/>
        <w:t xml:space="preserve">- </w:t>
      </w:r>
      <w:r w:rsidR="00FA5B3F" w:rsidRPr="00CA5181">
        <w:rPr>
          <w:rFonts w:eastAsiaTheme="minorEastAsia"/>
          <w:color w:val="000000"/>
          <w:w w:val="100"/>
        </w:rPr>
        <w:t>информационно-методическое сопровождение работы с одарёнными детьми;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повышение квалификации педагогов, осуществляющих работу с одарё</w:t>
      </w:r>
      <w:r w:rsidR="00FA5B3F" w:rsidRPr="00CA5181">
        <w:rPr>
          <w:rFonts w:eastAsiaTheme="minorEastAsia"/>
          <w:color w:val="000000"/>
          <w:w w:val="100"/>
        </w:rPr>
        <w:t>н</w:t>
      </w:r>
      <w:r w:rsidR="00FA5B3F" w:rsidRPr="00CA5181">
        <w:rPr>
          <w:rFonts w:eastAsiaTheme="minorEastAsia"/>
          <w:color w:val="000000"/>
          <w:w w:val="100"/>
        </w:rPr>
        <w:t>ными детьми;</w:t>
      </w:r>
    </w:p>
    <w:p w:rsidR="00FA5B3F" w:rsidRPr="00F005E6" w:rsidRDefault="00295EEA" w:rsidP="00F005E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организация взаимодействия с учреждениями дополнительного образов</w:t>
      </w:r>
      <w:r w:rsidR="00FA5B3F" w:rsidRPr="00CA5181">
        <w:rPr>
          <w:rFonts w:eastAsiaTheme="minorEastAsia"/>
          <w:color w:val="000000"/>
          <w:w w:val="100"/>
        </w:rPr>
        <w:t>а</w:t>
      </w:r>
      <w:r w:rsidR="00FA5B3F" w:rsidRPr="00CA5181">
        <w:rPr>
          <w:rFonts w:eastAsiaTheme="minorEastAsia"/>
          <w:color w:val="000000"/>
          <w:w w:val="100"/>
        </w:rPr>
        <w:t>ния, учреждениями в сфере культуры и искусства по работе с одарёнными детьми.</w:t>
      </w:r>
    </w:p>
    <w:p w:rsidR="00015DC6" w:rsidRPr="00CA5181" w:rsidRDefault="00015DC6" w:rsidP="00CA5181">
      <w:pPr>
        <w:spacing w:line="276" w:lineRule="auto"/>
        <w:rPr>
          <w:rFonts w:eastAsiaTheme="minorEastAsia"/>
          <w:color w:val="000000"/>
          <w:w w:val="100"/>
        </w:rPr>
      </w:pPr>
    </w:p>
    <w:p w:rsidR="00FA5B3F" w:rsidRPr="00CA5181" w:rsidRDefault="00CF1318" w:rsidP="00C260AC">
      <w:pPr>
        <w:spacing w:line="276" w:lineRule="auto"/>
        <w:ind w:firstLine="709"/>
        <w:jc w:val="center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9.2. </w:t>
      </w:r>
      <w:r w:rsidR="00FA5B3F" w:rsidRPr="00CA5181">
        <w:rPr>
          <w:rFonts w:eastAsiaTheme="minorEastAsia"/>
          <w:b/>
          <w:color w:val="000000"/>
          <w:w w:val="100"/>
        </w:rPr>
        <w:t>Предметные олимпиады школьников</w:t>
      </w:r>
    </w:p>
    <w:p w:rsidR="00266FE4" w:rsidRPr="00CA5181" w:rsidRDefault="00266FE4" w:rsidP="00F005E6">
      <w:pPr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В срок </w:t>
      </w:r>
      <w:r w:rsidR="004D0EB9">
        <w:rPr>
          <w:rFonts w:eastAsiaTheme="minorEastAsia"/>
          <w:color w:val="000000"/>
          <w:w w:val="100"/>
        </w:rPr>
        <w:t>с 15 сентября по 11 октября 2018</w:t>
      </w:r>
      <w:r w:rsidRPr="00CA5181">
        <w:rPr>
          <w:rFonts w:eastAsiaTheme="minorEastAsia"/>
          <w:color w:val="000000"/>
          <w:w w:val="100"/>
        </w:rPr>
        <w:t xml:space="preserve"> в МОУ СОШ №37 были проведены школьные  этапы Всероссийской предметной олимпиады школьни</w:t>
      </w:r>
      <w:r w:rsidR="00F005E6">
        <w:rPr>
          <w:rFonts w:eastAsiaTheme="minorEastAsia"/>
          <w:color w:val="000000"/>
          <w:w w:val="100"/>
        </w:rPr>
        <w:t>ков</w:t>
      </w:r>
      <w:r w:rsidR="004D0EB9">
        <w:rPr>
          <w:rFonts w:eastAsiaTheme="minorEastAsia"/>
          <w:color w:val="000000"/>
          <w:w w:val="100"/>
        </w:rPr>
        <w:t>.</w:t>
      </w:r>
    </w:p>
    <w:p w:rsidR="00266FE4" w:rsidRPr="00CA5181" w:rsidRDefault="00266FE4" w:rsidP="004D0EB9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Целью проведения олимпиады стало выявление и развитие у обучающихся творческих способностей и интереса к научной (научно-исследовательской) деятельности, отбора лиц, проявивших выдающиеся способности в составы сборных команд Российской Федерации для уч</w:t>
      </w:r>
      <w:r w:rsidRPr="00CA5181">
        <w:rPr>
          <w:rFonts w:eastAsiaTheme="minorEastAsia"/>
          <w:color w:val="000000"/>
          <w:w w:val="100"/>
        </w:rPr>
        <w:t>а</w:t>
      </w:r>
      <w:r w:rsidRPr="00CA5181">
        <w:rPr>
          <w:rFonts w:eastAsiaTheme="minorEastAsia"/>
          <w:color w:val="000000"/>
          <w:w w:val="100"/>
        </w:rPr>
        <w:t>стия в международных олимпиадах по общеобразовательным предметам.</w:t>
      </w:r>
    </w:p>
    <w:p w:rsidR="004D0EB9" w:rsidRPr="00CA5181" w:rsidRDefault="00266FE4" w:rsidP="00A11F42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В  МОУ СОШ №37 проведе</w:t>
      </w:r>
      <w:r w:rsidR="004D0EB9">
        <w:rPr>
          <w:rFonts w:eastAsiaTheme="minorEastAsia"/>
          <w:color w:val="000000"/>
          <w:w w:val="100"/>
        </w:rPr>
        <w:t>ны школьные этапы олимпиад по 15</w:t>
      </w:r>
      <w:r w:rsidR="00A11F42">
        <w:rPr>
          <w:rFonts w:eastAsiaTheme="minorEastAsia"/>
          <w:color w:val="000000"/>
          <w:w w:val="100"/>
        </w:rPr>
        <w:t>предметам учебного плана,   в которых приняло участие 467</w:t>
      </w:r>
      <w:r w:rsidRPr="00CA5181">
        <w:rPr>
          <w:rFonts w:eastAsiaTheme="minorEastAsia"/>
          <w:color w:val="000000"/>
          <w:w w:val="100"/>
        </w:rPr>
        <w:t xml:space="preserve"> человек. </w:t>
      </w:r>
    </w:p>
    <w:p w:rsidR="00295EEA" w:rsidRPr="0052446E" w:rsidRDefault="00F005E6" w:rsidP="0052446E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>
        <w:rPr>
          <w:rFonts w:eastAsia="SimSun"/>
          <w:b/>
          <w:i/>
          <w:w w:val="100"/>
        </w:rPr>
        <w:t>9.3</w:t>
      </w:r>
      <w:r w:rsidR="00CF1318" w:rsidRPr="002B5A8D">
        <w:rPr>
          <w:rFonts w:eastAsia="SimSun"/>
          <w:b/>
          <w:i/>
          <w:w w:val="100"/>
        </w:rPr>
        <w:t xml:space="preserve">. </w:t>
      </w:r>
      <w:r w:rsidR="00295EEA" w:rsidRPr="002B5A8D">
        <w:rPr>
          <w:rFonts w:eastAsia="SimSun"/>
          <w:b/>
          <w:i/>
          <w:w w:val="100"/>
        </w:rPr>
        <w:t>Рейтинг результатов олимпиады (победители, призеры</w:t>
      </w:r>
      <w:r w:rsidR="00295EEA" w:rsidRPr="002B5A8D">
        <w:rPr>
          <w:rFonts w:eastAsia="SimSun"/>
          <w:b/>
          <w:w w:val="100"/>
        </w:rPr>
        <w:t>):</w:t>
      </w:r>
    </w:p>
    <w:p w:rsidR="00A11F42" w:rsidRPr="004D0EB9" w:rsidRDefault="00A11F42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tbl>
      <w:tblPr>
        <w:tblW w:w="0" w:type="auto"/>
        <w:tblInd w:w="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3"/>
        <w:gridCol w:w="1723"/>
        <w:gridCol w:w="1769"/>
        <w:gridCol w:w="2669"/>
      </w:tblGrid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Предмет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Количество п</w:t>
            </w:r>
            <w:r w:rsidRPr="00A11F42">
              <w:rPr>
                <w:rFonts w:eastAsia="SimSun"/>
                <w:sz w:val="24"/>
                <w:szCs w:val="24"/>
                <w:lang w:eastAsia="zh-CN"/>
              </w:rPr>
              <w:t>о</w:t>
            </w:r>
            <w:r w:rsidRPr="00A11F42">
              <w:rPr>
                <w:rFonts w:eastAsia="SimSun"/>
                <w:sz w:val="24"/>
                <w:szCs w:val="24"/>
                <w:lang w:eastAsia="zh-CN"/>
              </w:rPr>
              <w:t>бедителей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Количество призеров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Экология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145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12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12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5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22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Обществознание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7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География 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История 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МХК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Химия 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18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ОБЖ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Информатика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Немецкий язык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технология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14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Право 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</w:tr>
      <w:tr w:rsidR="00A11F42" w:rsidRPr="006F38CF" w:rsidTr="00876C28"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Биология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</w:tr>
      <w:tr w:rsidR="00A11F42" w:rsidRPr="006F38CF" w:rsidTr="00876C28">
        <w:trPr>
          <w:trHeight w:val="449"/>
        </w:trPr>
        <w:tc>
          <w:tcPr>
            <w:tcW w:w="2302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Физическая культура</w:t>
            </w:r>
          </w:p>
        </w:tc>
        <w:tc>
          <w:tcPr>
            <w:tcW w:w="179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83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A11F42" w:rsidRPr="00A11F42" w:rsidRDefault="00A11F42" w:rsidP="00876C28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5</w:t>
            </w:r>
          </w:p>
        </w:tc>
      </w:tr>
    </w:tbl>
    <w:p w:rsidR="004D0EB9" w:rsidRPr="004D0EB9" w:rsidRDefault="004D0EB9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4D0EB9" w:rsidRPr="004D0EB9" w:rsidRDefault="004D0EB9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4D0EB9" w:rsidRPr="004D0EB9" w:rsidRDefault="004D0EB9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  <w:r w:rsidRPr="004D0EB9">
        <w:rPr>
          <w:rFonts w:eastAsiaTheme="minorEastAsia"/>
          <w:color w:val="000000"/>
          <w:w w:val="100"/>
        </w:rPr>
        <w:t>Победителями и призерами школьно</w:t>
      </w:r>
      <w:r w:rsidR="00A11F42">
        <w:rPr>
          <w:rFonts w:eastAsiaTheme="minorEastAsia"/>
          <w:color w:val="000000"/>
          <w:w w:val="100"/>
        </w:rPr>
        <w:t>го этапа олимпиады признаны   10</w:t>
      </w:r>
      <w:r w:rsidRPr="004D0EB9">
        <w:rPr>
          <w:rFonts w:eastAsiaTheme="minorEastAsia"/>
          <w:color w:val="000000"/>
          <w:w w:val="100"/>
        </w:rPr>
        <w:t>9 обучающихся 5 – 11 классов</w:t>
      </w:r>
      <w:r w:rsidR="00A11F42">
        <w:rPr>
          <w:rFonts w:eastAsiaTheme="minorEastAsia"/>
          <w:color w:val="000000"/>
          <w:w w:val="100"/>
        </w:rPr>
        <w:t>.</w:t>
      </w:r>
    </w:p>
    <w:p w:rsidR="004D0EB9" w:rsidRDefault="004D0EB9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  <w:r w:rsidRPr="004D0EB9">
        <w:rPr>
          <w:rFonts w:eastAsiaTheme="minorEastAsia"/>
          <w:color w:val="000000"/>
          <w:w w:val="100"/>
        </w:rPr>
        <w:t xml:space="preserve">В Муниципальном этапе приняли участие 20 </w:t>
      </w:r>
      <w:proofErr w:type="gramStart"/>
      <w:r w:rsidRPr="004D0EB9">
        <w:rPr>
          <w:rFonts w:eastAsiaTheme="minorEastAsia"/>
          <w:color w:val="000000"/>
          <w:w w:val="100"/>
        </w:rPr>
        <w:t>обучающихся</w:t>
      </w:r>
      <w:proofErr w:type="gramEnd"/>
      <w:r w:rsidRPr="004D0EB9">
        <w:rPr>
          <w:rFonts w:eastAsiaTheme="minorEastAsia"/>
          <w:color w:val="000000"/>
          <w:w w:val="100"/>
        </w:rPr>
        <w:t xml:space="preserve">  по 9 предм</w:t>
      </w:r>
      <w:r w:rsidRPr="004D0EB9">
        <w:rPr>
          <w:rFonts w:eastAsiaTheme="minorEastAsia"/>
          <w:color w:val="000000"/>
          <w:w w:val="100"/>
        </w:rPr>
        <w:t>е</w:t>
      </w:r>
      <w:r w:rsidRPr="004D0EB9">
        <w:rPr>
          <w:rFonts w:eastAsiaTheme="minorEastAsia"/>
          <w:color w:val="000000"/>
          <w:w w:val="100"/>
        </w:rPr>
        <w:t>там.</w:t>
      </w:r>
    </w:p>
    <w:p w:rsidR="00A11F42" w:rsidRDefault="00A11F42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A11F42" w:rsidRPr="009D111D" w:rsidRDefault="00A11F42" w:rsidP="00A11F42">
      <w:pPr>
        <w:ind w:firstLine="567"/>
        <w:jc w:val="center"/>
        <w:rPr>
          <w:rFonts w:eastAsia="SimSun"/>
          <w:b/>
          <w:sz w:val="24"/>
          <w:szCs w:val="24"/>
          <w:lang w:eastAsia="zh-CN"/>
        </w:rPr>
      </w:pPr>
      <w:r w:rsidRPr="009D111D">
        <w:rPr>
          <w:rFonts w:eastAsia="SimSun"/>
          <w:b/>
          <w:sz w:val="24"/>
          <w:szCs w:val="24"/>
          <w:lang w:eastAsia="zh-CN"/>
        </w:rPr>
        <w:t>Результаты участия учащихся МОУ СОШ №37</w:t>
      </w:r>
    </w:p>
    <w:p w:rsidR="00A11F42" w:rsidRPr="009D111D" w:rsidRDefault="00A11F42" w:rsidP="00A11F42">
      <w:pPr>
        <w:ind w:firstLine="567"/>
        <w:jc w:val="center"/>
        <w:rPr>
          <w:rFonts w:eastAsia="SimSun"/>
          <w:b/>
          <w:sz w:val="24"/>
          <w:szCs w:val="24"/>
          <w:lang w:eastAsia="zh-CN"/>
        </w:rPr>
      </w:pPr>
      <w:r w:rsidRPr="009D111D">
        <w:rPr>
          <w:rFonts w:eastAsia="SimSun"/>
          <w:b/>
          <w:sz w:val="24"/>
          <w:szCs w:val="24"/>
          <w:lang w:eastAsia="zh-CN"/>
        </w:rPr>
        <w:t xml:space="preserve">в муниципальном </w:t>
      </w:r>
      <w:r>
        <w:rPr>
          <w:rFonts w:eastAsia="SimSun"/>
          <w:b/>
          <w:sz w:val="24"/>
          <w:szCs w:val="24"/>
          <w:lang w:eastAsia="zh-CN"/>
        </w:rPr>
        <w:t>этапе предметных олимпиад в 2018</w:t>
      </w:r>
      <w:r w:rsidRPr="009D111D">
        <w:rPr>
          <w:rFonts w:eastAsia="SimSun"/>
          <w:b/>
          <w:sz w:val="24"/>
          <w:szCs w:val="24"/>
          <w:lang w:eastAsia="zh-CN"/>
        </w:rPr>
        <w:t xml:space="preserve"> году</w:t>
      </w:r>
    </w:p>
    <w:p w:rsidR="00A11F42" w:rsidRDefault="00A11F42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2449"/>
        <w:gridCol w:w="874"/>
        <w:gridCol w:w="2256"/>
        <w:gridCol w:w="1439"/>
        <w:gridCol w:w="1341"/>
      </w:tblGrid>
      <w:tr w:rsidR="00A11F42" w:rsidRPr="00F34A36" w:rsidTr="00A11F42">
        <w:tc>
          <w:tcPr>
            <w:tcW w:w="742" w:type="dxa"/>
            <w:shd w:val="clear" w:color="auto" w:fill="auto"/>
          </w:tcPr>
          <w:p w:rsidR="00A11F42" w:rsidRPr="00F34A36" w:rsidRDefault="00A11F42" w:rsidP="00876C28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49" w:type="dxa"/>
            <w:shd w:val="clear" w:color="auto" w:fill="auto"/>
          </w:tcPr>
          <w:p w:rsidR="00A11F42" w:rsidRPr="00F34A36" w:rsidRDefault="00A11F42" w:rsidP="00876C28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ФИ учащегося</w:t>
            </w:r>
          </w:p>
        </w:tc>
        <w:tc>
          <w:tcPr>
            <w:tcW w:w="874" w:type="dxa"/>
            <w:shd w:val="clear" w:color="auto" w:fill="auto"/>
          </w:tcPr>
          <w:p w:rsidR="00A11F42" w:rsidRPr="00F34A36" w:rsidRDefault="00A11F42" w:rsidP="00876C28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256" w:type="dxa"/>
            <w:shd w:val="clear" w:color="auto" w:fill="auto"/>
          </w:tcPr>
          <w:p w:rsidR="00A11F42" w:rsidRPr="00F34A36" w:rsidRDefault="00A11F42" w:rsidP="00876C28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39" w:type="dxa"/>
            <w:shd w:val="clear" w:color="auto" w:fill="auto"/>
          </w:tcPr>
          <w:p w:rsidR="00A11F42" w:rsidRPr="00F34A36" w:rsidRDefault="00A11F42" w:rsidP="00876C28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Результат</w:t>
            </w:r>
          </w:p>
        </w:tc>
        <w:tc>
          <w:tcPr>
            <w:tcW w:w="1341" w:type="dxa"/>
            <w:shd w:val="clear" w:color="auto" w:fill="auto"/>
          </w:tcPr>
          <w:p w:rsidR="00A11F42" w:rsidRPr="00F34A36" w:rsidRDefault="00A11F42" w:rsidP="00876C28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Учитель</w:t>
            </w:r>
          </w:p>
        </w:tc>
      </w:tr>
      <w:tr w:rsidR="00A11F42" w:rsidRPr="00F34A36" w:rsidTr="00A11F42">
        <w:tc>
          <w:tcPr>
            <w:tcW w:w="742" w:type="dxa"/>
            <w:shd w:val="clear" w:color="auto" w:fill="auto"/>
          </w:tcPr>
          <w:p w:rsidR="00A11F42" w:rsidRPr="00A11F42" w:rsidRDefault="00A11F42" w:rsidP="00640741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Ванькова Алина Але</w:t>
            </w:r>
            <w:r w:rsidRPr="00A11F42">
              <w:rPr>
                <w:sz w:val="24"/>
                <w:szCs w:val="24"/>
              </w:rPr>
              <w:t>к</w:t>
            </w:r>
            <w:r w:rsidRPr="00A11F42">
              <w:rPr>
                <w:sz w:val="24"/>
                <w:szCs w:val="24"/>
              </w:rPr>
              <w:t>сандровна</w:t>
            </w:r>
          </w:p>
        </w:tc>
        <w:tc>
          <w:tcPr>
            <w:tcW w:w="874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11а</w:t>
            </w:r>
          </w:p>
        </w:tc>
        <w:tc>
          <w:tcPr>
            <w:tcW w:w="2256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43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Призер</w:t>
            </w:r>
          </w:p>
        </w:tc>
        <w:tc>
          <w:tcPr>
            <w:tcW w:w="1341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Власова Г.А.</w:t>
            </w:r>
          </w:p>
        </w:tc>
      </w:tr>
      <w:tr w:rsidR="00A11F42" w:rsidRPr="00F34A36" w:rsidTr="00A11F42">
        <w:tc>
          <w:tcPr>
            <w:tcW w:w="742" w:type="dxa"/>
            <w:shd w:val="clear" w:color="auto" w:fill="auto"/>
          </w:tcPr>
          <w:p w:rsidR="00A11F42" w:rsidRPr="00A11F42" w:rsidRDefault="00A11F42" w:rsidP="00640741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proofErr w:type="spellStart"/>
            <w:r w:rsidRPr="00A11F42">
              <w:rPr>
                <w:sz w:val="24"/>
                <w:szCs w:val="24"/>
              </w:rPr>
              <w:t>Тигунова</w:t>
            </w:r>
            <w:proofErr w:type="spellEnd"/>
            <w:r w:rsidRPr="00A11F42">
              <w:rPr>
                <w:sz w:val="24"/>
                <w:szCs w:val="24"/>
              </w:rPr>
              <w:t xml:space="preserve"> Анна Ко</w:t>
            </w:r>
            <w:r w:rsidRPr="00A11F42">
              <w:rPr>
                <w:sz w:val="24"/>
                <w:szCs w:val="24"/>
              </w:rPr>
              <w:t>н</w:t>
            </w:r>
            <w:r w:rsidRPr="00A11F42">
              <w:rPr>
                <w:sz w:val="24"/>
                <w:szCs w:val="24"/>
              </w:rPr>
              <w:t>стантиновна</w:t>
            </w:r>
          </w:p>
        </w:tc>
        <w:tc>
          <w:tcPr>
            <w:tcW w:w="874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7а</w:t>
            </w:r>
          </w:p>
        </w:tc>
        <w:tc>
          <w:tcPr>
            <w:tcW w:w="2256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литература</w:t>
            </w:r>
          </w:p>
        </w:tc>
        <w:tc>
          <w:tcPr>
            <w:tcW w:w="143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призер</w:t>
            </w:r>
          </w:p>
        </w:tc>
        <w:tc>
          <w:tcPr>
            <w:tcW w:w="1341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Бороздина Г.А.</w:t>
            </w:r>
          </w:p>
        </w:tc>
      </w:tr>
      <w:tr w:rsidR="00A11F42" w:rsidRPr="00F34A36" w:rsidTr="00A11F42">
        <w:tc>
          <w:tcPr>
            <w:tcW w:w="742" w:type="dxa"/>
            <w:shd w:val="clear" w:color="auto" w:fill="auto"/>
          </w:tcPr>
          <w:p w:rsidR="00A11F42" w:rsidRPr="00A11F42" w:rsidRDefault="00A11F42" w:rsidP="00640741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Прибыль Артем Але</w:t>
            </w:r>
            <w:r w:rsidRPr="00A11F42">
              <w:rPr>
                <w:sz w:val="24"/>
                <w:szCs w:val="24"/>
              </w:rPr>
              <w:t>к</w:t>
            </w:r>
            <w:r w:rsidRPr="00A11F42">
              <w:rPr>
                <w:sz w:val="24"/>
                <w:szCs w:val="24"/>
              </w:rPr>
              <w:t xml:space="preserve">сандрович </w:t>
            </w:r>
          </w:p>
        </w:tc>
        <w:tc>
          <w:tcPr>
            <w:tcW w:w="874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7а</w:t>
            </w:r>
          </w:p>
        </w:tc>
        <w:tc>
          <w:tcPr>
            <w:tcW w:w="2256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литература</w:t>
            </w:r>
          </w:p>
        </w:tc>
        <w:tc>
          <w:tcPr>
            <w:tcW w:w="143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призер</w:t>
            </w:r>
          </w:p>
        </w:tc>
        <w:tc>
          <w:tcPr>
            <w:tcW w:w="1341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Бороздина Г.А.</w:t>
            </w:r>
          </w:p>
        </w:tc>
      </w:tr>
      <w:tr w:rsidR="00A11F42" w:rsidRPr="00F34A36" w:rsidTr="00A11F42">
        <w:tc>
          <w:tcPr>
            <w:tcW w:w="742" w:type="dxa"/>
            <w:shd w:val="clear" w:color="auto" w:fill="auto"/>
          </w:tcPr>
          <w:p w:rsidR="00A11F42" w:rsidRPr="00A11F42" w:rsidRDefault="00A11F42" w:rsidP="00640741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Федорова Татьяна Е</w:t>
            </w:r>
            <w:r w:rsidRPr="00A11F42">
              <w:rPr>
                <w:sz w:val="24"/>
                <w:szCs w:val="24"/>
              </w:rPr>
              <w:t>в</w:t>
            </w:r>
            <w:r w:rsidRPr="00A11F42">
              <w:rPr>
                <w:sz w:val="24"/>
                <w:szCs w:val="24"/>
              </w:rPr>
              <w:t>геньевна</w:t>
            </w:r>
          </w:p>
        </w:tc>
        <w:tc>
          <w:tcPr>
            <w:tcW w:w="874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7а</w:t>
            </w:r>
          </w:p>
        </w:tc>
        <w:tc>
          <w:tcPr>
            <w:tcW w:w="2256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439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Призер </w:t>
            </w:r>
          </w:p>
        </w:tc>
        <w:tc>
          <w:tcPr>
            <w:tcW w:w="1341" w:type="dxa"/>
            <w:shd w:val="clear" w:color="auto" w:fill="auto"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Дружинина А.О.</w:t>
            </w:r>
          </w:p>
        </w:tc>
      </w:tr>
    </w:tbl>
    <w:p w:rsidR="00A11F42" w:rsidRPr="004D0EB9" w:rsidRDefault="00A11F42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A11F42" w:rsidRPr="00A11F42" w:rsidRDefault="00A11F42" w:rsidP="00A11F42">
      <w:pPr>
        <w:autoSpaceDN w:val="0"/>
        <w:jc w:val="center"/>
        <w:rPr>
          <w:rFonts w:eastAsiaTheme="minorEastAsia"/>
          <w:color w:val="000000"/>
          <w:w w:val="100"/>
        </w:rPr>
      </w:pPr>
      <w:r w:rsidRPr="00A11F42">
        <w:rPr>
          <w:rFonts w:eastAsiaTheme="minorEastAsia"/>
          <w:color w:val="000000"/>
          <w:w w:val="100"/>
        </w:rPr>
        <w:t xml:space="preserve"> Участие в заочных конкурсах</w:t>
      </w:r>
    </w:p>
    <w:p w:rsidR="00A11F42" w:rsidRPr="00A11F42" w:rsidRDefault="00A11F42" w:rsidP="006117E9">
      <w:pPr>
        <w:autoSpaceDN w:val="0"/>
        <w:ind w:left="567" w:firstLine="153"/>
        <w:rPr>
          <w:rFonts w:eastAsiaTheme="minorEastAsia"/>
          <w:color w:val="000000"/>
          <w:w w:val="100"/>
        </w:rPr>
      </w:pPr>
      <w:r w:rsidRPr="00A11F42">
        <w:rPr>
          <w:rFonts w:eastAsiaTheme="minorEastAsia"/>
          <w:color w:val="000000"/>
          <w:w w:val="100"/>
        </w:rPr>
        <w:t>Особый интерес вызывает у учащихся всех возрастных групп уч</w:t>
      </w:r>
      <w:r w:rsidRPr="00A11F42">
        <w:rPr>
          <w:rFonts w:eastAsiaTheme="minorEastAsia"/>
          <w:color w:val="000000"/>
          <w:w w:val="100"/>
        </w:rPr>
        <w:t>а</w:t>
      </w:r>
      <w:r w:rsidRPr="00A11F42">
        <w:rPr>
          <w:rFonts w:eastAsiaTheme="minorEastAsia"/>
          <w:color w:val="000000"/>
          <w:w w:val="100"/>
        </w:rPr>
        <w:t>стие в международных конкурсах: «Кенгуру» по математике, «Ру</w:t>
      </w:r>
      <w:r w:rsidRPr="00A11F42">
        <w:rPr>
          <w:rFonts w:eastAsiaTheme="minorEastAsia"/>
          <w:color w:val="000000"/>
          <w:w w:val="100"/>
        </w:rPr>
        <w:t>с</w:t>
      </w:r>
      <w:r w:rsidRPr="00A11F42">
        <w:rPr>
          <w:rFonts w:eastAsiaTheme="minorEastAsia"/>
          <w:color w:val="000000"/>
          <w:w w:val="100"/>
        </w:rPr>
        <w:t>ский медвежонок» по языкознанию, «Британский бульдог», по ан</w:t>
      </w:r>
      <w:r w:rsidRPr="00A11F42">
        <w:rPr>
          <w:rFonts w:eastAsiaTheme="minorEastAsia"/>
          <w:color w:val="000000"/>
          <w:w w:val="100"/>
        </w:rPr>
        <w:t>г</w:t>
      </w:r>
      <w:r w:rsidRPr="00A11F42">
        <w:rPr>
          <w:rFonts w:eastAsiaTheme="minorEastAsia"/>
          <w:color w:val="000000"/>
          <w:w w:val="100"/>
        </w:rPr>
        <w:t xml:space="preserve">лийскому языку, «ЧИП».  </w:t>
      </w:r>
    </w:p>
    <w:tbl>
      <w:tblPr>
        <w:tblW w:w="8392" w:type="dxa"/>
        <w:tblInd w:w="675" w:type="dxa"/>
        <w:tblLayout w:type="fixed"/>
        <w:tblLook w:val="04A0"/>
      </w:tblPr>
      <w:tblGrid>
        <w:gridCol w:w="1818"/>
        <w:gridCol w:w="1726"/>
        <w:gridCol w:w="1843"/>
        <w:gridCol w:w="1276"/>
        <w:gridCol w:w="1729"/>
      </w:tblGrid>
      <w:tr w:rsidR="00A11F42" w:rsidRPr="006B4D96" w:rsidTr="00A11F42">
        <w:trPr>
          <w:trHeight w:val="766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F42" w:rsidRPr="00A11F42" w:rsidRDefault="00A11F42" w:rsidP="00876C28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Название ко</w:t>
            </w:r>
            <w:r w:rsidRPr="00A11F42">
              <w:rPr>
                <w:b/>
                <w:bCs/>
                <w:sz w:val="24"/>
                <w:szCs w:val="24"/>
              </w:rPr>
              <w:t>н</w:t>
            </w:r>
            <w:r w:rsidRPr="00A11F42">
              <w:rPr>
                <w:b/>
                <w:bCs/>
                <w:sz w:val="24"/>
                <w:szCs w:val="24"/>
              </w:rPr>
              <w:t>курса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F42" w:rsidRPr="00A11F42" w:rsidRDefault="00A11F42" w:rsidP="00876C28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Предмет (обр</w:t>
            </w:r>
            <w:r w:rsidRPr="00A11F42">
              <w:rPr>
                <w:b/>
                <w:bCs/>
                <w:sz w:val="24"/>
                <w:szCs w:val="24"/>
              </w:rPr>
              <w:t>а</w:t>
            </w:r>
            <w:r w:rsidRPr="00A11F42">
              <w:rPr>
                <w:b/>
                <w:bCs/>
                <w:sz w:val="24"/>
                <w:szCs w:val="24"/>
              </w:rPr>
              <w:t>зовательная область)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F42" w:rsidRPr="00A11F42" w:rsidRDefault="00A11F42" w:rsidP="00876C28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Уровень (край, Россия, межд</w:t>
            </w:r>
            <w:r w:rsidRPr="00A11F42">
              <w:rPr>
                <w:b/>
                <w:bCs/>
                <w:sz w:val="24"/>
                <w:szCs w:val="24"/>
              </w:rPr>
              <w:t>у</w:t>
            </w:r>
            <w:r w:rsidRPr="00A11F42">
              <w:rPr>
                <w:b/>
                <w:bCs/>
                <w:sz w:val="24"/>
                <w:szCs w:val="24"/>
              </w:rPr>
              <w:t>народный)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F42" w:rsidRPr="00A11F42" w:rsidRDefault="00A11F42" w:rsidP="00876C28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Кол-во участн</w:t>
            </w:r>
            <w:r w:rsidRPr="00A11F42">
              <w:rPr>
                <w:b/>
                <w:bCs/>
                <w:sz w:val="24"/>
                <w:szCs w:val="24"/>
              </w:rPr>
              <w:t>и</w:t>
            </w:r>
            <w:r w:rsidRPr="00A11F42">
              <w:rPr>
                <w:b/>
                <w:bCs/>
                <w:sz w:val="24"/>
                <w:szCs w:val="24"/>
              </w:rPr>
              <w:t>ков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F42" w:rsidRPr="00A11F42" w:rsidRDefault="00A11F42" w:rsidP="00876C28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Результат</w:t>
            </w:r>
          </w:p>
        </w:tc>
      </w:tr>
      <w:tr w:rsidR="00A11F42" w:rsidRPr="006B4D96" w:rsidTr="00A11F42">
        <w:trPr>
          <w:trHeight w:val="3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"Человек и  пр</w:t>
            </w:r>
            <w:r w:rsidRPr="00A11F42">
              <w:rPr>
                <w:sz w:val="24"/>
                <w:szCs w:val="24"/>
              </w:rPr>
              <w:t>и</w:t>
            </w:r>
            <w:r w:rsidRPr="00A11F42">
              <w:rPr>
                <w:sz w:val="24"/>
                <w:szCs w:val="24"/>
              </w:rPr>
              <w:t>рода"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168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результатов нет</w:t>
            </w:r>
          </w:p>
        </w:tc>
      </w:tr>
      <w:tr w:rsidR="00A11F42" w:rsidRPr="006B4D96" w:rsidTr="00A11F42">
        <w:trPr>
          <w:trHeight w:val="6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Всероссийский конкурс </w:t>
            </w:r>
            <w:proofErr w:type="spellStart"/>
            <w:r w:rsidRPr="00A11F42">
              <w:rPr>
                <w:sz w:val="24"/>
                <w:szCs w:val="24"/>
              </w:rPr>
              <w:t>BritishBulldog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36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Победители - 3, призёр - 7</w:t>
            </w:r>
          </w:p>
        </w:tc>
      </w:tr>
      <w:tr w:rsidR="00A11F42" w:rsidRPr="006B4D96" w:rsidTr="00A11F42">
        <w:trPr>
          <w:trHeight w:val="6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«Русский  ме</w:t>
            </w:r>
            <w:r w:rsidRPr="00A11F42">
              <w:rPr>
                <w:sz w:val="24"/>
                <w:szCs w:val="24"/>
              </w:rPr>
              <w:t>д</w:t>
            </w:r>
            <w:r w:rsidRPr="00A11F42">
              <w:rPr>
                <w:sz w:val="24"/>
                <w:szCs w:val="24"/>
              </w:rPr>
              <w:t>вежонок»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203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Победители - 9  призёры - 21</w:t>
            </w:r>
          </w:p>
        </w:tc>
      </w:tr>
      <w:tr w:rsidR="00A11F42" w:rsidRPr="006B4D96" w:rsidTr="00A11F42">
        <w:trPr>
          <w:trHeight w:val="6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"Кенгуру"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279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1F42" w:rsidRPr="00A11F42" w:rsidRDefault="00A11F42" w:rsidP="00876C28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Победители - 9, призёр - 19</w:t>
            </w:r>
          </w:p>
        </w:tc>
      </w:tr>
    </w:tbl>
    <w:p w:rsidR="004D0EB9" w:rsidRPr="004D0EB9" w:rsidRDefault="004D0EB9" w:rsidP="004D0EB9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535237" w:rsidRPr="002B5A8D" w:rsidRDefault="00535237" w:rsidP="00A056AF">
      <w:pPr>
        <w:pStyle w:val="a5"/>
        <w:spacing w:before="0" w:beforeAutospacing="0" w:after="0" w:afterAutospacing="0" w:line="276" w:lineRule="auto"/>
        <w:jc w:val="both"/>
        <w:rPr>
          <w:b/>
          <w:bCs/>
          <w:i/>
        </w:rPr>
      </w:pPr>
    </w:p>
    <w:p w:rsidR="002B7E40" w:rsidRDefault="002B7E40" w:rsidP="00A056AF">
      <w:pPr>
        <w:spacing w:line="276" w:lineRule="auto"/>
        <w:jc w:val="center"/>
        <w:rPr>
          <w:b/>
          <w:bCs/>
          <w:i/>
          <w:w w:val="100"/>
        </w:rPr>
      </w:pPr>
    </w:p>
    <w:p w:rsidR="002B7E40" w:rsidRDefault="002B7E40" w:rsidP="00A056AF">
      <w:pPr>
        <w:spacing w:line="276" w:lineRule="auto"/>
        <w:jc w:val="center"/>
        <w:rPr>
          <w:b/>
          <w:bCs/>
          <w:i/>
          <w:w w:val="100"/>
        </w:rPr>
      </w:pPr>
    </w:p>
    <w:p w:rsidR="002B7E40" w:rsidRDefault="002B7E40" w:rsidP="00A056AF">
      <w:pPr>
        <w:spacing w:line="276" w:lineRule="auto"/>
        <w:jc w:val="center"/>
        <w:rPr>
          <w:b/>
          <w:bCs/>
          <w:i/>
          <w:w w:val="100"/>
        </w:rPr>
      </w:pPr>
    </w:p>
    <w:p w:rsidR="002B7E40" w:rsidRDefault="002B7E40" w:rsidP="00A056AF">
      <w:pPr>
        <w:spacing w:line="276" w:lineRule="auto"/>
        <w:jc w:val="center"/>
        <w:rPr>
          <w:b/>
          <w:bCs/>
          <w:i/>
          <w:w w:val="100"/>
        </w:rPr>
      </w:pPr>
    </w:p>
    <w:p w:rsidR="002B7E40" w:rsidRDefault="002B7E40" w:rsidP="00A056AF">
      <w:pPr>
        <w:spacing w:line="276" w:lineRule="auto"/>
        <w:jc w:val="center"/>
        <w:rPr>
          <w:b/>
          <w:bCs/>
          <w:i/>
          <w:w w:val="100"/>
        </w:rPr>
      </w:pPr>
    </w:p>
    <w:p w:rsidR="00535237" w:rsidRPr="002B5A8D" w:rsidRDefault="00A056AF" w:rsidP="00A056AF">
      <w:pPr>
        <w:spacing w:line="276" w:lineRule="auto"/>
        <w:jc w:val="center"/>
        <w:rPr>
          <w:b/>
          <w:bCs/>
          <w:i/>
          <w:w w:val="100"/>
        </w:rPr>
      </w:pPr>
      <w:r>
        <w:rPr>
          <w:b/>
          <w:bCs/>
          <w:i/>
          <w:w w:val="100"/>
        </w:rPr>
        <w:t xml:space="preserve">10.1. </w:t>
      </w:r>
      <w:r w:rsidR="007A2695" w:rsidRPr="002B5A8D">
        <w:rPr>
          <w:i/>
          <w:w w:val="100"/>
        </w:rPr>
        <w:t> </w:t>
      </w:r>
      <w:r w:rsidR="007A2695" w:rsidRPr="002B5A8D">
        <w:rPr>
          <w:b/>
          <w:bCs/>
          <w:i/>
          <w:w w:val="100"/>
        </w:rPr>
        <w:t>Организация внеурочной деятельности</w:t>
      </w:r>
    </w:p>
    <w:p w:rsidR="007A2695" w:rsidRPr="002B5A8D" w:rsidRDefault="007A2695" w:rsidP="00A056AF">
      <w:pPr>
        <w:spacing w:line="276" w:lineRule="auto"/>
        <w:jc w:val="center"/>
        <w:rPr>
          <w:i/>
          <w:w w:val="100"/>
        </w:rPr>
      </w:pPr>
      <w:r w:rsidRPr="002B5A8D">
        <w:rPr>
          <w:b/>
          <w:bCs/>
          <w:i/>
          <w:w w:val="100"/>
        </w:rPr>
        <w:t>в условиях ФГОС ООО</w:t>
      </w:r>
    </w:p>
    <w:p w:rsidR="007A2695" w:rsidRPr="00A056AF" w:rsidRDefault="007A2695" w:rsidP="00A056AF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Содержание занятий формировалось  с учетом пожелания родителей</w:t>
      </w:r>
      <w:r w:rsidR="00A056AF">
        <w:rPr>
          <w:sz w:val="28"/>
          <w:szCs w:val="28"/>
        </w:rPr>
        <w:t xml:space="preserve"> (законных представителей)</w:t>
      </w:r>
      <w:r w:rsidRPr="002B5A8D">
        <w:rPr>
          <w:sz w:val="28"/>
          <w:szCs w:val="28"/>
        </w:rPr>
        <w:t>,  и было реализовано в  формах, отличных от урочной системы обучения. На основе изучения интересов и потребностей детей, пожелан</w:t>
      </w:r>
      <w:r w:rsidR="006117E9">
        <w:rPr>
          <w:sz w:val="28"/>
          <w:szCs w:val="28"/>
        </w:rPr>
        <w:t>ий родителей, возможностей образовательной организации</w:t>
      </w:r>
      <w:r w:rsidRPr="002B5A8D">
        <w:rPr>
          <w:sz w:val="28"/>
          <w:szCs w:val="28"/>
        </w:rPr>
        <w:t xml:space="preserve">  внеурочная деятельность была организована по пяти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духовно-нравственное – 43,5%;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социальное – 37,2%;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общеинтеллектуальное – 50%;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общекультурное – 100%;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спортивно-оздоровительное – 80,8%.</w:t>
      </w:r>
    </w:p>
    <w:p w:rsidR="007A2695" w:rsidRPr="002B5A8D" w:rsidRDefault="006117E9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="007A2695" w:rsidRPr="002B5A8D">
        <w:rPr>
          <w:sz w:val="28"/>
          <w:szCs w:val="28"/>
        </w:rPr>
        <w:t xml:space="preserve"> году проанализированы и использованы ресурсы  МБОУ ДОД «ДДТ», ДЮСШ для создания сетевой модели внеурочной деятельн</w:t>
      </w:r>
      <w:r w:rsidR="007A2695" w:rsidRPr="002B5A8D">
        <w:rPr>
          <w:sz w:val="28"/>
          <w:szCs w:val="28"/>
        </w:rPr>
        <w:t>о</w:t>
      </w:r>
      <w:r w:rsidR="007A2695" w:rsidRPr="002B5A8D">
        <w:rPr>
          <w:sz w:val="28"/>
          <w:szCs w:val="28"/>
        </w:rPr>
        <w:t>сти по 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спортивно-оздоровительному: кружки «Футбол» - 23%,  «Легкая атлет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ка»- 20,1%</w:t>
      </w:r>
      <w:r w:rsidR="00540A0D">
        <w:rPr>
          <w:sz w:val="28"/>
          <w:szCs w:val="28"/>
        </w:rPr>
        <w:t xml:space="preserve">, «Баскетбол» - </w:t>
      </w:r>
      <w:r w:rsidR="009764C3">
        <w:rPr>
          <w:sz w:val="28"/>
          <w:szCs w:val="28"/>
        </w:rPr>
        <w:t>18%</w:t>
      </w:r>
      <w:r w:rsidRPr="002B5A8D">
        <w:rPr>
          <w:sz w:val="28"/>
          <w:szCs w:val="28"/>
        </w:rPr>
        <w:t>;</w:t>
      </w:r>
    </w:p>
    <w:p w:rsidR="007A2695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2B5A8D">
        <w:rPr>
          <w:sz w:val="28"/>
          <w:szCs w:val="28"/>
        </w:rPr>
        <w:t> Педагогами разработаны рабочие программы своих занятий, цель которых создание условий для проявления и развития ребенком своих сп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собностей на основе свободного выбора. На занятиях для работы предл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жены такие технологии как: проектная деятельность; дифференциация по интересам; информационные и коммуникационные технологии; игровые технологии; обучение на основе «учебных ситуаций»; социально – восп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 xml:space="preserve">тательные технологии; технология саморазвития личности </w:t>
      </w:r>
      <w:r w:rsidR="006117E9">
        <w:rPr>
          <w:sz w:val="28"/>
          <w:szCs w:val="28"/>
        </w:rPr>
        <w:t>об</w:t>
      </w:r>
      <w:r w:rsidRPr="002B5A8D">
        <w:rPr>
          <w:sz w:val="28"/>
          <w:szCs w:val="28"/>
        </w:rPr>
        <w:t>уча</w:t>
      </w:r>
      <w:r w:rsidR="006117E9">
        <w:rPr>
          <w:sz w:val="28"/>
          <w:szCs w:val="28"/>
        </w:rPr>
        <w:t>ю</w:t>
      </w:r>
      <w:r w:rsidRPr="002B5A8D">
        <w:rPr>
          <w:sz w:val="28"/>
          <w:szCs w:val="28"/>
        </w:rPr>
        <w:t>щихся</w:t>
      </w:r>
      <w:r w:rsidRPr="002B5A8D">
        <w:rPr>
          <w:sz w:val="26"/>
          <w:szCs w:val="26"/>
        </w:rPr>
        <w:t>.</w:t>
      </w:r>
    </w:p>
    <w:p w:rsidR="006117E9" w:rsidRPr="002B5A8D" w:rsidRDefault="006117E9" w:rsidP="002B7E40">
      <w:pPr>
        <w:pStyle w:val="a5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 w:rsidRPr="002B5A8D">
        <w:rPr>
          <w:i/>
          <w:sz w:val="26"/>
          <w:szCs w:val="26"/>
        </w:rPr>
        <w:t> </w:t>
      </w:r>
      <w:r w:rsidR="00A056AF">
        <w:rPr>
          <w:rStyle w:val="af1"/>
          <w:i/>
          <w:sz w:val="28"/>
          <w:szCs w:val="28"/>
        </w:rPr>
        <w:t>10.2</w:t>
      </w:r>
      <w:r w:rsidR="00535237" w:rsidRPr="002B5A8D">
        <w:rPr>
          <w:rStyle w:val="af1"/>
          <w:i/>
          <w:sz w:val="28"/>
          <w:szCs w:val="28"/>
        </w:rPr>
        <w:t>.</w:t>
      </w:r>
      <w:r w:rsidRPr="002B5A8D">
        <w:rPr>
          <w:rStyle w:val="af1"/>
          <w:i/>
          <w:sz w:val="28"/>
          <w:szCs w:val="28"/>
        </w:rPr>
        <w:t>Обеспечен</w:t>
      </w:r>
      <w:r w:rsidR="006117E9">
        <w:rPr>
          <w:rStyle w:val="af1"/>
          <w:i/>
          <w:sz w:val="28"/>
          <w:szCs w:val="28"/>
        </w:rPr>
        <w:t>ие образовательного процесса учебниками и учебной литературой</w:t>
      </w:r>
    </w:p>
    <w:p w:rsidR="007A2695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</w:t>
      </w:r>
      <w:proofErr w:type="gramStart"/>
      <w:r w:rsidRPr="002B5A8D">
        <w:rPr>
          <w:sz w:val="28"/>
          <w:szCs w:val="28"/>
        </w:rPr>
        <w:t>О</w:t>
      </w:r>
      <w:r w:rsidR="00897A5C" w:rsidRPr="002B5A8D">
        <w:rPr>
          <w:sz w:val="28"/>
          <w:szCs w:val="28"/>
        </w:rPr>
        <w:t>бучающиеся</w:t>
      </w:r>
      <w:r w:rsidR="006117E9">
        <w:rPr>
          <w:sz w:val="28"/>
          <w:szCs w:val="28"/>
        </w:rPr>
        <w:t xml:space="preserve"> образовательной организации</w:t>
      </w:r>
      <w:r w:rsidRPr="002B5A8D">
        <w:rPr>
          <w:sz w:val="28"/>
          <w:szCs w:val="28"/>
        </w:rPr>
        <w:t xml:space="preserve"> обеспечены учебной литер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турой, часть которой приобретена за счет государственных субсидий и субвенций.</w:t>
      </w:r>
      <w:proofErr w:type="gramEnd"/>
      <w:r w:rsidRPr="002B5A8D">
        <w:rPr>
          <w:sz w:val="28"/>
          <w:szCs w:val="28"/>
        </w:rPr>
        <w:t xml:space="preserve"> Сформирован </w:t>
      </w:r>
      <w:r w:rsidR="00897A5C" w:rsidRPr="002B5A8D">
        <w:rPr>
          <w:sz w:val="28"/>
          <w:szCs w:val="28"/>
        </w:rPr>
        <w:t xml:space="preserve">заказ учебников на следующий учебный год в </w:t>
      </w:r>
      <w:r w:rsidRPr="002B5A8D">
        <w:rPr>
          <w:sz w:val="28"/>
          <w:szCs w:val="28"/>
        </w:rPr>
        <w:t>соответствии с Федераль</w:t>
      </w:r>
      <w:r w:rsidR="00A056AF">
        <w:rPr>
          <w:sz w:val="28"/>
          <w:szCs w:val="28"/>
        </w:rPr>
        <w:t>ным перечнем учебников</w:t>
      </w:r>
      <w:r w:rsidRPr="002B5A8D">
        <w:rPr>
          <w:sz w:val="28"/>
          <w:szCs w:val="28"/>
        </w:rPr>
        <w:t>.</w:t>
      </w:r>
    </w:p>
    <w:p w:rsidR="006117E9" w:rsidRPr="002B5A8D" w:rsidRDefault="006117E9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Проблемой остается обеспечение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образовательной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ганизации учебниками по физической культуре, изобразительному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ству, музыке, технологии. Главной причиной обеспеченности не в полном </w:t>
      </w:r>
      <w:r>
        <w:rPr>
          <w:sz w:val="28"/>
          <w:szCs w:val="28"/>
        </w:rPr>
        <w:lastRenderedPageBreak/>
        <w:t>объеме данными учебниками остается недостаточное финансирование,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фицит составляет 40%. В следующем году учреждение приложит все ус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лия для решения данной проблемы. В том числе за счет приобретения электронных учебников.</w:t>
      </w:r>
    </w:p>
    <w:p w:rsidR="007A2695" w:rsidRPr="00A056AF" w:rsidRDefault="007A2695" w:rsidP="00A056AF">
      <w:pPr>
        <w:pStyle w:val="a5"/>
        <w:spacing w:before="0" w:beforeAutospacing="0" w:after="0" w:afterAutospacing="0" w:line="276" w:lineRule="auto"/>
        <w:rPr>
          <w:b/>
          <w:bCs/>
          <w:color w:val="3C66EC"/>
          <w:sz w:val="28"/>
          <w:szCs w:val="28"/>
        </w:rPr>
      </w:pPr>
      <w:r w:rsidRPr="00A056AF">
        <w:rPr>
          <w:rStyle w:val="af1"/>
          <w:sz w:val="28"/>
          <w:szCs w:val="28"/>
        </w:rPr>
        <w:t>    </w:t>
      </w:r>
      <w:r w:rsidR="00A056AF" w:rsidRPr="00A056AF">
        <w:rPr>
          <w:b/>
          <w:bCs/>
          <w:sz w:val="28"/>
          <w:szCs w:val="28"/>
        </w:rPr>
        <w:t xml:space="preserve">     10.3.</w:t>
      </w:r>
      <w:r w:rsidRPr="002B5A8D">
        <w:rPr>
          <w:rStyle w:val="af1"/>
          <w:i/>
          <w:sz w:val="28"/>
          <w:szCs w:val="28"/>
        </w:rPr>
        <w:t>Материально-техническое обеспечение введение ФГОС ООО</w:t>
      </w:r>
    </w:p>
    <w:p w:rsidR="0002411A" w:rsidRPr="002B5A8D" w:rsidRDefault="00A056AF" w:rsidP="00A056AF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</w:t>
      </w:r>
      <w:r w:rsidR="007A2695" w:rsidRPr="002B5A8D">
        <w:rPr>
          <w:sz w:val="28"/>
          <w:szCs w:val="28"/>
        </w:rPr>
        <w:t xml:space="preserve"> располагает  необходимой технич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ской базой: имеются печатные  и электронные  носители образовательной информации, аудио и видеоматериалы, цифровые образовательные ресу</w:t>
      </w:r>
      <w:r w:rsidR="007A2695" w:rsidRPr="002B5A8D">
        <w:rPr>
          <w:sz w:val="28"/>
          <w:szCs w:val="28"/>
        </w:rPr>
        <w:t>р</w:t>
      </w:r>
      <w:r w:rsidR="007A2695" w:rsidRPr="002B5A8D">
        <w:rPr>
          <w:sz w:val="28"/>
          <w:szCs w:val="28"/>
        </w:rPr>
        <w:t>сы, мультимедийные средства обучения.   В образовательном учреждении создано единое информацион</w:t>
      </w:r>
      <w:r>
        <w:rPr>
          <w:sz w:val="28"/>
          <w:szCs w:val="28"/>
        </w:rPr>
        <w:t>ное пространство.  Всего вучреждении</w:t>
      </w:r>
      <w:r w:rsidR="007A2695" w:rsidRPr="002B5A8D">
        <w:rPr>
          <w:sz w:val="28"/>
          <w:szCs w:val="28"/>
        </w:rPr>
        <w:t xml:space="preserve"> – 2 </w:t>
      </w:r>
      <w:proofErr w:type="gramStart"/>
      <w:r w:rsidR="007A2695" w:rsidRPr="002B5A8D">
        <w:rPr>
          <w:sz w:val="28"/>
          <w:szCs w:val="28"/>
        </w:rPr>
        <w:t>компьютерных</w:t>
      </w:r>
      <w:proofErr w:type="gramEnd"/>
      <w:r w:rsidR="007A2695" w:rsidRPr="002B5A8D">
        <w:rPr>
          <w:sz w:val="28"/>
          <w:szCs w:val="28"/>
        </w:rPr>
        <w:t xml:space="preserve"> класса, есть постоянный доступ в Интернет.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8"/>
        <w:gridCol w:w="2064"/>
        <w:gridCol w:w="1512"/>
        <w:gridCol w:w="3544"/>
      </w:tblGrid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Название кабинета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Сколько стаци</w:t>
            </w:r>
            <w:r w:rsidRPr="002B5A8D">
              <w:t>о</w:t>
            </w:r>
            <w:r w:rsidRPr="002B5A8D">
              <w:t>нарных компь</w:t>
            </w:r>
            <w:r w:rsidRPr="002B5A8D">
              <w:t>ю</w:t>
            </w:r>
            <w:r w:rsidRPr="002B5A8D">
              <w:t>теров установл</w:t>
            </w:r>
            <w:r w:rsidRPr="002B5A8D">
              <w:t>е</w:t>
            </w:r>
            <w:r w:rsidRPr="002B5A8D">
              <w:t>но</w:t>
            </w:r>
          </w:p>
        </w:tc>
        <w:tc>
          <w:tcPr>
            <w:tcW w:w="814" w:type="pct"/>
          </w:tcPr>
          <w:p w:rsidR="00220112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 xml:space="preserve">Сколько </w:t>
            </w:r>
          </w:p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ноутбуков установлено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Какая другая техника устано</w:t>
            </w:r>
            <w:r w:rsidRPr="002B5A8D">
              <w:t>в</w:t>
            </w:r>
            <w:r w:rsidRPr="002B5A8D">
              <w:t>лена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Информатика и ИКТ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22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10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  <w:r>
              <w:t>, мульт</w:t>
            </w:r>
            <w:r>
              <w:t>и</w:t>
            </w:r>
            <w:r>
              <w:t>медийный проектор, МФУ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география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биология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ИЗО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технология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МФУ,  телевизор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физика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проектор,  ноутбук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русский язык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5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проектор, н</w:t>
            </w:r>
            <w:r w:rsidRPr="002B5A8D">
              <w:t>о</w:t>
            </w:r>
            <w:r w:rsidRPr="002B5A8D">
              <w:t>утбук, мультимедийный класс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математика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Интерактивная доска, проект</w:t>
            </w:r>
            <w:r w:rsidRPr="002B5A8D">
              <w:t>о</w:t>
            </w:r>
            <w:r w:rsidRPr="002B5A8D">
              <w:t>ры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Иностранный язык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История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химия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680184" w:rsidRPr="002B5A8D" w:rsidTr="00220112">
        <w:tc>
          <w:tcPr>
            <w:tcW w:w="1167" w:type="pct"/>
          </w:tcPr>
          <w:p w:rsidR="00680184" w:rsidRPr="0002411A" w:rsidRDefault="00680184" w:rsidP="00680184">
            <w:pPr>
              <w:pStyle w:val="a5"/>
              <w:spacing w:before="0" w:beforeAutospacing="0" w:after="0" w:afterAutospacing="0"/>
            </w:pPr>
            <w:r w:rsidRPr="0002411A">
              <w:t>ОБЖ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</w:tr>
      <w:tr w:rsidR="00680184" w:rsidRPr="002B5A8D" w:rsidTr="00220112">
        <w:tc>
          <w:tcPr>
            <w:tcW w:w="1167" w:type="pct"/>
          </w:tcPr>
          <w:p w:rsidR="00680184" w:rsidRPr="0002411A" w:rsidRDefault="00680184" w:rsidP="00680184">
            <w:pPr>
              <w:pStyle w:val="a5"/>
              <w:spacing w:before="0" w:beforeAutospacing="0" w:after="0" w:afterAutospacing="0"/>
            </w:pPr>
            <w:r w:rsidRPr="0002411A">
              <w:t xml:space="preserve">Музыка </w:t>
            </w:r>
          </w:p>
        </w:tc>
        <w:tc>
          <w:tcPr>
            <w:tcW w:w="1111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680184" w:rsidRPr="002B5A8D" w:rsidRDefault="00680184" w:rsidP="00680184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</w:tbl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2B5A8D">
        <w:rPr>
          <w:sz w:val="28"/>
          <w:szCs w:val="28"/>
        </w:rPr>
        <w:t>Деятельностный</w:t>
      </w:r>
      <w:proofErr w:type="spellEnd"/>
      <w:r w:rsidRPr="002B5A8D">
        <w:rPr>
          <w:sz w:val="28"/>
          <w:szCs w:val="28"/>
        </w:rPr>
        <w:t xml:space="preserve"> подход в организации обучения является систем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обра</w:t>
      </w:r>
      <w:r w:rsidR="00680184">
        <w:rPr>
          <w:sz w:val="28"/>
          <w:szCs w:val="28"/>
        </w:rPr>
        <w:t>зующим в соответствии с ФГОС ОО</w:t>
      </w:r>
      <w:r w:rsidRPr="002B5A8D">
        <w:rPr>
          <w:sz w:val="28"/>
          <w:szCs w:val="28"/>
        </w:rPr>
        <w:t xml:space="preserve">. </w:t>
      </w:r>
      <w:proofErr w:type="gramStart"/>
      <w:r w:rsidRPr="002B5A8D">
        <w:rPr>
          <w:sz w:val="28"/>
          <w:szCs w:val="28"/>
        </w:rPr>
        <w:t>Не в полной объеме создана  о</w:t>
      </w:r>
      <w:r w:rsidRPr="002B5A8D">
        <w:rPr>
          <w:sz w:val="28"/>
          <w:szCs w:val="28"/>
        </w:rPr>
        <w:t>п</w:t>
      </w:r>
      <w:r w:rsidRPr="002B5A8D">
        <w:rPr>
          <w:sz w:val="28"/>
          <w:szCs w:val="28"/>
        </w:rPr>
        <w:lastRenderedPageBreak/>
        <w:t>тимальная информационно-развивающая среда.</w:t>
      </w:r>
      <w:proofErr w:type="gramEnd"/>
      <w:r w:rsidRPr="002B5A8D">
        <w:rPr>
          <w:sz w:val="28"/>
          <w:szCs w:val="28"/>
        </w:rPr>
        <w:t xml:space="preserve"> </w:t>
      </w:r>
      <w:r w:rsidR="00680184">
        <w:rPr>
          <w:sz w:val="28"/>
          <w:szCs w:val="28"/>
        </w:rPr>
        <w:t>Не стабильный сигнал И</w:t>
      </w:r>
      <w:r w:rsidR="00680184">
        <w:rPr>
          <w:sz w:val="28"/>
          <w:szCs w:val="28"/>
        </w:rPr>
        <w:t>н</w:t>
      </w:r>
      <w:r w:rsidR="00680184">
        <w:rPr>
          <w:sz w:val="28"/>
          <w:szCs w:val="28"/>
        </w:rPr>
        <w:t xml:space="preserve">тернет создает значительные неудобства в преподавании информатики и ИКТ, а также работе в </w:t>
      </w:r>
      <w:proofErr w:type="spellStart"/>
      <w:r w:rsidR="00680184">
        <w:rPr>
          <w:sz w:val="28"/>
          <w:szCs w:val="28"/>
        </w:rPr>
        <w:t>Дневнике</w:t>
      </w:r>
      <w:proofErr w:type="gramStart"/>
      <w:r w:rsidR="00680184">
        <w:rPr>
          <w:sz w:val="28"/>
          <w:szCs w:val="28"/>
        </w:rPr>
        <w:t>.р</w:t>
      </w:r>
      <w:proofErr w:type="gramEnd"/>
      <w:r w:rsidR="00680184">
        <w:rPr>
          <w:sz w:val="28"/>
          <w:szCs w:val="28"/>
        </w:rPr>
        <w:t>у</w:t>
      </w:r>
      <w:proofErr w:type="spellEnd"/>
      <w:r w:rsidR="00680184">
        <w:rPr>
          <w:sz w:val="28"/>
          <w:szCs w:val="28"/>
        </w:rPr>
        <w:t>, деятельности образовательной орган</w:t>
      </w:r>
      <w:r w:rsidR="00680184">
        <w:rPr>
          <w:sz w:val="28"/>
          <w:szCs w:val="28"/>
        </w:rPr>
        <w:t>и</w:t>
      </w:r>
      <w:r w:rsidR="00680184">
        <w:rPr>
          <w:sz w:val="28"/>
          <w:szCs w:val="28"/>
        </w:rPr>
        <w:t>зации в режиме электронного документооборота.</w:t>
      </w:r>
    </w:p>
    <w:p w:rsidR="001C23B4" w:rsidRPr="002B7E40" w:rsidRDefault="00A056AF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</w:rPr>
      </w:pPr>
      <w:r w:rsidRPr="002B7E40">
        <w:rPr>
          <w:b/>
          <w:i/>
          <w:sz w:val="28"/>
          <w:szCs w:val="28"/>
        </w:rPr>
        <w:t>Перспективные задачи образовательной организации</w:t>
      </w:r>
      <w:r w:rsidR="007A2695" w:rsidRPr="002B7E40">
        <w:rPr>
          <w:b/>
          <w:i/>
          <w:sz w:val="28"/>
          <w:szCs w:val="28"/>
        </w:rPr>
        <w:t xml:space="preserve"> – создание  информационно – библиотечного центра на базе школьной библиот</w:t>
      </w:r>
      <w:r w:rsidR="007A2695" w:rsidRPr="002B7E40">
        <w:rPr>
          <w:b/>
          <w:i/>
          <w:sz w:val="28"/>
          <w:szCs w:val="28"/>
        </w:rPr>
        <w:t>е</w:t>
      </w:r>
      <w:r w:rsidR="007A2695" w:rsidRPr="002B7E40">
        <w:rPr>
          <w:b/>
          <w:i/>
          <w:sz w:val="28"/>
          <w:szCs w:val="28"/>
        </w:rPr>
        <w:t xml:space="preserve">ки, обеспечение предметных кабинетов </w:t>
      </w:r>
      <w:proofErr w:type="gramStart"/>
      <w:r w:rsidR="007A2695" w:rsidRPr="002B7E40">
        <w:rPr>
          <w:b/>
          <w:i/>
          <w:sz w:val="28"/>
          <w:szCs w:val="28"/>
        </w:rPr>
        <w:t>мобильными</w:t>
      </w:r>
      <w:proofErr w:type="gramEnd"/>
      <w:r w:rsidR="007A2695" w:rsidRPr="002B7E40">
        <w:rPr>
          <w:b/>
          <w:i/>
          <w:sz w:val="28"/>
          <w:szCs w:val="28"/>
        </w:rPr>
        <w:t xml:space="preserve"> интернет-классами, 100% обеспечение локальной сетью и дост</w:t>
      </w:r>
      <w:r w:rsidR="00D53B7F" w:rsidRPr="002B7E40">
        <w:rPr>
          <w:b/>
          <w:i/>
          <w:sz w:val="28"/>
          <w:szCs w:val="28"/>
        </w:rPr>
        <w:t>упом в И</w:t>
      </w:r>
      <w:r w:rsidR="007A2695" w:rsidRPr="002B7E40">
        <w:rPr>
          <w:b/>
          <w:i/>
          <w:sz w:val="28"/>
          <w:szCs w:val="28"/>
        </w:rPr>
        <w:t>нтернет.</w:t>
      </w:r>
    </w:p>
    <w:p w:rsidR="001C33AB" w:rsidRPr="002B5A8D" w:rsidRDefault="001C33AB" w:rsidP="00C260AC">
      <w:pPr>
        <w:spacing w:line="276" w:lineRule="auto"/>
        <w:rPr>
          <w:b/>
          <w:i/>
          <w:color w:val="0000FF"/>
          <w:w w:val="100"/>
        </w:rPr>
      </w:pPr>
    </w:p>
    <w:p w:rsidR="00A76FFC" w:rsidRPr="00EF0183" w:rsidRDefault="00B72090" w:rsidP="00C260AC">
      <w:pPr>
        <w:spacing w:line="276" w:lineRule="auto"/>
        <w:jc w:val="center"/>
        <w:rPr>
          <w:b/>
          <w:i/>
          <w:w w:val="100"/>
        </w:rPr>
      </w:pPr>
      <w:r w:rsidRPr="00EF0183">
        <w:rPr>
          <w:b/>
          <w:i/>
          <w:w w:val="100"/>
        </w:rPr>
        <w:t>11</w:t>
      </w:r>
      <w:r w:rsidR="00D735F7" w:rsidRPr="00EF0183">
        <w:rPr>
          <w:b/>
          <w:i/>
          <w:w w:val="100"/>
        </w:rPr>
        <w:t>.</w:t>
      </w:r>
      <w:r w:rsidR="00A76FFC" w:rsidRPr="00EF0183">
        <w:rPr>
          <w:b/>
          <w:i/>
          <w:w w:val="100"/>
        </w:rPr>
        <w:t>Воспитан</w:t>
      </w:r>
      <w:r w:rsidR="0064428F" w:rsidRPr="00EF0183">
        <w:rPr>
          <w:b/>
          <w:i/>
          <w:w w:val="100"/>
        </w:rPr>
        <w:t>ие и дополнительное образование</w:t>
      </w:r>
    </w:p>
    <w:p w:rsidR="009C6DF0" w:rsidRPr="009C6DF0" w:rsidRDefault="009C6DF0" w:rsidP="009C6DF0">
      <w:pPr>
        <w:ind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Подводя итоги воспитательной работы за 2018 год, следует отметить, что педагогический коллектив образовательной организации стремился успешно реализовать намеченные планы, решать, поставленные перед ним, задачи.</w:t>
      </w:r>
    </w:p>
    <w:p w:rsidR="009C6DF0" w:rsidRPr="009C6DF0" w:rsidRDefault="009C6DF0" w:rsidP="009C6DF0">
      <w:pPr>
        <w:ind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Поставленные задачи, в соответствии с планом воспитательной раб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ты на 2018 год, реализовались по следующим направлениям деятельности: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Работа методического объединения классных руководителей, мониторинг воспитательной работы в школе и применение результатов и</w:t>
      </w:r>
      <w:r w:rsidRPr="009C6DF0">
        <w:rPr>
          <w:w w:val="100"/>
          <w:lang w:eastAsia="en-US"/>
        </w:rPr>
        <w:t>с</w:t>
      </w:r>
      <w:r w:rsidRPr="009C6DF0">
        <w:rPr>
          <w:w w:val="100"/>
          <w:lang w:eastAsia="en-US"/>
        </w:rPr>
        <w:t xml:space="preserve">следований; 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Профилактическая работа психолого-педагогической службы школы (психодиагностика, психологическая коррекция, психологическое консультирование, психологическое просвещение, методическая работа, диагностическая деятельность, профилактическая работа по предупрежд</w:t>
      </w:r>
      <w:r w:rsidRPr="009C6DF0">
        <w:rPr>
          <w:w w:val="100"/>
          <w:lang w:eastAsia="en-US"/>
        </w:rPr>
        <w:t>е</w:t>
      </w:r>
      <w:r w:rsidRPr="009C6DF0">
        <w:rPr>
          <w:w w:val="100"/>
          <w:lang w:eastAsia="en-US"/>
        </w:rPr>
        <w:t xml:space="preserve">нию правонарушений и преступлений среди учащихся); 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Привлечение детей к здоровому образу жизни (привлечение обучающихся к различным видам спорта, анализ динамики здоровья школьников, участие в спортивных соревнованиях, организация раци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нального питания школьников, мониторинг здоровья учащихся);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Формирование нравственных основ личности и духовно-нравственной культуры (воспитание патриотизма и гражданственности, экологическое воспитание учащихся, работа школьного музея);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Организация работы по противодействию идеологии терр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ризма и формированию толерантного поведения школьников;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 xml:space="preserve">Организация работа органов ученического управления и ШДО «Созвучие» (по направлениям деятельности и </w:t>
      </w:r>
      <w:proofErr w:type="gramStart"/>
      <w:r w:rsidRPr="009C6DF0">
        <w:rPr>
          <w:w w:val="100"/>
          <w:lang w:eastAsia="en-US"/>
        </w:rPr>
        <w:t>согласно планов</w:t>
      </w:r>
      <w:proofErr w:type="gramEnd"/>
      <w:r w:rsidRPr="009C6DF0">
        <w:rPr>
          <w:w w:val="100"/>
          <w:lang w:eastAsia="en-US"/>
        </w:rPr>
        <w:t xml:space="preserve"> работы профильных направлений);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lastRenderedPageBreak/>
        <w:t xml:space="preserve">Организация работы «Школы Полного Дня» (рациональное использование ставок школы для организации внеурочной деятельности учащихся, взаимодействие </w:t>
      </w:r>
      <w:proofErr w:type="gramStart"/>
      <w:r w:rsidRPr="009C6DF0">
        <w:rPr>
          <w:w w:val="100"/>
          <w:lang w:eastAsia="en-US"/>
        </w:rPr>
        <w:t>с</w:t>
      </w:r>
      <w:proofErr w:type="gramEnd"/>
      <w:r w:rsidRPr="009C6DF0">
        <w:rPr>
          <w:w w:val="100"/>
          <w:lang w:eastAsia="en-US"/>
        </w:rPr>
        <w:t xml:space="preserve"> </w:t>
      </w:r>
      <w:proofErr w:type="gramStart"/>
      <w:r w:rsidRPr="009C6DF0">
        <w:rPr>
          <w:w w:val="100"/>
          <w:lang w:eastAsia="en-US"/>
        </w:rPr>
        <w:t>УДОД</w:t>
      </w:r>
      <w:proofErr w:type="gramEnd"/>
      <w:r w:rsidRPr="009C6DF0">
        <w:rPr>
          <w:w w:val="100"/>
          <w:lang w:eastAsia="en-US"/>
        </w:rPr>
        <w:t>, участие конкурсах различных уро</w:t>
      </w:r>
      <w:r w:rsidRPr="009C6DF0">
        <w:rPr>
          <w:w w:val="100"/>
          <w:lang w:eastAsia="en-US"/>
        </w:rPr>
        <w:t>в</w:t>
      </w:r>
      <w:r w:rsidRPr="009C6DF0">
        <w:rPr>
          <w:w w:val="100"/>
          <w:lang w:eastAsia="en-US"/>
        </w:rPr>
        <w:t>ней);</w:t>
      </w:r>
    </w:p>
    <w:p w:rsidR="009C6DF0" w:rsidRPr="009C6DF0" w:rsidRDefault="009C6DF0" w:rsidP="00640741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proofErr w:type="gramStart"/>
      <w:r w:rsidRPr="009C6DF0">
        <w:rPr>
          <w:w w:val="100"/>
          <w:lang w:eastAsia="en-US"/>
        </w:rPr>
        <w:t>Работа с семьей и родительской общественностью (монитори</w:t>
      </w:r>
      <w:r w:rsidRPr="009C6DF0">
        <w:rPr>
          <w:w w:val="100"/>
          <w:lang w:eastAsia="en-US"/>
        </w:rPr>
        <w:t>н</w:t>
      </w:r>
      <w:r w:rsidRPr="009C6DF0">
        <w:rPr>
          <w:w w:val="100"/>
          <w:lang w:eastAsia="en-US"/>
        </w:rPr>
        <w:t>га удовлетворенности родителей различными сторонами школьной жизни детей.</w:t>
      </w:r>
      <w:proofErr w:type="gramEnd"/>
    </w:p>
    <w:p w:rsidR="009C6DF0" w:rsidRPr="009C6DF0" w:rsidRDefault="009C6DF0" w:rsidP="009C6DF0">
      <w:pPr>
        <w:ind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Концепция воспитательной системы МОУ СОШ № 37 выстраивается с ориентацией на модель выпускника как гражданина-патриота, образ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ванного человека, личность свободную, культурную, гуманную, способной к саморазвитию. Такой системный подход позволяет сделать педагогич</w:t>
      </w:r>
      <w:r w:rsidRPr="009C6DF0">
        <w:rPr>
          <w:w w:val="100"/>
          <w:lang w:eastAsia="en-US"/>
        </w:rPr>
        <w:t>е</w:t>
      </w:r>
      <w:r w:rsidRPr="009C6DF0">
        <w:rPr>
          <w:w w:val="100"/>
          <w:lang w:eastAsia="en-US"/>
        </w:rPr>
        <w:t>ский процесс более целесообразным, управляемым и эффективным. Ка</w:t>
      </w:r>
      <w:r w:rsidRPr="009C6DF0">
        <w:rPr>
          <w:w w:val="100"/>
          <w:lang w:eastAsia="en-US"/>
        </w:rPr>
        <w:t>ж</w:t>
      </w:r>
      <w:r w:rsidRPr="009C6DF0">
        <w:rPr>
          <w:w w:val="100"/>
          <w:lang w:eastAsia="en-US"/>
        </w:rPr>
        <w:t xml:space="preserve">дый педагог школы использует свою стратегию и тактику в воспитании, основанную на </w:t>
      </w:r>
      <w:proofErr w:type="spellStart"/>
      <w:r w:rsidRPr="009C6DF0">
        <w:rPr>
          <w:w w:val="100"/>
          <w:lang w:eastAsia="en-US"/>
        </w:rPr>
        <w:t>компетентностном</w:t>
      </w:r>
      <w:proofErr w:type="spellEnd"/>
      <w:r w:rsidRPr="009C6DF0">
        <w:rPr>
          <w:w w:val="100"/>
          <w:lang w:eastAsia="en-US"/>
        </w:rPr>
        <w:t xml:space="preserve"> подходе.</w:t>
      </w:r>
    </w:p>
    <w:p w:rsidR="008445C2" w:rsidRPr="00F34A87" w:rsidRDefault="008445C2" w:rsidP="008445C2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Значительным блоком воспитательной работы образовательной 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ганизации является деятельность методического объединения</w:t>
      </w:r>
      <w:r w:rsidRPr="00D37DD1">
        <w:rPr>
          <w:rFonts w:ascii="Times New Roman" w:hAnsi="Times New Roman"/>
          <w:sz w:val="28"/>
          <w:szCs w:val="28"/>
        </w:rPr>
        <w:t xml:space="preserve"> классных руководителей</w:t>
      </w:r>
      <w:r>
        <w:rPr>
          <w:rFonts w:ascii="Times New Roman" w:hAnsi="Times New Roman"/>
          <w:sz w:val="28"/>
          <w:szCs w:val="28"/>
        </w:rPr>
        <w:t xml:space="preserve">. В отчетном 2018 году </w:t>
      </w:r>
      <w:r w:rsidRPr="00D37DD1">
        <w:rPr>
          <w:rFonts w:ascii="Times New Roman" w:hAnsi="Times New Roman"/>
          <w:sz w:val="28"/>
          <w:szCs w:val="28"/>
        </w:rPr>
        <w:t xml:space="preserve"> уделяло</w:t>
      </w:r>
      <w:r>
        <w:rPr>
          <w:rFonts w:ascii="Times New Roman" w:hAnsi="Times New Roman"/>
          <w:sz w:val="28"/>
          <w:szCs w:val="28"/>
        </w:rPr>
        <w:t>сь большое  внимание    формированию нравственных основ личности и духовно-нравственной культуры учащихся.</w:t>
      </w:r>
      <w:r w:rsidRPr="00D37DD1">
        <w:rPr>
          <w:rFonts w:ascii="Times New Roman" w:hAnsi="Times New Roman"/>
          <w:sz w:val="28"/>
          <w:szCs w:val="28"/>
        </w:rPr>
        <w:t xml:space="preserve"> Более содержательной стала работа по  гражданско-патриотическому воспитанию школьников, формированию чувства па</w:t>
      </w:r>
      <w:r w:rsidRPr="00D37DD1">
        <w:rPr>
          <w:rFonts w:ascii="Times New Roman" w:hAnsi="Times New Roman"/>
          <w:sz w:val="28"/>
          <w:szCs w:val="28"/>
        </w:rPr>
        <w:t>т</w:t>
      </w:r>
      <w:r w:rsidRPr="00D37DD1">
        <w:rPr>
          <w:rFonts w:ascii="Times New Roman" w:hAnsi="Times New Roman"/>
          <w:sz w:val="28"/>
          <w:szCs w:val="28"/>
        </w:rPr>
        <w:t>рио</w:t>
      </w:r>
      <w:r w:rsidRPr="00D37DD1">
        <w:rPr>
          <w:rFonts w:ascii="Times New Roman" w:hAnsi="Times New Roman"/>
          <w:sz w:val="28"/>
          <w:szCs w:val="28"/>
        </w:rPr>
        <w:softHyphen/>
        <w:t>тизма, активного гражданина. Для реализ</w:t>
      </w:r>
      <w:r>
        <w:rPr>
          <w:rFonts w:ascii="Times New Roman" w:hAnsi="Times New Roman"/>
          <w:sz w:val="28"/>
          <w:szCs w:val="28"/>
        </w:rPr>
        <w:t>ации данного направления в образовательной организации</w:t>
      </w:r>
      <w:r w:rsidRPr="00D37DD1">
        <w:rPr>
          <w:rFonts w:ascii="Times New Roman" w:hAnsi="Times New Roman"/>
          <w:sz w:val="28"/>
          <w:szCs w:val="28"/>
        </w:rPr>
        <w:t xml:space="preserve">  проводились следующие мероприятия: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7"/>
        <w:gridCol w:w="7165"/>
      </w:tblGrid>
      <w:tr w:rsidR="008445C2" w:rsidRPr="005B041D" w:rsidTr="008445C2">
        <w:tc>
          <w:tcPr>
            <w:tcW w:w="1897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Тематические 15-ти минутки</w:t>
            </w:r>
          </w:p>
        </w:tc>
        <w:tc>
          <w:tcPr>
            <w:tcW w:w="7165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«79-летие Хабаровского края»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«Блокада Ленинграда»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памяти воинов–интернационалистов»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защитников Отечества»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Победы»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«Дорога безопасности»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телефона доверия»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семьи»</w:t>
            </w:r>
          </w:p>
        </w:tc>
      </w:tr>
      <w:tr w:rsidR="008445C2" w:rsidRPr="005B041D" w:rsidTr="008445C2">
        <w:tc>
          <w:tcPr>
            <w:tcW w:w="1897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Классные часы</w:t>
            </w:r>
          </w:p>
        </w:tc>
        <w:tc>
          <w:tcPr>
            <w:tcW w:w="7165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Урок мужества «Подвиг ратной славы»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«С праздником весны»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«Традиции семьи»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доброго сердца»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«Я гражданин России»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«Символика России и Хабаровского края»</w:t>
            </w:r>
          </w:p>
        </w:tc>
      </w:tr>
      <w:tr w:rsidR="008445C2" w:rsidRPr="005B041D" w:rsidTr="008445C2">
        <w:tc>
          <w:tcPr>
            <w:tcW w:w="1897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Акции</w:t>
            </w:r>
          </w:p>
        </w:tc>
        <w:tc>
          <w:tcPr>
            <w:tcW w:w="7165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Всероссийская акция «Бессмертный полк»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«ЗООСПАС»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«Ветеран живёт с нами»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«Внимание – ветеран!»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«Посылка солдату»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</w:t>
            </w:r>
            <w:proofErr w:type="gramStart"/>
            <w:r w:rsidRPr="005B041D">
              <w:rPr>
                <w:sz w:val="24"/>
                <w:szCs w:val="24"/>
              </w:rPr>
              <w:t>Осторожно-дети</w:t>
            </w:r>
            <w:proofErr w:type="gramEnd"/>
            <w:r w:rsidRPr="005B041D">
              <w:rPr>
                <w:sz w:val="24"/>
                <w:szCs w:val="24"/>
              </w:rPr>
              <w:t>!»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lastRenderedPageBreak/>
              <w:t>«Милосердие» (Ко дню пожилого человека)</w:t>
            </w:r>
          </w:p>
        </w:tc>
      </w:tr>
      <w:tr w:rsidR="008445C2" w:rsidRPr="005B041D" w:rsidTr="008445C2">
        <w:tc>
          <w:tcPr>
            <w:tcW w:w="1897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lastRenderedPageBreak/>
              <w:t>Конкурсы, ко</w:t>
            </w:r>
            <w:r w:rsidRPr="005B041D">
              <w:rPr>
                <w:sz w:val="24"/>
                <w:szCs w:val="24"/>
              </w:rPr>
              <w:t>н</w:t>
            </w:r>
            <w:r w:rsidRPr="005B041D">
              <w:rPr>
                <w:sz w:val="24"/>
                <w:szCs w:val="24"/>
              </w:rPr>
              <w:t>церты</w:t>
            </w:r>
          </w:p>
        </w:tc>
        <w:tc>
          <w:tcPr>
            <w:tcW w:w="7165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Смотр песни и строя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Концерт для ветеранов ВОВ и солдат в/</w:t>
            </w:r>
            <w:proofErr w:type="gramStart"/>
            <w:r w:rsidRPr="005B041D">
              <w:rPr>
                <w:sz w:val="24"/>
                <w:szCs w:val="24"/>
              </w:rPr>
              <w:t>ч</w:t>
            </w:r>
            <w:proofErr w:type="gramEnd"/>
            <w:r w:rsidRPr="005B041D">
              <w:rPr>
                <w:sz w:val="24"/>
                <w:szCs w:val="24"/>
              </w:rPr>
              <w:t xml:space="preserve"> 51129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Концерт для мам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Городской образовательный  туристско-краеведческий проект «Малая Р</w:t>
            </w:r>
            <w:r w:rsidRPr="005B041D">
              <w:rPr>
                <w:sz w:val="24"/>
                <w:szCs w:val="24"/>
              </w:rPr>
              <w:t>о</w:t>
            </w:r>
            <w:r w:rsidRPr="005B041D">
              <w:rPr>
                <w:sz w:val="24"/>
                <w:szCs w:val="24"/>
              </w:rPr>
              <w:t>дина»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Районная игра «Зарница»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Окружная игра «Орлёнок»</w:t>
            </w:r>
          </w:p>
        </w:tc>
      </w:tr>
      <w:tr w:rsidR="008445C2" w:rsidRPr="005B041D" w:rsidTr="008445C2">
        <w:tc>
          <w:tcPr>
            <w:tcW w:w="1897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Викторины</w:t>
            </w:r>
          </w:p>
        </w:tc>
        <w:tc>
          <w:tcPr>
            <w:tcW w:w="7165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«Герои войны»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«Символика страны»</w:t>
            </w:r>
          </w:p>
        </w:tc>
      </w:tr>
      <w:tr w:rsidR="008445C2" w:rsidRPr="005B041D" w:rsidTr="008445C2">
        <w:tc>
          <w:tcPr>
            <w:tcW w:w="1897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7165" w:type="dxa"/>
            <w:shd w:val="clear" w:color="auto" w:fill="auto"/>
          </w:tcPr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 Советом ветеранов Ленинского округа</w:t>
            </w:r>
          </w:p>
          <w:p w:rsidR="008445C2" w:rsidRPr="005B041D" w:rsidRDefault="008445C2" w:rsidP="00876C28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 воинской частью 51129</w:t>
            </w:r>
          </w:p>
        </w:tc>
      </w:tr>
    </w:tbl>
    <w:p w:rsidR="008445C2" w:rsidRPr="008445C2" w:rsidRDefault="008445C2" w:rsidP="008445C2">
      <w:pPr>
        <w:ind w:firstLine="709"/>
        <w:jc w:val="both"/>
        <w:rPr>
          <w:w w:val="100"/>
          <w:lang w:eastAsia="en-US"/>
        </w:rPr>
      </w:pPr>
      <w:r w:rsidRPr="008445C2">
        <w:rPr>
          <w:w w:val="100"/>
          <w:lang w:eastAsia="en-US"/>
        </w:rPr>
        <w:t xml:space="preserve">Изучение и анализ работы классных руководителей с классными коллективами </w:t>
      </w:r>
      <w:r>
        <w:rPr>
          <w:w w:val="100"/>
          <w:lang w:eastAsia="en-US"/>
        </w:rPr>
        <w:t>показал, что работа</w:t>
      </w:r>
      <w:r w:rsidRPr="008445C2">
        <w:rPr>
          <w:w w:val="100"/>
          <w:lang w:eastAsia="en-US"/>
        </w:rPr>
        <w:t xml:space="preserve"> направлена на реализацию общешкол</w:t>
      </w:r>
      <w:r w:rsidRPr="008445C2">
        <w:rPr>
          <w:w w:val="100"/>
          <w:lang w:eastAsia="en-US"/>
        </w:rPr>
        <w:t>ь</w:t>
      </w:r>
      <w:r w:rsidRPr="008445C2">
        <w:rPr>
          <w:w w:val="100"/>
          <w:lang w:eastAsia="en-US"/>
        </w:rPr>
        <w:t>ных и социально-значимых задач. Основой составляющей воспитательной работы является участие в классных и общешкольных мероприятиях. Это позволяет чётко определить место классного коллектива в общей системе учебно-воспитательного процесса</w:t>
      </w:r>
      <w:r>
        <w:rPr>
          <w:w w:val="100"/>
          <w:lang w:eastAsia="en-US"/>
        </w:rPr>
        <w:t xml:space="preserve"> образовательной организации</w:t>
      </w:r>
      <w:r w:rsidRPr="008445C2">
        <w:rPr>
          <w:w w:val="100"/>
          <w:lang w:eastAsia="en-US"/>
        </w:rPr>
        <w:t>,  спосо</w:t>
      </w:r>
      <w:r w:rsidRPr="008445C2">
        <w:rPr>
          <w:w w:val="100"/>
          <w:lang w:eastAsia="en-US"/>
        </w:rPr>
        <w:t>б</w:t>
      </w:r>
      <w:r w:rsidRPr="008445C2">
        <w:rPr>
          <w:w w:val="100"/>
          <w:lang w:eastAsia="en-US"/>
        </w:rPr>
        <w:t>ствует повышению уровня общительности каждого в отдельности и разв</w:t>
      </w:r>
      <w:r w:rsidRPr="008445C2">
        <w:rPr>
          <w:w w:val="100"/>
          <w:lang w:eastAsia="en-US"/>
        </w:rPr>
        <w:t>и</w:t>
      </w:r>
      <w:r w:rsidRPr="008445C2">
        <w:rPr>
          <w:w w:val="100"/>
          <w:lang w:eastAsia="en-US"/>
        </w:rPr>
        <w:t>ти</w:t>
      </w:r>
      <w:r>
        <w:rPr>
          <w:w w:val="100"/>
          <w:lang w:eastAsia="en-US"/>
        </w:rPr>
        <w:t>ю личностных качеств учащегося.</w:t>
      </w:r>
      <w:r w:rsidRPr="008445C2">
        <w:rPr>
          <w:w w:val="100"/>
          <w:lang w:eastAsia="en-US"/>
        </w:rPr>
        <w:t xml:space="preserve"> Участие класса во всех общешкол</w:t>
      </w:r>
      <w:r w:rsidRPr="008445C2">
        <w:rPr>
          <w:w w:val="100"/>
          <w:lang w:eastAsia="en-US"/>
        </w:rPr>
        <w:t>ь</w:t>
      </w:r>
      <w:r w:rsidRPr="008445C2">
        <w:rPr>
          <w:w w:val="100"/>
          <w:lang w:eastAsia="en-US"/>
        </w:rPr>
        <w:t>ных мероприятиях помогает классному руководителю заполнить досуг и</w:t>
      </w:r>
      <w:r w:rsidRPr="008445C2">
        <w:rPr>
          <w:w w:val="100"/>
          <w:lang w:eastAsia="en-US"/>
        </w:rPr>
        <w:t>н</w:t>
      </w:r>
      <w:r w:rsidRPr="008445C2">
        <w:rPr>
          <w:w w:val="100"/>
          <w:lang w:eastAsia="en-US"/>
        </w:rPr>
        <w:t>тересными и познавательными, весёлыми и развлекательными меропри</w:t>
      </w:r>
      <w:r w:rsidRPr="008445C2">
        <w:rPr>
          <w:w w:val="100"/>
          <w:lang w:eastAsia="en-US"/>
        </w:rPr>
        <w:t>я</w:t>
      </w:r>
      <w:r w:rsidRPr="008445C2">
        <w:rPr>
          <w:w w:val="100"/>
          <w:lang w:eastAsia="en-US"/>
        </w:rPr>
        <w:t>тиями, тем самым сведя к минимуму влияние улицы, что немаловажно, особенно для старшеклассников.</w:t>
      </w:r>
    </w:p>
    <w:p w:rsidR="008445C2" w:rsidRPr="008445C2" w:rsidRDefault="008445C2" w:rsidP="008445C2">
      <w:pPr>
        <w:ind w:firstLine="709"/>
        <w:jc w:val="both"/>
        <w:rPr>
          <w:w w:val="100"/>
          <w:lang w:eastAsia="en-US"/>
        </w:rPr>
      </w:pPr>
      <w:r w:rsidRPr="008445C2">
        <w:rPr>
          <w:w w:val="100"/>
          <w:lang w:eastAsia="en-US"/>
        </w:rPr>
        <w:t>Работа по формированию классных коллективов в целом и индив</w:t>
      </w:r>
      <w:r w:rsidRPr="008445C2">
        <w:rPr>
          <w:w w:val="100"/>
          <w:lang w:eastAsia="en-US"/>
        </w:rPr>
        <w:t>и</w:t>
      </w:r>
      <w:r w:rsidRPr="008445C2">
        <w:rPr>
          <w:w w:val="100"/>
          <w:lang w:eastAsia="en-US"/>
        </w:rPr>
        <w:t xml:space="preserve">дуальная работа с учащимися хорошо отражена  в воспитательных планах классных руководителей. Хочется отметить серьёзный подход классных руководителей к планированию своей работы:  Лескову Т.Ю., </w:t>
      </w:r>
      <w:proofErr w:type="spellStart"/>
      <w:r w:rsidRPr="008445C2">
        <w:rPr>
          <w:w w:val="100"/>
          <w:lang w:eastAsia="en-US"/>
        </w:rPr>
        <w:t>Тихонкову</w:t>
      </w:r>
      <w:proofErr w:type="spellEnd"/>
      <w:r w:rsidRPr="008445C2">
        <w:rPr>
          <w:w w:val="100"/>
          <w:lang w:eastAsia="en-US"/>
        </w:rPr>
        <w:t xml:space="preserve"> Г.В., Хужий О.С., Валевич М.В.,  Королёву А.В., Шакирову А.М., </w:t>
      </w:r>
      <w:proofErr w:type="spellStart"/>
      <w:r w:rsidRPr="008445C2">
        <w:rPr>
          <w:w w:val="100"/>
          <w:lang w:eastAsia="en-US"/>
        </w:rPr>
        <w:t>Рихерт</w:t>
      </w:r>
      <w:proofErr w:type="spellEnd"/>
      <w:r w:rsidRPr="008445C2">
        <w:rPr>
          <w:w w:val="100"/>
          <w:lang w:eastAsia="en-US"/>
        </w:rPr>
        <w:t xml:space="preserve"> О.В., Крохмалюк Л.Н., </w:t>
      </w:r>
      <w:proofErr w:type="spellStart"/>
      <w:r w:rsidRPr="008445C2">
        <w:rPr>
          <w:w w:val="100"/>
          <w:lang w:eastAsia="en-US"/>
        </w:rPr>
        <w:t>Заец</w:t>
      </w:r>
      <w:proofErr w:type="spellEnd"/>
      <w:r w:rsidRPr="008445C2">
        <w:rPr>
          <w:w w:val="100"/>
          <w:lang w:eastAsia="en-US"/>
        </w:rPr>
        <w:t xml:space="preserve"> Н.И., Лаврухину И.В., Власову Г. А., Горбун</w:t>
      </w:r>
      <w:r w:rsidRPr="008445C2">
        <w:rPr>
          <w:w w:val="100"/>
          <w:lang w:eastAsia="en-US"/>
        </w:rPr>
        <w:t>о</w:t>
      </w:r>
      <w:r w:rsidRPr="008445C2">
        <w:rPr>
          <w:w w:val="100"/>
          <w:lang w:eastAsia="en-US"/>
        </w:rPr>
        <w:t>ву О.С., Кузьменко Д.С., Машкину И.В., Ильющенко Т.Г.</w:t>
      </w:r>
    </w:p>
    <w:p w:rsidR="008445C2" w:rsidRPr="008445C2" w:rsidRDefault="008445C2" w:rsidP="008445C2">
      <w:pPr>
        <w:ind w:firstLine="709"/>
        <w:jc w:val="both"/>
        <w:rPr>
          <w:w w:val="100"/>
          <w:lang w:eastAsia="en-US"/>
        </w:rPr>
      </w:pPr>
      <w:r w:rsidRPr="008445C2">
        <w:rPr>
          <w:w w:val="100"/>
          <w:lang w:eastAsia="en-US"/>
        </w:rPr>
        <w:t>Анализ деятельности классных руководителей за год показывает достаточно высокий уровень профессионального мастерства</w:t>
      </w:r>
      <w:r>
        <w:rPr>
          <w:w w:val="100"/>
          <w:lang w:eastAsia="en-US"/>
        </w:rPr>
        <w:t xml:space="preserve"> педагогов о</w:t>
      </w:r>
      <w:r>
        <w:rPr>
          <w:w w:val="100"/>
          <w:lang w:eastAsia="en-US"/>
        </w:rPr>
        <w:t>б</w:t>
      </w:r>
      <w:r>
        <w:rPr>
          <w:w w:val="100"/>
          <w:lang w:eastAsia="en-US"/>
        </w:rPr>
        <w:t>разовательной организации</w:t>
      </w:r>
      <w:r w:rsidRPr="008445C2">
        <w:rPr>
          <w:w w:val="100"/>
          <w:lang w:eastAsia="en-US"/>
        </w:rPr>
        <w:t xml:space="preserve">. </w:t>
      </w:r>
    </w:p>
    <w:p w:rsidR="00740ABD" w:rsidRDefault="00A41C6A" w:rsidP="00B72090">
      <w:pPr>
        <w:pStyle w:val="a9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F38">
        <w:rPr>
          <w:rFonts w:ascii="Times New Roman" w:hAnsi="Times New Roman"/>
          <w:b/>
          <w:sz w:val="28"/>
          <w:szCs w:val="28"/>
        </w:rPr>
        <w:t>Участие педагогов в сете</w:t>
      </w:r>
      <w:r>
        <w:rPr>
          <w:rFonts w:ascii="Times New Roman" w:hAnsi="Times New Roman"/>
          <w:b/>
          <w:sz w:val="28"/>
          <w:szCs w:val="28"/>
        </w:rPr>
        <w:t xml:space="preserve">вых сообществах педагогов </w:t>
      </w:r>
    </w:p>
    <w:p w:rsidR="00A41C6A" w:rsidRPr="005B041D" w:rsidRDefault="00A41C6A" w:rsidP="00A41C6A">
      <w:pPr>
        <w:jc w:val="both"/>
        <w:rPr>
          <w:b/>
        </w:rPr>
      </w:pPr>
      <w:r w:rsidRPr="0014714D">
        <w:rPr>
          <w:noProof/>
          <w:sz w:val="24"/>
          <w:szCs w:val="24"/>
        </w:rPr>
        <w:lastRenderedPageBreak/>
        <w:drawing>
          <wp:inline distT="0" distB="0" distL="0" distR="0">
            <wp:extent cx="5104130" cy="1938020"/>
            <wp:effectExtent l="19050" t="0" r="127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6A" w:rsidRPr="00A41C6A" w:rsidRDefault="00A41C6A" w:rsidP="00A41C6A">
      <w:pPr>
        <w:ind w:firstLine="709"/>
        <w:jc w:val="both"/>
        <w:rPr>
          <w:w w:val="100"/>
          <w:lang w:eastAsia="en-US"/>
        </w:rPr>
      </w:pPr>
      <w:proofErr w:type="gramStart"/>
      <w:r w:rsidRPr="00A41C6A">
        <w:rPr>
          <w:w w:val="100"/>
          <w:lang w:eastAsia="en-US"/>
        </w:rPr>
        <w:t>Достаточна</w:t>
      </w:r>
      <w:proofErr w:type="gramEnd"/>
      <w:r w:rsidRPr="00A41C6A">
        <w:rPr>
          <w:w w:val="100"/>
          <w:lang w:eastAsia="en-US"/>
        </w:rPr>
        <w:t xml:space="preserve"> высока активность учащихся школы в общешкольных, муниципальных, краевых и всероссийских мероприятиях.</w:t>
      </w:r>
    </w:p>
    <w:p w:rsidR="00A41C6A" w:rsidRDefault="00A41C6A" w:rsidP="00A41C6A">
      <w:pPr>
        <w:ind w:firstLine="709"/>
        <w:jc w:val="center"/>
        <w:rPr>
          <w:b/>
          <w:w w:val="100"/>
          <w:lang w:eastAsia="en-US"/>
        </w:rPr>
      </w:pPr>
      <w:r>
        <w:rPr>
          <w:b/>
          <w:w w:val="100"/>
          <w:lang w:eastAsia="en-US"/>
        </w:rPr>
        <w:t xml:space="preserve">Участие школьников в муниципальных конкурсах, акциях, </w:t>
      </w:r>
    </w:p>
    <w:p w:rsidR="00A41C6A" w:rsidRPr="00A41C6A" w:rsidRDefault="00A41C6A" w:rsidP="00A41C6A">
      <w:pPr>
        <w:ind w:firstLine="709"/>
        <w:jc w:val="center"/>
        <w:rPr>
          <w:b/>
          <w:w w:val="100"/>
          <w:lang w:eastAsia="en-US"/>
        </w:rPr>
      </w:pPr>
      <w:proofErr w:type="gramStart"/>
      <w:r>
        <w:rPr>
          <w:b/>
          <w:w w:val="100"/>
          <w:lang w:eastAsia="en-US"/>
        </w:rPr>
        <w:t>соревнованиях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2"/>
        <w:gridCol w:w="3380"/>
      </w:tblGrid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Название конкурса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Всероссийская акция «Бессмертный полк»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40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Городская акция «Спасибо»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30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Конкурс чтецов «Слова о Родине»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30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Городской конкурс чтецов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5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Праздничный концерт «Ура! Победа!»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50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Лыжные соревнования «Метелица»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20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«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Я-комсомольчанин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>»  (5-6 классы)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10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«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Я-комсомольчанин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>»  (3-4 классы)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12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«Ученик года»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Городской образовательный  туристско-краеведческий проект «Малая Родина» (3-4 классы)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12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Конкурс детского рисунка «Моей малой Родине»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52чел.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Городской турнир знатоков «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Осенины-осени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 xml:space="preserve"> имен</w:t>
            </w:r>
            <w:r w:rsidRPr="00A41C6A">
              <w:rPr>
                <w:w w:val="100"/>
                <w:sz w:val="24"/>
                <w:szCs w:val="24"/>
                <w:lang w:eastAsia="en-US"/>
              </w:rPr>
              <w:t>и</w:t>
            </w:r>
            <w:r w:rsidRPr="00A41C6A">
              <w:rPr>
                <w:w w:val="100"/>
                <w:sz w:val="24"/>
                <w:szCs w:val="24"/>
                <w:lang w:eastAsia="en-US"/>
              </w:rPr>
              <w:t>ны»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6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 xml:space="preserve">Городской конкурс «Формула Победы» 4 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кл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6 чел.</w:t>
            </w:r>
          </w:p>
        </w:tc>
      </w:tr>
      <w:tr w:rsidR="00A41C6A" w:rsidRPr="00A41C6A" w:rsidTr="00A41C6A">
        <w:tc>
          <w:tcPr>
            <w:tcW w:w="5682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</w:p>
        </w:tc>
        <w:tc>
          <w:tcPr>
            <w:tcW w:w="3380" w:type="dxa"/>
            <w:shd w:val="clear" w:color="auto" w:fill="auto"/>
          </w:tcPr>
          <w:p w:rsidR="00A41C6A" w:rsidRPr="00A41C6A" w:rsidRDefault="00A41C6A" w:rsidP="00876C28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</w:p>
        </w:tc>
      </w:tr>
    </w:tbl>
    <w:p w:rsidR="00A41C6A" w:rsidRPr="00A41C6A" w:rsidRDefault="00A41C6A" w:rsidP="00A41C6A">
      <w:pPr>
        <w:shd w:val="clear" w:color="auto" w:fill="FFFFFF"/>
        <w:adjustRightInd w:val="0"/>
        <w:ind w:firstLine="709"/>
        <w:jc w:val="both"/>
        <w:rPr>
          <w:w w:val="100"/>
          <w:lang w:eastAsia="en-US"/>
        </w:rPr>
      </w:pPr>
      <w:r>
        <w:rPr>
          <w:w w:val="100"/>
          <w:lang w:eastAsia="en-US"/>
        </w:rPr>
        <w:t>Воспитательная работа образовательной организации</w:t>
      </w:r>
      <w:r w:rsidRPr="00A41C6A">
        <w:rPr>
          <w:w w:val="100"/>
          <w:lang w:eastAsia="en-US"/>
        </w:rPr>
        <w:t xml:space="preserve"> не может стр</w:t>
      </w:r>
      <w:r w:rsidRPr="00A41C6A">
        <w:rPr>
          <w:w w:val="100"/>
          <w:lang w:eastAsia="en-US"/>
        </w:rPr>
        <w:t>о</w:t>
      </w:r>
      <w:r w:rsidRPr="00A41C6A">
        <w:rPr>
          <w:w w:val="100"/>
          <w:lang w:eastAsia="en-US"/>
        </w:rPr>
        <w:t>иться без учёта того, что индивидуальность ребёнка формируется в семье. Классные руководители стали бол</w:t>
      </w:r>
      <w:r>
        <w:rPr>
          <w:w w:val="100"/>
          <w:lang w:eastAsia="en-US"/>
        </w:rPr>
        <w:t xml:space="preserve">ьше внимания уделять </w:t>
      </w:r>
      <w:r w:rsidRPr="00A41C6A">
        <w:rPr>
          <w:w w:val="100"/>
          <w:lang w:eastAsia="en-US"/>
        </w:rPr>
        <w:t xml:space="preserve">работе с семьями </w:t>
      </w:r>
      <w:r>
        <w:rPr>
          <w:w w:val="100"/>
          <w:lang w:eastAsia="en-US"/>
        </w:rPr>
        <w:t>об</w:t>
      </w:r>
      <w:r w:rsidRPr="00A41C6A">
        <w:rPr>
          <w:w w:val="100"/>
          <w:lang w:eastAsia="en-US"/>
        </w:rPr>
        <w:t>уча</w:t>
      </w:r>
      <w:r>
        <w:rPr>
          <w:w w:val="100"/>
          <w:lang w:eastAsia="en-US"/>
        </w:rPr>
        <w:t>ю</w:t>
      </w:r>
      <w:r w:rsidRPr="00A41C6A">
        <w:rPr>
          <w:w w:val="100"/>
          <w:lang w:eastAsia="en-US"/>
        </w:rPr>
        <w:t>щихся, первичной диагностике ребёнка, выявлению и профилакт</w:t>
      </w:r>
      <w:r w:rsidRPr="00A41C6A">
        <w:rPr>
          <w:w w:val="100"/>
          <w:lang w:eastAsia="en-US"/>
        </w:rPr>
        <w:t>и</w:t>
      </w:r>
      <w:r w:rsidRPr="00A41C6A">
        <w:rPr>
          <w:w w:val="100"/>
          <w:lang w:eastAsia="en-US"/>
        </w:rPr>
        <w:t>ке с</w:t>
      </w:r>
      <w:r>
        <w:rPr>
          <w:w w:val="100"/>
          <w:lang w:eastAsia="en-US"/>
        </w:rPr>
        <w:t>емей, находящихся в трудной жизненной ситуации и  социально опа</w:t>
      </w:r>
      <w:r>
        <w:rPr>
          <w:w w:val="100"/>
          <w:lang w:eastAsia="en-US"/>
        </w:rPr>
        <w:t>с</w:t>
      </w:r>
      <w:r>
        <w:rPr>
          <w:w w:val="100"/>
          <w:lang w:eastAsia="en-US"/>
        </w:rPr>
        <w:t>ном положении</w:t>
      </w:r>
      <w:r w:rsidRPr="00A41C6A">
        <w:rPr>
          <w:w w:val="100"/>
          <w:lang w:eastAsia="en-US"/>
        </w:rPr>
        <w:t>,</w:t>
      </w:r>
      <w:r w:rsidR="005C0253">
        <w:rPr>
          <w:w w:val="100"/>
          <w:lang w:eastAsia="en-US"/>
        </w:rPr>
        <w:t xml:space="preserve"> активнее привлекать родительскую общественность</w:t>
      </w:r>
      <w:r w:rsidRPr="00A41C6A">
        <w:rPr>
          <w:w w:val="100"/>
          <w:lang w:eastAsia="en-US"/>
        </w:rPr>
        <w:t xml:space="preserve"> к о</w:t>
      </w:r>
      <w:r w:rsidRPr="00A41C6A">
        <w:rPr>
          <w:w w:val="100"/>
          <w:lang w:eastAsia="en-US"/>
        </w:rPr>
        <w:t>р</w:t>
      </w:r>
      <w:r w:rsidRPr="00A41C6A">
        <w:rPr>
          <w:w w:val="100"/>
          <w:lang w:eastAsia="en-US"/>
        </w:rPr>
        <w:t xml:space="preserve">ганизации воспитательного </w:t>
      </w:r>
      <w:r w:rsidR="005C0253">
        <w:rPr>
          <w:w w:val="100"/>
          <w:lang w:eastAsia="en-US"/>
        </w:rPr>
        <w:t>процесса в образовательной организации</w:t>
      </w:r>
      <w:r w:rsidRPr="00A41C6A">
        <w:rPr>
          <w:w w:val="100"/>
          <w:lang w:eastAsia="en-US"/>
        </w:rPr>
        <w:t xml:space="preserve">. </w:t>
      </w:r>
    </w:p>
    <w:p w:rsidR="00A41C6A" w:rsidRPr="00BB763D" w:rsidRDefault="00A41C6A" w:rsidP="00A41C6A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Достаточно эффективную помощь классным руководителям в орг</w:t>
      </w:r>
      <w:r w:rsidRPr="00BB763D">
        <w:rPr>
          <w:rFonts w:ascii="Times New Roman" w:hAnsi="Times New Roman"/>
          <w:sz w:val="28"/>
          <w:szCs w:val="28"/>
        </w:rPr>
        <w:t>а</w:t>
      </w:r>
      <w:r w:rsidRPr="00BB763D">
        <w:rPr>
          <w:rFonts w:ascii="Times New Roman" w:hAnsi="Times New Roman"/>
          <w:sz w:val="28"/>
          <w:szCs w:val="28"/>
        </w:rPr>
        <w:t>низации воспитательной работы о</w:t>
      </w:r>
      <w:r w:rsidR="005C0253">
        <w:rPr>
          <w:rFonts w:ascii="Times New Roman" w:hAnsi="Times New Roman"/>
          <w:sz w:val="28"/>
          <w:szCs w:val="28"/>
        </w:rPr>
        <w:t xml:space="preserve">казала методическая служба учреждения. Так, </w:t>
      </w:r>
      <w:proofErr w:type="spellStart"/>
      <w:r w:rsidR="005C0253">
        <w:rPr>
          <w:rFonts w:ascii="Times New Roman" w:hAnsi="Times New Roman"/>
          <w:sz w:val="28"/>
          <w:szCs w:val="28"/>
        </w:rPr>
        <w:t>педагог-психолог</w:t>
      </w:r>
      <w:r w:rsidRPr="00BB763D">
        <w:rPr>
          <w:rFonts w:ascii="Times New Roman" w:hAnsi="Times New Roman"/>
          <w:sz w:val="28"/>
          <w:szCs w:val="28"/>
        </w:rPr>
        <w:t>Зейбель</w:t>
      </w:r>
      <w:proofErr w:type="spellEnd"/>
      <w:r w:rsidRPr="00BB763D">
        <w:rPr>
          <w:rFonts w:ascii="Times New Roman" w:hAnsi="Times New Roman"/>
          <w:sz w:val="28"/>
          <w:szCs w:val="28"/>
        </w:rPr>
        <w:t xml:space="preserve"> О.А. активно сотрудничала с классными р</w:t>
      </w:r>
      <w:r w:rsidRPr="00BB763D">
        <w:rPr>
          <w:rFonts w:ascii="Times New Roman" w:hAnsi="Times New Roman"/>
          <w:sz w:val="28"/>
          <w:szCs w:val="28"/>
        </w:rPr>
        <w:t>у</w:t>
      </w:r>
      <w:r w:rsidRPr="00BB763D">
        <w:rPr>
          <w:rFonts w:ascii="Times New Roman" w:hAnsi="Times New Roman"/>
          <w:sz w:val="28"/>
          <w:szCs w:val="28"/>
        </w:rPr>
        <w:t xml:space="preserve">ководителями и </w:t>
      </w:r>
      <w:r w:rsidR="005C0253">
        <w:rPr>
          <w:rFonts w:ascii="Times New Roman" w:hAnsi="Times New Roman"/>
          <w:sz w:val="28"/>
          <w:szCs w:val="28"/>
        </w:rPr>
        <w:t>об</w:t>
      </w:r>
      <w:r w:rsidRPr="00BB763D">
        <w:rPr>
          <w:rFonts w:ascii="Times New Roman" w:hAnsi="Times New Roman"/>
          <w:sz w:val="28"/>
          <w:szCs w:val="28"/>
        </w:rPr>
        <w:t>уча</w:t>
      </w:r>
      <w:r w:rsidR="005C0253">
        <w:rPr>
          <w:rFonts w:ascii="Times New Roman" w:hAnsi="Times New Roman"/>
          <w:sz w:val="28"/>
          <w:szCs w:val="28"/>
        </w:rPr>
        <w:t xml:space="preserve">ющимися </w:t>
      </w:r>
      <w:r w:rsidRPr="00BB763D">
        <w:rPr>
          <w:rFonts w:ascii="Times New Roman" w:hAnsi="Times New Roman"/>
          <w:sz w:val="28"/>
          <w:szCs w:val="28"/>
        </w:rPr>
        <w:t xml:space="preserve"> и их родителями.</w:t>
      </w:r>
      <w:r>
        <w:rPr>
          <w:rFonts w:ascii="Times New Roman" w:hAnsi="Times New Roman"/>
          <w:sz w:val="28"/>
          <w:szCs w:val="28"/>
        </w:rPr>
        <w:t xml:space="preserve"> По запросу </w:t>
      </w:r>
      <w:proofErr w:type="gramStart"/>
      <w:r>
        <w:rPr>
          <w:rFonts w:ascii="Times New Roman" w:hAnsi="Times New Roman"/>
          <w:sz w:val="28"/>
          <w:szCs w:val="28"/>
        </w:rPr>
        <w:t xml:space="preserve">классных руководителей, </w:t>
      </w:r>
      <w:r w:rsidR="005C0253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5C0253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</w:t>
      </w:r>
      <w:r w:rsidRPr="00BB763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психологом </w:t>
      </w:r>
      <w:r w:rsidRPr="00BB763D">
        <w:rPr>
          <w:rFonts w:ascii="Times New Roman" w:hAnsi="Times New Roman"/>
          <w:sz w:val="28"/>
          <w:szCs w:val="28"/>
        </w:rPr>
        <w:t xml:space="preserve"> проводились</w:t>
      </w:r>
      <w:proofErr w:type="gramEnd"/>
      <w:r w:rsidRPr="00BB763D">
        <w:rPr>
          <w:rFonts w:ascii="Times New Roman" w:hAnsi="Times New Roman"/>
          <w:sz w:val="28"/>
          <w:szCs w:val="28"/>
        </w:rPr>
        <w:t xml:space="preserve"> исследования э</w:t>
      </w:r>
      <w:r w:rsidRPr="00BB763D">
        <w:rPr>
          <w:rFonts w:ascii="Times New Roman" w:hAnsi="Times New Roman"/>
          <w:sz w:val="28"/>
          <w:szCs w:val="28"/>
        </w:rPr>
        <w:t>ф</w:t>
      </w:r>
      <w:r w:rsidRPr="00BB763D">
        <w:rPr>
          <w:rFonts w:ascii="Times New Roman" w:hAnsi="Times New Roman"/>
          <w:sz w:val="28"/>
          <w:szCs w:val="28"/>
        </w:rPr>
        <w:lastRenderedPageBreak/>
        <w:t>фективности воспитательной работы в формах анкетирования, собеседов</w:t>
      </w:r>
      <w:r w:rsidRPr="00BB763D">
        <w:rPr>
          <w:rFonts w:ascii="Times New Roman" w:hAnsi="Times New Roman"/>
          <w:sz w:val="28"/>
          <w:szCs w:val="28"/>
        </w:rPr>
        <w:t>а</w:t>
      </w:r>
      <w:r w:rsidRPr="00BB763D">
        <w:rPr>
          <w:rFonts w:ascii="Times New Roman" w:hAnsi="Times New Roman"/>
          <w:sz w:val="28"/>
          <w:szCs w:val="28"/>
        </w:rPr>
        <w:t xml:space="preserve">ния, интервью с </w:t>
      </w:r>
      <w:r w:rsidR="005C0253">
        <w:rPr>
          <w:rFonts w:ascii="Times New Roman" w:hAnsi="Times New Roman"/>
          <w:sz w:val="28"/>
          <w:szCs w:val="28"/>
        </w:rPr>
        <w:t>об</w:t>
      </w:r>
      <w:r w:rsidRPr="00BB763D">
        <w:rPr>
          <w:rFonts w:ascii="Times New Roman" w:hAnsi="Times New Roman"/>
          <w:sz w:val="28"/>
          <w:szCs w:val="28"/>
        </w:rPr>
        <w:t>уча</w:t>
      </w:r>
      <w:r w:rsidR="005C0253">
        <w:rPr>
          <w:rFonts w:ascii="Times New Roman" w:hAnsi="Times New Roman"/>
          <w:sz w:val="28"/>
          <w:szCs w:val="28"/>
        </w:rPr>
        <w:t>ю</w:t>
      </w:r>
      <w:r w:rsidRPr="00BB763D">
        <w:rPr>
          <w:rFonts w:ascii="Times New Roman" w:hAnsi="Times New Roman"/>
          <w:sz w:val="28"/>
          <w:szCs w:val="28"/>
        </w:rPr>
        <w:t>щимися, родителями, учителями. Результаты  п</w:t>
      </w:r>
      <w:r w:rsidRPr="00BB763D">
        <w:rPr>
          <w:rFonts w:ascii="Times New Roman" w:hAnsi="Times New Roman"/>
          <w:sz w:val="28"/>
          <w:szCs w:val="28"/>
        </w:rPr>
        <w:t>о</w:t>
      </w:r>
      <w:r w:rsidRPr="00BB763D">
        <w:rPr>
          <w:rFonts w:ascii="Times New Roman" w:hAnsi="Times New Roman"/>
          <w:sz w:val="28"/>
          <w:szCs w:val="28"/>
        </w:rPr>
        <w:t>зволили не только изучить мнения и пожелания участников воспитател</w:t>
      </w:r>
      <w:r w:rsidRPr="00BB763D">
        <w:rPr>
          <w:rFonts w:ascii="Times New Roman" w:hAnsi="Times New Roman"/>
          <w:sz w:val="28"/>
          <w:szCs w:val="28"/>
        </w:rPr>
        <w:t>ь</w:t>
      </w:r>
      <w:r w:rsidRPr="00BB763D">
        <w:rPr>
          <w:rFonts w:ascii="Times New Roman" w:hAnsi="Times New Roman"/>
          <w:sz w:val="28"/>
          <w:szCs w:val="28"/>
        </w:rPr>
        <w:t>ного процесса, наметить пути его совершенствования, но и определить конкретные</w:t>
      </w:r>
      <w:r>
        <w:rPr>
          <w:rFonts w:ascii="Times New Roman" w:hAnsi="Times New Roman"/>
          <w:sz w:val="28"/>
          <w:szCs w:val="28"/>
        </w:rPr>
        <w:t xml:space="preserve"> формы реализации, которые были</w:t>
      </w:r>
      <w:r w:rsidRPr="00BB763D">
        <w:rPr>
          <w:rFonts w:ascii="Times New Roman" w:hAnsi="Times New Roman"/>
          <w:sz w:val="28"/>
          <w:szCs w:val="28"/>
        </w:rPr>
        <w:t xml:space="preserve"> указаны в пл</w:t>
      </w:r>
      <w:r w:rsidR="005C0253">
        <w:rPr>
          <w:rFonts w:ascii="Times New Roman" w:hAnsi="Times New Roman"/>
          <w:sz w:val="28"/>
          <w:szCs w:val="28"/>
        </w:rPr>
        <w:t>ане воспит</w:t>
      </w:r>
      <w:r w:rsidR="005C0253">
        <w:rPr>
          <w:rFonts w:ascii="Times New Roman" w:hAnsi="Times New Roman"/>
          <w:sz w:val="28"/>
          <w:szCs w:val="28"/>
        </w:rPr>
        <w:t>а</w:t>
      </w:r>
      <w:r w:rsidR="005C0253">
        <w:rPr>
          <w:rFonts w:ascii="Times New Roman" w:hAnsi="Times New Roman"/>
          <w:sz w:val="28"/>
          <w:szCs w:val="28"/>
        </w:rPr>
        <w:t xml:space="preserve">тельной работы на </w:t>
      </w:r>
      <w:r w:rsidRPr="00BB763D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</w:t>
      </w:r>
      <w:r w:rsidRPr="00BB763D">
        <w:rPr>
          <w:rFonts w:ascii="Times New Roman" w:hAnsi="Times New Roman"/>
          <w:sz w:val="28"/>
          <w:szCs w:val="28"/>
        </w:rPr>
        <w:t xml:space="preserve"> учебный год.</w:t>
      </w:r>
    </w:p>
    <w:p w:rsidR="00A41C6A" w:rsidRPr="00BB763D" w:rsidRDefault="00A41C6A" w:rsidP="00A41C6A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 xml:space="preserve"> Были проведены следующие диагностики:</w:t>
      </w:r>
    </w:p>
    <w:p w:rsidR="00A41C6A" w:rsidRPr="00BB763D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Степень дифференциации конвенциальных и моральных норм уч</w:t>
      </w:r>
      <w:r w:rsidRPr="00BB763D">
        <w:rPr>
          <w:rFonts w:ascii="Times New Roman" w:hAnsi="Times New Roman"/>
          <w:sz w:val="28"/>
          <w:szCs w:val="28"/>
        </w:rPr>
        <w:t>а</w:t>
      </w:r>
      <w:r w:rsidRPr="00BB763D">
        <w:rPr>
          <w:rFonts w:ascii="Times New Roman" w:hAnsi="Times New Roman"/>
          <w:sz w:val="28"/>
          <w:szCs w:val="28"/>
        </w:rPr>
        <w:t>щихся 2-х классов.</w:t>
      </w:r>
    </w:p>
    <w:p w:rsidR="00A41C6A" w:rsidRPr="00BB763D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Склонность учащихся 7 «А» класса к рискованному поведению.</w:t>
      </w:r>
    </w:p>
    <w:p w:rsidR="00A41C6A" w:rsidRPr="00BB763D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Тип поведения ученика в конфликтной ситуации учащихся 2-х, 3-х и 5-х классов.</w:t>
      </w:r>
    </w:p>
    <w:p w:rsidR="00A41C6A" w:rsidRPr="00BB763D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уровня адаптации учащихся 1-х классов.</w:t>
      </w:r>
    </w:p>
    <w:p w:rsidR="00A41C6A" w:rsidRPr="00BB763D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уровня адаптации учащихся 5-х классов.</w:t>
      </w:r>
    </w:p>
    <w:p w:rsidR="00A41C6A" w:rsidRPr="00BB763D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уровень удовлетворённости родителей уч</w:t>
      </w:r>
      <w:r w:rsidRPr="00BB763D">
        <w:rPr>
          <w:rFonts w:ascii="Times New Roman" w:hAnsi="Times New Roman"/>
          <w:sz w:val="28"/>
          <w:szCs w:val="28"/>
        </w:rPr>
        <w:t>а</w:t>
      </w:r>
      <w:r w:rsidRPr="00BB763D">
        <w:rPr>
          <w:rFonts w:ascii="Times New Roman" w:hAnsi="Times New Roman"/>
          <w:sz w:val="28"/>
          <w:szCs w:val="28"/>
        </w:rPr>
        <w:t>щихся 4-х, 5-х, 9-х и 11-х классов школьной жизнью.</w:t>
      </w:r>
    </w:p>
    <w:p w:rsidR="00A41C6A" w:rsidRPr="00BB763D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уровень удовлетворённости учащихся 4-х, 5-х, 9-х и 11-х классов школьной жизнью.</w:t>
      </w:r>
    </w:p>
    <w:p w:rsidR="00A41C6A" w:rsidRDefault="00A41C6A" w:rsidP="00640741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B763D">
        <w:rPr>
          <w:rFonts w:ascii="Times New Roman" w:hAnsi="Times New Roman"/>
          <w:sz w:val="28"/>
          <w:szCs w:val="28"/>
        </w:rPr>
        <w:t>Диагностика личностного роста учащихся 9-11-х классов</w:t>
      </w:r>
      <w:r w:rsidRPr="004F4837">
        <w:rPr>
          <w:rFonts w:ascii="Times New Roman" w:hAnsi="Times New Roman"/>
          <w:sz w:val="24"/>
          <w:szCs w:val="24"/>
        </w:rPr>
        <w:t>.</w:t>
      </w:r>
    </w:p>
    <w:p w:rsidR="00A41C6A" w:rsidRPr="005C0253" w:rsidRDefault="00A41C6A" w:rsidP="005C0253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 xml:space="preserve">Классные руководители тесно </w:t>
      </w:r>
      <w:proofErr w:type="gramStart"/>
      <w:r w:rsidRPr="005C0253">
        <w:rPr>
          <w:rFonts w:eastAsiaTheme="minorEastAsia" w:cstheme="minorBidi"/>
          <w:w w:val="100"/>
        </w:rPr>
        <w:t>сотрудничали с социальным педаг</w:t>
      </w:r>
      <w:r w:rsidRPr="005C0253">
        <w:rPr>
          <w:rFonts w:eastAsiaTheme="minorEastAsia" w:cstheme="minorBidi"/>
          <w:w w:val="100"/>
        </w:rPr>
        <w:t>о</w:t>
      </w:r>
      <w:r w:rsidRPr="005C0253">
        <w:rPr>
          <w:rFonts w:eastAsiaTheme="minorEastAsia" w:cstheme="minorBidi"/>
          <w:w w:val="100"/>
        </w:rPr>
        <w:t xml:space="preserve">гом школы  </w:t>
      </w:r>
      <w:proofErr w:type="spellStart"/>
      <w:r w:rsidRPr="005C0253">
        <w:rPr>
          <w:rFonts w:eastAsiaTheme="minorEastAsia" w:cstheme="minorBidi"/>
          <w:w w:val="100"/>
        </w:rPr>
        <w:t>Висленевой</w:t>
      </w:r>
      <w:proofErr w:type="spellEnd"/>
      <w:r w:rsidRPr="005C0253">
        <w:rPr>
          <w:rFonts w:eastAsiaTheme="minorEastAsia" w:cstheme="minorBidi"/>
          <w:w w:val="100"/>
        </w:rPr>
        <w:t xml:space="preserve"> В.И.  Совместная работа социальным педагогам помогала</w:t>
      </w:r>
      <w:proofErr w:type="gramEnd"/>
      <w:r w:rsidRPr="005C0253">
        <w:rPr>
          <w:rFonts w:eastAsiaTheme="minorEastAsia" w:cstheme="minorBidi"/>
          <w:w w:val="100"/>
        </w:rPr>
        <w:t xml:space="preserve"> классным руководителям изучать семьи детей, выявлять детей из семей «группы риска».  Была оказана консультационная помощь классным руководителям в оформление документации классного руководителя по индивидуальному патронажу ребёнка и семьи.</w:t>
      </w:r>
    </w:p>
    <w:p w:rsidR="00A41C6A" w:rsidRPr="005C0253" w:rsidRDefault="00A41C6A" w:rsidP="005C0253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Анализируя работу МО классных руководителей, отмечая как, пол</w:t>
      </w:r>
      <w:r w:rsidRPr="005C0253">
        <w:rPr>
          <w:rFonts w:eastAsiaTheme="minorEastAsia" w:cstheme="minorBidi"/>
          <w:w w:val="100"/>
        </w:rPr>
        <w:t>о</w:t>
      </w:r>
      <w:r w:rsidRPr="005C0253">
        <w:rPr>
          <w:rFonts w:eastAsiaTheme="minorEastAsia" w:cstheme="minorBidi"/>
          <w:w w:val="100"/>
        </w:rPr>
        <w:t xml:space="preserve">жительные  так и отрицательные результаты, пришли к выводу, что в </w:t>
      </w:r>
      <w:r w:rsidRPr="002B7E40">
        <w:rPr>
          <w:rFonts w:eastAsiaTheme="minorEastAsia" w:cstheme="minorBidi"/>
          <w:b/>
          <w:i/>
          <w:w w:val="100"/>
        </w:rPr>
        <w:t>2018-2019 учебном году следует обратить внимание на следующие аспекты деятельности</w:t>
      </w:r>
      <w:r w:rsidRPr="005C0253">
        <w:rPr>
          <w:rFonts w:eastAsiaTheme="minorEastAsia" w:cstheme="minorBidi"/>
          <w:w w:val="100"/>
        </w:rPr>
        <w:t>:</w:t>
      </w:r>
    </w:p>
    <w:p w:rsidR="00A41C6A" w:rsidRPr="005C0253" w:rsidRDefault="00A41C6A" w:rsidP="00640741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Повысить активность участия педагогов в сетевых сообщес</w:t>
      </w:r>
      <w:r w:rsidRPr="005C0253">
        <w:rPr>
          <w:rFonts w:eastAsiaTheme="minorEastAsia" w:cstheme="minorBidi"/>
          <w:w w:val="100"/>
        </w:rPr>
        <w:t>т</w:t>
      </w:r>
      <w:r w:rsidRPr="005C0253">
        <w:rPr>
          <w:rFonts w:eastAsiaTheme="minorEastAsia" w:cstheme="minorBidi"/>
          <w:w w:val="100"/>
        </w:rPr>
        <w:t>вах города, края и России с целью обмена инновационными разработками.</w:t>
      </w:r>
    </w:p>
    <w:p w:rsidR="00A41C6A" w:rsidRPr="005C0253" w:rsidRDefault="00A41C6A" w:rsidP="005C0253">
      <w:pPr>
        <w:spacing w:line="276" w:lineRule="auto"/>
        <w:ind w:left="709"/>
        <w:jc w:val="both"/>
        <w:rPr>
          <w:rFonts w:eastAsiaTheme="minorEastAsia" w:cstheme="minorBidi"/>
          <w:w w:val="100"/>
        </w:rPr>
      </w:pPr>
    </w:p>
    <w:p w:rsidR="00A41C6A" w:rsidRPr="005C0253" w:rsidRDefault="005C0253" w:rsidP="00640741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>
        <w:rPr>
          <w:rFonts w:eastAsiaTheme="minorEastAsia" w:cstheme="minorBidi"/>
          <w:w w:val="100"/>
        </w:rPr>
        <w:t>Продолжить оказание методической помощи молодым клас</w:t>
      </w:r>
      <w:r>
        <w:rPr>
          <w:rFonts w:eastAsiaTheme="minorEastAsia" w:cstheme="minorBidi"/>
          <w:w w:val="100"/>
        </w:rPr>
        <w:t>с</w:t>
      </w:r>
      <w:r>
        <w:rPr>
          <w:rFonts w:eastAsiaTheme="minorEastAsia" w:cstheme="minorBidi"/>
          <w:w w:val="100"/>
        </w:rPr>
        <w:t>ным руководителям</w:t>
      </w:r>
      <w:r w:rsidR="00A41C6A" w:rsidRPr="005C0253">
        <w:rPr>
          <w:rFonts w:eastAsiaTheme="minorEastAsia" w:cstheme="minorBidi"/>
          <w:w w:val="100"/>
        </w:rPr>
        <w:t>.</w:t>
      </w:r>
    </w:p>
    <w:p w:rsidR="00A41C6A" w:rsidRPr="005C0253" w:rsidRDefault="00A41C6A" w:rsidP="00640741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lastRenderedPageBreak/>
        <w:t>Разнообразить формы проведения МО, которые помогут п</w:t>
      </w:r>
      <w:r w:rsidRPr="005C0253">
        <w:rPr>
          <w:rFonts w:eastAsiaTheme="minorEastAsia" w:cstheme="minorBidi"/>
          <w:w w:val="100"/>
        </w:rPr>
        <w:t>о</w:t>
      </w:r>
      <w:r w:rsidRPr="005C0253">
        <w:rPr>
          <w:rFonts w:eastAsiaTheme="minorEastAsia" w:cstheme="minorBidi"/>
          <w:w w:val="100"/>
        </w:rPr>
        <w:t>средством включения участников в дискуссию, обеспечить анализ проблем педагогического коллектива, поиск и нахождение решения.</w:t>
      </w:r>
    </w:p>
    <w:p w:rsidR="00A41C6A" w:rsidRPr="005C0253" w:rsidRDefault="00A41C6A" w:rsidP="00640741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Повысить качество открытых классных часов, с целью обмена опытом, а также повышения качества педагогического мастерства клас</w:t>
      </w:r>
      <w:r w:rsidRPr="005C0253">
        <w:rPr>
          <w:rFonts w:eastAsiaTheme="minorEastAsia" w:cstheme="minorBidi"/>
          <w:w w:val="100"/>
        </w:rPr>
        <w:t>с</w:t>
      </w:r>
      <w:r w:rsidRPr="005C0253">
        <w:rPr>
          <w:rFonts w:eastAsiaTheme="minorEastAsia" w:cstheme="minorBidi"/>
          <w:w w:val="100"/>
        </w:rPr>
        <w:t>ных руководителей.</w:t>
      </w:r>
    </w:p>
    <w:p w:rsidR="00A41C6A" w:rsidRPr="005C0253" w:rsidRDefault="00A41C6A" w:rsidP="00640741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Активнее привлекать родителей к участию в общешкольных и классных мероприятиях, к работе по профилактике правонарушений нес</w:t>
      </w:r>
      <w:r w:rsidRPr="005C0253">
        <w:rPr>
          <w:rFonts w:eastAsiaTheme="minorEastAsia" w:cstheme="minorBidi"/>
          <w:w w:val="100"/>
        </w:rPr>
        <w:t>о</w:t>
      </w:r>
      <w:r w:rsidRPr="005C0253">
        <w:rPr>
          <w:rFonts w:eastAsiaTheme="minorEastAsia" w:cstheme="minorBidi"/>
          <w:w w:val="100"/>
        </w:rPr>
        <w:t>вершеннолетних и работе с родителями, не исполняющими родительские обязанности.</w:t>
      </w:r>
    </w:p>
    <w:p w:rsidR="00A41C6A" w:rsidRPr="005C0253" w:rsidRDefault="00A41C6A" w:rsidP="00640741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Повысить теоретический, практический уровень подготовки классных руководителей по вопросам педагогики и психологии воспит</w:t>
      </w:r>
      <w:r w:rsidRPr="005C0253">
        <w:rPr>
          <w:rFonts w:eastAsiaTheme="minorEastAsia" w:cstheme="minorBidi"/>
          <w:w w:val="100"/>
        </w:rPr>
        <w:t>а</w:t>
      </w:r>
      <w:r w:rsidRPr="005C0253">
        <w:rPr>
          <w:rFonts w:eastAsiaTheme="minorEastAsia" w:cstheme="minorBidi"/>
          <w:w w:val="100"/>
        </w:rPr>
        <w:t>тельной работы.</w:t>
      </w:r>
    </w:p>
    <w:p w:rsidR="00A41C6A" w:rsidRPr="005C0253" w:rsidRDefault="00A41C6A" w:rsidP="00640741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Содействовать становлению и развитию системы воспитател</w:t>
      </w:r>
      <w:r w:rsidRPr="005C0253">
        <w:rPr>
          <w:rFonts w:eastAsiaTheme="minorEastAsia" w:cstheme="minorBidi"/>
          <w:w w:val="100"/>
        </w:rPr>
        <w:t>ь</w:t>
      </w:r>
      <w:r w:rsidRPr="005C0253">
        <w:rPr>
          <w:rFonts w:eastAsiaTheme="minorEastAsia" w:cstheme="minorBidi"/>
          <w:w w:val="100"/>
        </w:rPr>
        <w:t>ной работы в классных коллективах.</w:t>
      </w:r>
    </w:p>
    <w:p w:rsidR="00A41C6A" w:rsidRPr="005C0253" w:rsidRDefault="00A41C6A" w:rsidP="005C0253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В центре воспитательного процесса всегда находится конкретный ребенок с конкретными проблемами, интересами, противоречиями. И р</w:t>
      </w:r>
      <w:r w:rsidRPr="005C0253">
        <w:rPr>
          <w:rFonts w:eastAsiaTheme="minorEastAsia" w:cstheme="minorBidi"/>
          <w:w w:val="100"/>
        </w:rPr>
        <w:t>а</w:t>
      </w:r>
      <w:r w:rsidRPr="005C0253">
        <w:rPr>
          <w:rFonts w:eastAsiaTheme="minorEastAsia" w:cstheme="minorBidi"/>
          <w:w w:val="100"/>
        </w:rPr>
        <w:t>бота классного руководителя состоит в том, чтобы помочь, посоветовать и  оградить его от вредоносного воздействия окружающих людей. А качество воспитания определяется качеством отношений между детьми и взросл</w:t>
      </w:r>
      <w:r w:rsidRPr="005C0253">
        <w:rPr>
          <w:rFonts w:eastAsiaTheme="minorEastAsia" w:cstheme="minorBidi"/>
          <w:w w:val="100"/>
        </w:rPr>
        <w:t>ы</w:t>
      </w:r>
      <w:r w:rsidRPr="005C0253">
        <w:rPr>
          <w:rFonts w:eastAsiaTheme="minorEastAsia" w:cstheme="minorBidi"/>
          <w:w w:val="100"/>
        </w:rPr>
        <w:t>ми.</w:t>
      </w:r>
    </w:p>
    <w:p w:rsidR="00A41C6A" w:rsidRPr="00A41C6A" w:rsidRDefault="00A41C6A" w:rsidP="00B72090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40ABD" w:rsidRPr="00962ABB" w:rsidRDefault="0052446E" w:rsidP="00C260AC">
      <w:pPr>
        <w:spacing w:line="312" w:lineRule="auto"/>
        <w:jc w:val="center"/>
        <w:rPr>
          <w:w w:val="100"/>
          <w:lang w:eastAsia="en-US"/>
        </w:rPr>
      </w:pPr>
      <w:r>
        <w:rPr>
          <w:b/>
          <w:i/>
          <w:w w:val="100"/>
          <w:lang w:eastAsia="en-US"/>
        </w:rPr>
        <w:t>12</w:t>
      </w:r>
      <w:r w:rsidR="00740ABD" w:rsidRPr="00962ABB">
        <w:rPr>
          <w:b/>
          <w:i/>
          <w:w w:val="100"/>
          <w:lang w:eastAsia="en-US"/>
        </w:rPr>
        <w:t>. Организация социально-психологической работ</w:t>
      </w:r>
      <w:r w:rsidR="00740ABD" w:rsidRPr="00962ABB">
        <w:rPr>
          <w:w w:val="100"/>
          <w:lang w:eastAsia="en-US"/>
        </w:rPr>
        <w:t>ы</w:t>
      </w:r>
    </w:p>
    <w:p w:rsidR="00740ABD" w:rsidRPr="00962ABB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962ABB">
        <w:rPr>
          <w:w w:val="100"/>
          <w:lang w:eastAsia="en-US"/>
        </w:rPr>
        <w:t>Учитывая особенности контингента обучающихся и родителей, одним из приоритетных направлений воспитательной системы школы является пр</w:t>
      </w:r>
      <w:r w:rsidRPr="00962ABB">
        <w:rPr>
          <w:w w:val="100"/>
          <w:lang w:eastAsia="en-US"/>
        </w:rPr>
        <w:t>а</w:t>
      </w:r>
      <w:r w:rsidRPr="00962ABB">
        <w:rPr>
          <w:w w:val="100"/>
          <w:lang w:eastAsia="en-US"/>
        </w:rPr>
        <w:t>вовое воспитание, профилактика асоциальных явлений и правонарушений, снижение уровня конфликтности в детской и подростковой среде. Решен</w:t>
      </w:r>
      <w:r w:rsidRPr="00962ABB">
        <w:rPr>
          <w:w w:val="100"/>
          <w:lang w:eastAsia="en-US"/>
        </w:rPr>
        <w:t>и</w:t>
      </w:r>
      <w:r w:rsidRPr="00962ABB">
        <w:rPr>
          <w:w w:val="100"/>
          <w:lang w:eastAsia="en-US"/>
        </w:rPr>
        <w:t>ем этих вопросов занимались: Совет  профилактики правонарушений, с</w:t>
      </w:r>
      <w:r w:rsidRPr="00962ABB">
        <w:rPr>
          <w:w w:val="100"/>
          <w:lang w:eastAsia="en-US"/>
        </w:rPr>
        <w:t>о</w:t>
      </w:r>
      <w:r w:rsidRPr="00962ABB">
        <w:rPr>
          <w:w w:val="100"/>
          <w:lang w:eastAsia="en-US"/>
        </w:rPr>
        <w:t>циально-психологическ</w:t>
      </w:r>
      <w:r w:rsidR="00165ED3" w:rsidRPr="00962ABB">
        <w:rPr>
          <w:w w:val="100"/>
          <w:lang w:eastAsia="en-US"/>
        </w:rPr>
        <w:t xml:space="preserve">ая  служба, инспектор ПДН, </w:t>
      </w:r>
      <w:r w:rsidRPr="00962ABB">
        <w:rPr>
          <w:w w:val="100"/>
          <w:lang w:eastAsia="en-US"/>
        </w:rPr>
        <w:t>администрация, клас</w:t>
      </w:r>
      <w:r w:rsidRPr="00962ABB">
        <w:rPr>
          <w:w w:val="100"/>
          <w:lang w:eastAsia="en-US"/>
        </w:rPr>
        <w:t>с</w:t>
      </w:r>
      <w:r w:rsidRPr="00962ABB">
        <w:rPr>
          <w:w w:val="100"/>
          <w:lang w:eastAsia="en-US"/>
        </w:rPr>
        <w:t xml:space="preserve">ные руководители, родительский актив.  </w:t>
      </w:r>
    </w:p>
    <w:p w:rsidR="00740ABD" w:rsidRPr="002B5A8D" w:rsidRDefault="00962ABB" w:rsidP="00C260AC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В ОО </w:t>
      </w:r>
      <w:r w:rsidR="00740ABD" w:rsidRPr="002B5A8D">
        <w:rPr>
          <w:w w:val="100"/>
          <w:lang w:eastAsia="en-US"/>
        </w:rPr>
        <w:t>регулярно проводились заседания Совета профилактики, на которых рассматривались вопросы нарушения дисциплины, необоснованных пр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 xml:space="preserve">пусков уроков, курения на территории школы, внешнего вида учащихся,  конфликтные  ситуации, неуспеваемость.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С целью обеспечения охраны жизни и здоровья школьников были пров</w:t>
      </w:r>
      <w:r w:rsidRPr="002B5A8D">
        <w:rPr>
          <w:w w:val="100"/>
          <w:lang w:eastAsia="en-US"/>
        </w:rPr>
        <w:t>е</w:t>
      </w:r>
      <w:r w:rsidRPr="002B5A8D">
        <w:rPr>
          <w:w w:val="100"/>
          <w:lang w:eastAsia="en-US"/>
        </w:rPr>
        <w:t>дены следующие мероприятия:</w:t>
      </w:r>
      <w:r w:rsidRPr="002B5A8D">
        <w:rPr>
          <w:w w:val="100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- беседы с </w:t>
      </w:r>
      <w:proofErr w:type="gramStart"/>
      <w:r w:rsidR="00962ABB">
        <w:rPr>
          <w:rFonts w:ascii="Times New Roman" w:eastAsia="Times New Roman" w:hAnsi="Times New Roman" w:cs="Times New Roman"/>
          <w:sz w:val="28"/>
          <w:szCs w:val="28"/>
          <w:lang w:eastAsia="en-US"/>
        </w:rPr>
        <w:t>об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</w:t>
      </w:r>
      <w:r w:rsidR="00962ABB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щимися</w:t>
      </w:r>
      <w:proofErr w:type="gramEnd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 правилах поведения на дороге, на воде, на льду, о правилах обращения с огнем, о правилах поведения в незнакомых местах, общественном транспорте; 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систематически велась работа с </w:t>
      </w:r>
      <w:proofErr w:type="spellStart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социально-дезадаптированными</w:t>
      </w:r>
      <w:proofErr w:type="spellEnd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подростками и их семьями;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велась лекционно-профилактическая работа совместно с правоохранительными органами  и психологом  по профилактике правонарушений, вредных п</w:t>
      </w:r>
      <w:r w:rsidR="00165ED3"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ривычек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состоялся школьный тур смотра-конкурса детского рисунка по безопасности дорожного движения «Мы рисуем улицу»;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отряд ЮИД активно участвовал во всех турах  городского конкурса «Безопасное колесо».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Работа социал</w:t>
      </w:r>
      <w:r w:rsidR="00962ABB">
        <w:rPr>
          <w:w w:val="100"/>
          <w:lang w:eastAsia="en-US"/>
        </w:rPr>
        <w:t xml:space="preserve">ьно-психологической службы </w:t>
      </w:r>
      <w:r w:rsidRPr="002B5A8D">
        <w:rPr>
          <w:w w:val="100"/>
          <w:lang w:eastAsia="en-US"/>
        </w:rPr>
        <w:t xml:space="preserve"> была направлена на с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 xml:space="preserve">циальную адаптацию </w:t>
      </w:r>
      <w:proofErr w:type="gramStart"/>
      <w:r w:rsidR="00962ABB">
        <w:rPr>
          <w:w w:val="100"/>
          <w:lang w:eastAsia="en-US"/>
        </w:rPr>
        <w:t>об</w:t>
      </w:r>
      <w:r w:rsidRPr="002B5A8D">
        <w:rPr>
          <w:w w:val="100"/>
          <w:lang w:eastAsia="en-US"/>
        </w:rPr>
        <w:t>уча</w:t>
      </w:r>
      <w:r w:rsidR="00962ABB">
        <w:rPr>
          <w:w w:val="100"/>
          <w:lang w:eastAsia="en-US"/>
        </w:rPr>
        <w:t>ю</w:t>
      </w:r>
      <w:r w:rsidRPr="002B5A8D">
        <w:rPr>
          <w:w w:val="100"/>
          <w:lang w:eastAsia="en-US"/>
        </w:rPr>
        <w:t>щихся</w:t>
      </w:r>
      <w:proofErr w:type="gramEnd"/>
      <w:r w:rsidRPr="002B5A8D">
        <w:rPr>
          <w:w w:val="100"/>
          <w:lang w:eastAsia="en-US"/>
        </w:rPr>
        <w:t>, работу с семьей и социально-психологическое сопровождение образовательного процесса. Работу по выявлению вышеуказанных групп детей и семей вели классные руковод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 xml:space="preserve">тели совместно с социальным педагогом и психологом. Эта работа требует глубокого знания школьников, их семей и условий их жизни.     </w:t>
      </w:r>
    </w:p>
    <w:p w:rsidR="00740ABD" w:rsidRPr="00962ABB" w:rsidRDefault="00962ABB" w:rsidP="00962ABB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           В течение 2017 года в ОО</w:t>
      </w:r>
      <w:r w:rsidR="00165ED3" w:rsidRPr="002B5A8D">
        <w:rPr>
          <w:w w:val="100"/>
          <w:lang w:eastAsia="en-US"/>
        </w:rPr>
        <w:t xml:space="preserve"> систематически работал </w:t>
      </w:r>
      <w:r w:rsidR="00740ABD" w:rsidRPr="002B5A8D">
        <w:rPr>
          <w:w w:val="100"/>
          <w:lang w:eastAsia="en-US"/>
        </w:rPr>
        <w:t xml:space="preserve"> инспектор</w:t>
      </w:r>
      <w:r w:rsidR="00165ED3" w:rsidRPr="002B5A8D">
        <w:rPr>
          <w:w w:val="100"/>
          <w:lang w:eastAsia="en-US"/>
        </w:rPr>
        <w:t xml:space="preserve"> ПДН</w:t>
      </w:r>
      <w:r w:rsidR="00740ABD" w:rsidRPr="002B5A8D">
        <w:rPr>
          <w:w w:val="100"/>
          <w:lang w:eastAsia="en-US"/>
        </w:rPr>
        <w:t>. Им проводились беседы с учащимися учителями и родителями: «Проф</w:t>
      </w:r>
      <w:r w:rsidR="00740ABD" w:rsidRPr="002B5A8D">
        <w:rPr>
          <w:w w:val="100"/>
          <w:lang w:eastAsia="en-US"/>
        </w:rPr>
        <w:t>и</w:t>
      </w:r>
      <w:r w:rsidR="00740ABD" w:rsidRPr="002B5A8D">
        <w:rPr>
          <w:w w:val="100"/>
          <w:lang w:eastAsia="en-US"/>
        </w:rPr>
        <w:t>лактика правонарушений несовершеннолетних», «Ответственность род</w:t>
      </w:r>
      <w:r w:rsidR="00740ABD" w:rsidRPr="002B5A8D">
        <w:rPr>
          <w:w w:val="100"/>
          <w:lang w:eastAsia="en-US"/>
        </w:rPr>
        <w:t>и</w:t>
      </w:r>
      <w:r w:rsidR="00740ABD" w:rsidRPr="002B5A8D">
        <w:rPr>
          <w:w w:val="100"/>
          <w:lang w:eastAsia="en-US"/>
        </w:rPr>
        <w:t>телей», «Административная и уголовная ответственность несовершенн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летних», «Антиобщественное поведение», Закон для всех один». Совмес</w:t>
      </w:r>
      <w:r w:rsidR="00740ABD" w:rsidRPr="002B5A8D">
        <w:rPr>
          <w:w w:val="100"/>
          <w:lang w:eastAsia="en-US"/>
        </w:rPr>
        <w:t>т</w:t>
      </w:r>
      <w:r w:rsidR="00740ABD" w:rsidRPr="002B5A8D">
        <w:rPr>
          <w:w w:val="100"/>
          <w:lang w:eastAsia="en-US"/>
        </w:rPr>
        <w:t>но с социальным педагогом он посещал семьи учащихся группы риска, осуществлял дежурство на вечерних внеклассных мероприятиях, дискот</w:t>
      </w:r>
      <w:r w:rsidR="00740ABD" w:rsidRPr="002B5A8D">
        <w:rPr>
          <w:w w:val="100"/>
          <w:lang w:eastAsia="en-US"/>
        </w:rPr>
        <w:t>е</w:t>
      </w:r>
      <w:r w:rsidR="00740ABD" w:rsidRPr="002B5A8D">
        <w:rPr>
          <w:w w:val="100"/>
          <w:lang w:eastAsia="en-US"/>
        </w:rPr>
        <w:t>ках. С целью предупреждения распространения наркомании, безнадзорн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сти, нарушения правопорядка среди несовершеннолетних шк</w:t>
      </w:r>
      <w:r w:rsidR="00165ED3" w:rsidRPr="002B5A8D">
        <w:rPr>
          <w:w w:val="100"/>
          <w:lang w:eastAsia="en-US"/>
        </w:rPr>
        <w:t>ола сотру</w:t>
      </w:r>
      <w:r w:rsidR="00165ED3" w:rsidRPr="002B5A8D">
        <w:rPr>
          <w:w w:val="100"/>
          <w:lang w:eastAsia="en-US"/>
        </w:rPr>
        <w:t>д</w:t>
      </w:r>
      <w:r w:rsidR="00165ED3" w:rsidRPr="002B5A8D">
        <w:rPr>
          <w:w w:val="100"/>
          <w:lang w:eastAsia="en-US"/>
        </w:rPr>
        <w:t>ничала с КДН и</w:t>
      </w:r>
      <w:r>
        <w:rPr>
          <w:w w:val="100"/>
          <w:lang w:eastAsia="en-US"/>
        </w:rPr>
        <w:t xml:space="preserve">   наркологическим  </w:t>
      </w:r>
      <w:r w:rsidR="00740ABD" w:rsidRPr="002B5A8D">
        <w:rPr>
          <w:w w:val="100"/>
          <w:lang w:eastAsia="en-US"/>
        </w:rPr>
        <w:t xml:space="preserve">диспансером. </w:t>
      </w:r>
    </w:p>
    <w:p w:rsidR="00740ABD" w:rsidRPr="0052446E" w:rsidRDefault="00740ABD" w:rsidP="0052446E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  Ее результативность определяется оптимизацией воспитательных мер со стороны педагогов и родителей</w:t>
      </w:r>
      <w:r w:rsidR="00962ABB">
        <w:rPr>
          <w:w w:val="100"/>
          <w:lang w:eastAsia="en-US"/>
        </w:rPr>
        <w:t xml:space="preserve">.  Так в 2017 </w:t>
      </w:r>
      <w:r w:rsidRPr="002B5A8D">
        <w:rPr>
          <w:w w:val="100"/>
          <w:lang w:eastAsia="en-US"/>
        </w:rPr>
        <w:t>году обучающимис</w:t>
      </w:r>
      <w:r w:rsidRPr="002B5A8D">
        <w:rPr>
          <w:w w:val="100"/>
          <w:lang w:eastAsia="en-US"/>
        </w:rPr>
        <w:t>я</w:t>
      </w:r>
      <w:r w:rsidR="00165ED3" w:rsidRPr="002B5A8D">
        <w:rPr>
          <w:w w:val="100"/>
          <w:lang w:eastAsia="en-US"/>
        </w:rPr>
        <w:t xml:space="preserve">МОУ СОШ №37 </w:t>
      </w:r>
      <w:r w:rsidRPr="002B5A8D">
        <w:rPr>
          <w:w w:val="100"/>
          <w:lang w:eastAsia="en-US"/>
        </w:rPr>
        <w:t>не было совершено преступлений</w:t>
      </w:r>
      <w:r w:rsidR="00165ED3" w:rsidRPr="002B5A8D">
        <w:rPr>
          <w:w w:val="100"/>
          <w:lang w:eastAsia="en-US"/>
        </w:rPr>
        <w:t>.</w:t>
      </w:r>
    </w:p>
    <w:p w:rsidR="00740ABD" w:rsidRPr="002B5A8D" w:rsidRDefault="00962ABB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Правовое воспитание </w:t>
      </w:r>
      <w:r w:rsidR="00740ABD" w:rsidRPr="002B5A8D">
        <w:rPr>
          <w:sz w:val="28"/>
          <w:szCs w:val="28"/>
        </w:rPr>
        <w:t>предполагает совокупность следующих последов</w:t>
      </w:r>
      <w:r w:rsidR="00740ABD" w:rsidRPr="002B5A8D">
        <w:rPr>
          <w:sz w:val="28"/>
          <w:szCs w:val="28"/>
        </w:rPr>
        <w:t>а</w:t>
      </w:r>
      <w:r w:rsidR="00740ABD" w:rsidRPr="002B5A8D">
        <w:rPr>
          <w:sz w:val="28"/>
          <w:szCs w:val="28"/>
        </w:rPr>
        <w:t>тельных звеньев: общественное правовое сознание – система норм права – формы и средства правового воспитания – правосознание обучающихся. Пра</w:t>
      </w:r>
      <w:r w:rsidR="0073590C" w:rsidRPr="002B5A8D">
        <w:rPr>
          <w:sz w:val="28"/>
          <w:szCs w:val="28"/>
        </w:rPr>
        <w:t>вовое воспитание в МОУ СОШ №37</w:t>
      </w:r>
      <w:r w:rsidR="00740ABD" w:rsidRPr="002B5A8D">
        <w:rPr>
          <w:sz w:val="28"/>
          <w:szCs w:val="28"/>
        </w:rPr>
        <w:t xml:space="preserve"> является составной частью пр</w:t>
      </w:r>
      <w:r w:rsidR="00740ABD" w:rsidRPr="002B5A8D">
        <w:rPr>
          <w:sz w:val="28"/>
          <w:szCs w:val="28"/>
        </w:rPr>
        <w:t>о</w:t>
      </w:r>
      <w:r w:rsidR="00740ABD" w:rsidRPr="002B5A8D">
        <w:rPr>
          <w:sz w:val="28"/>
          <w:szCs w:val="28"/>
        </w:rPr>
        <w:t xml:space="preserve">филактической работы с обучающимися и их родителями. Ставшая уже </w:t>
      </w:r>
      <w:r w:rsidR="00740ABD" w:rsidRPr="002B5A8D">
        <w:rPr>
          <w:sz w:val="28"/>
          <w:szCs w:val="28"/>
        </w:rPr>
        <w:lastRenderedPageBreak/>
        <w:t>традиционной, декада правовых знаний  направлена на формирование пр</w:t>
      </w:r>
      <w:r w:rsidR="00740ABD" w:rsidRPr="002B5A8D">
        <w:rPr>
          <w:sz w:val="28"/>
          <w:szCs w:val="28"/>
        </w:rPr>
        <w:t>а</w:t>
      </w:r>
      <w:r w:rsidR="00740ABD" w:rsidRPr="002B5A8D">
        <w:rPr>
          <w:sz w:val="28"/>
          <w:szCs w:val="28"/>
        </w:rPr>
        <w:t xml:space="preserve">вовой  культуры школьников и их родителей. </w:t>
      </w:r>
    </w:p>
    <w:p w:rsidR="00740ABD" w:rsidRPr="002B5A8D" w:rsidRDefault="00962ABB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Педагогом -  психологом </w:t>
      </w:r>
      <w:r w:rsidR="00740ABD" w:rsidRPr="002B5A8D">
        <w:rPr>
          <w:sz w:val="28"/>
          <w:szCs w:val="28"/>
        </w:rPr>
        <w:t>велась работа по следующим направлен</w:t>
      </w:r>
      <w:r w:rsidR="00740ABD" w:rsidRPr="002B5A8D">
        <w:rPr>
          <w:sz w:val="28"/>
          <w:szCs w:val="28"/>
        </w:rPr>
        <w:t>и</w:t>
      </w:r>
      <w:r w:rsidR="00740ABD" w:rsidRPr="002B5A8D">
        <w:rPr>
          <w:sz w:val="28"/>
          <w:szCs w:val="28"/>
        </w:rPr>
        <w:t xml:space="preserve">ям: </w:t>
      </w:r>
    </w:p>
    <w:p w:rsidR="00740ABD" w:rsidRPr="002B5A8D" w:rsidRDefault="00740ABD" w:rsidP="00640741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диагностическое, </w:t>
      </w:r>
    </w:p>
    <w:p w:rsidR="00740ABD" w:rsidRPr="002B5A8D" w:rsidRDefault="00740ABD" w:rsidP="00640741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коррекционно-развивающее, </w:t>
      </w:r>
    </w:p>
    <w:p w:rsidR="00740ABD" w:rsidRPr="002B5A8D" w:rsidRDefault="00740ABD" w:rsidP="00640741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консультативное, </w:t>
      </w:r>
    </w:p>
    <w:p w:rsidR="00740ABD" w:rsidRPr="002B5A8D" w:rsidRDefault="00740ABD" w:rsidP="00640741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профилактическое. </w:t>
      </w:r>
    </w:p>
    <w:p w:rsidR="00740ABD" w:rsidRPr="002B5A8D" w:rsidRDefault="00962ABB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</w:t>
      </w:r>
      <w:r w:rsidR="00740ABD" w:rsidRPr="002B5A8D">
        <w:rPr>
          <w:sz w:val="28"/>
          <w:szCs w:val="28"/>
        </w:rPr>
        <w:t>егулярно проводилась диагностика с целью определения причин нарушений процессов социальной адаптации, проблем в обучении, ос</w:t>
      </w:r>
      <w:r w:rsidR="00740ABD" w:rsidRPr="002B5A8D">
        <w:rPr>
          <w:sz w:val="28"/>
          <w:szCs w:val="28"/>
        </w:rPr>
        <w:t>о</w:t>
      </w:r>
      <w:r w:rsidR="00740ABD" w:rsidRPr="002B5A8D">
        <w:rPr>
          <w:sz w:val="28"/>
          <w:szCs w:val="28"/>
        </w:rPr>
        <w:t>бенностей индивидуального развития, выявления интересов и склонностей детей для обеспечения оптимального личностного развития учащихся. На основе полученных данных готовились информационные сообщения, р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комендации по дальнейшей работе с учащимися для классных руководит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лей, педагогов и администрации. Психологом осуществлялись наблюдение за процессом обучения и воспитания в урочное и внеурочное время, анал</w:t>
      </w:r>
      <w:r w:rsidR="00740ABD" w:rsidRPr="002B5A8D">
        <w:rPr>
          <w:sz w:val="28"/>
          <w:szCs w:val="28"/>
        </w:rPr>
        <w:t>и</w:t>
      </w:r>
      <w:r w:rsidR="00740ABD" w:rsidRPr="002B5A8D">
        <w:rPr>
          <w:sz w:val="28"/>
          <w:szCs w:val="28"/>
        </w:rPr>
        <w:t>зировались особенности взаимодействия «ученик – учитель», «ученик – ученик»;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Проводились: </w:t>
      </w:r>
    </w:p>
    <w:p w:rsidR="00740ABD" w:rsidRPr="002B5A8D" w:rsidRDefault="00740ABD" w:rsidP="00640741">
      <w:pPr>
        <w:pStyle w:val="TimesNewRoman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педагогов по вопросам обучения и воспитания, психологического развития школьников;</w:t>
      </w:r>
    </w:p>
    <w:p w:rsidR="00740ABD" w:rsidRPr="002B5A8D" w:rsidRDefault="00740ABD" w:rsidP="00640741">
      <w:pPr>
        <w:pStyle w:val="TimesNewRoman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консультирование учащихся начальной, средней и старшей школы по вопросам межличностных отношений, профориентации, </w:t>
      </w:r>
      <w:proofErr w:type="spellStart"/>
      <w:r w:rsidRPr="002B5A8D">
        <w:rPr>
          <w:sz w:val="28"/>
          <w:szCs w:val="28"/>
        </w:rPr>
        <w:t>внутр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личностных</w:t>
      </w:r>
      <w:proofErr w:type="spellEnd"/>
      <w:r w:rsidRPr="002B5A8D">
        <w:rPr>
          <w:sz w:val="28"/>
          <w:szCs w:val="28"/>
        </w:rPr>
        <w:t xml:space="preserve"> конфликтов,  трудностей в обучении и т.д.; </w:t>
      </w:r>
    </w:p>
    <w:p w:rsidR="00740ABD" w:rsidRPr="002B5A8D" w:rsidRDefault="00740ABD" w:rsidP="00640741">
      <w:pPr>
        <w:pStyle w:val="TimesNewRoman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родителей по вопросам детско-родительских о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ношений. Работа в этом направлении проводилась с целью повыш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психологической и коммуникативной компетентностей взрослых при взаимодействии с детьми и решения задач развития детей.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 Результатом совместной деятельности психолога, социального пед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гога, классных руководителей является выявление детей с особенностями развития и формирование для них индивидуальных образовательных ма</w:t>
      </w:r>
      <w:r w:rsidRPr="002B5A8D">
        <w:rPr>
          <w:sz w:val="28"/>
          <w:szCs w:val="28"/>
        </w:rPr>
        <w:t>р</w:t>
      </w:r>
      <w:r w:rsidRPr="002B5A8D">
        <w:rPr>
          <w:sz w:val="28"/>
          <w:szCs w:val="28"/>
        </w:rPr>
        <w:t>шрутов.</w:t>
      </w:r>
    </w:p>
    <w:p w:rsidR="00740AB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Значительная работа велась по профилактике отклоняющегося пов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 xml:space="preserve">дения и употребления </w:t>
      </w:r>
      <w:proofErr w:type="spellStart"/>
      <w:r w:rsidRPr="002B5A8D">
        <w:rPr>
          <w:sz w:val="28"/>
          <w:szCs w:val="28"/>
        </w:rPr>
        <w:t>психоактивных</w:t>
      </w:r>
      <w:proofErr w:type="spellEnd"/>
      <w:r w:rsidRPr="002B5A8D">
        <w:rPr>
          <w:sz w:val="28"/>
          <w:szCs w:val="28"/>
        </w:rPr>
        <w:t xml:space="preserve"> веществ  с учащимися разных во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растов. В групповой работе, направленной на реализацию указанных ц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лей, формировался доверительный климат в коллективе, происходила пс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lastRenderedPageBreak/>
        <w:t>хологическая адаптация детей из группы риска, обеспечивалась потре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 xml:space="preserve">ность у детей в саморазвитии, самореализации. Регулярно проводились уроки здоровья, тренинги и групповые беседы по профилактике ВИЧ, СПИД. 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Целью деятельности социального педагога в </w:t>
      </w:r>
      <w:r>
        <w:rPr>
          <w:rFonts w:ascii="Times New Roman" w:hAnsi="Times New Roman"/>
          <w:sz w:val="28"/>
          <w:szCs w:val="28"/>
        </w:rPr>
        <w:t>2017</w:t>
      </w:r>
      <w:r w:rsidRPr="0013674B">
        <w:rPr>
          <w:rFonts w:ascii="Times New Roman" w:hAnsi="Times New Roman"/>
          <w:sz w:val="28"/>
          <w:szCs w:val="28"/>
        </w:rPr>
        <w:t>/201</w:t>
      </w:r>
      <w:r>
        <w:rPr>
          <w:rFonts w:ascii="Times New Roman" w:hAnsi="Times New Roman"/>
          <w:sz w:val="28"/>
          <w:szCs w:val="28"/>
        </w:rPr>
        <w:t>8</w:t>
      </w:r>
      <w:r w:rsidRPr="0013674B">
        <w:rPr>
          <w:rFonts w:ascii="Times New Roman" w:hAnsi="Times New Roman"/>
          <w:sz w:val="28"/>
          <w:szCs w:val="28"/>
        </w:rPr>
        <w:t xml:space="preserve"> учебном году являлось: содействие эффективному развитию, социализации, сохранению и укреплению здоровья, защиты прав  учащихся в условиях образовател</w:t>
      </w:r>
      <w:r w:rsidRPr="0013674B">
        <w:rPr>
          <w:rFonts w:ascii="Times New Roman" w:hAnsi="Times New Roman"/>
          <w:sz w:val="28"/>
          <w:szCs w:val="28"/>
        </w:rPr>
        <w:t>ь</w:t>
      </w:r>
      <w:r w:rsidRPr="0013674B">
        <w:rPr>
          <w:rFonts w:ascii="Times New Roman" w:hAnsi="Times New Roman"/>
          <w:sz w:val="28"/>
          <w:szCs w:val="28"/>
        </w:rPr>
        <w:t xml:space="preserve">ного процесса.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Для достижения данной цели были поставлены следующие задачи:</w:t>
      </w:r>
    </w:p>
    <w:p w:rsidR="00A7393F" w:rsidRPr="0013674B" w:rsidRDefault="00A7393F" w:rsidP="00640741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Повышение уровня компетентности педагогов и родителей в вопросах правовой культуры, социальной защиты. </w:t>
      </w:r>
    </w:p>
    <w:p w:rsidR="00A7393F" w:rsidRPr="0013674B" w:rsidRDefault="00A7393F" w:rsidP="00640741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Снижение количества  проявлений асоциального характера среди учащихся школы. </w:t>
      </w:r>
    </w:p>
    <w:p w:rsidR="00A7393F" w:rsidRPr="0013674B" w:rsidRDefault="00A7393F" w:rsidP="00640741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Исполнение Закона РФ «Об образовании, ФЗ № 120 «Об осн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вах системы  профилактики безнадзорности и правонарушений  несове</w:t>
      </w:r>
      <w:r w:rsidRPr="0013674B">
        <w:rPr>
          <w:rFonts w:ascii="Times New Roman" w:hAnsi="Times New Roman"/>
          <w:sz w:val="28"/>
          <w:szCs w:val="28"/>
        </w:rPr>
        <w:t>р</w:t>
      </w:r>
      <w:r w:rsidRPr="0013674B">
        <w:rPr>
          <w:rFonts w:ascii="Times New Roman" w:hAnsi="Times New Roman"/>
          <w:sz w:val="28"/>
          <w:szCs w:val="28"/>
        </w:rPr>
        <w:t>шеннолетних», в части обеспечения прав и свобод участников образов</w:t>
      </w:r>
      <w:r w:rsidRPr="0013674B">
        <w:rPr>
          <w:rFonts w:ascii="Times New Roman" w:hAnsi="Times New Roman"/>
          <w:sz w:val="28"/>
          <w:szCs w:val="28"/>
        </w:rPr>
        <w:t>а</w:t>
      </w:r>
      <w:r w:rsidRPr="0013674B">
        <w:rPr>
          <w:rFonts w:ascii="Times New Roman" w:hAnsi="Times New Roman"/>
          <w:sz w:val="28"/>
          <w:szCs w:val="28"/>
        </w:rPr>
        <w:t>тельного процесса. Защита прав и законных интересов учащихся.</w:t>
      </w:r>
    </w:p>
    <w:p w:rsidR="00A7393F" w:rsidRPr="0013674B" w:rsidRDefault="00A7393F" w:rsidP="00640741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Добиваться эффективности совместной работы  педагогическ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го коллектива, социально-педагогической службы школы с целью обесп</w:t>
      </w:r>
      <w:r w:rsidRPr="0013674B">
        <w:rPr>
          <w:rFonts w:ascii="Times New Roman" w:hAnsi="Times New Roman"/>
          <w:sz w:val="28"/>
          <w:szCs w:val="28"/>
        </w:rPr>
        <w:t>е</w:t>
      </w:r>
      <w:r w:rsidRPr="0013674B">
        <w:rPr>
          <w:rFonts w:ascii="Times New Roman" w:hAnsi="Times New Roman"/>
          <w:sz w:val="28"/>
          <w:szCs w:val="28"/>
        </w:rPr>
        <w:t>чения прав, свобод и защиты участников образовательного процесса с  ПДН ОП-4, КДН ЗП Л.О., Центром реабилитации несовершеннолетних, Детско-юношеским центром «</w:t>
      </w:r>
      <w:proofErr w:type="spellStart"/>
      <w:r w:rsidRPr="0013674B">
        <w:rPr>
          <w:rFonts w:ascii="Times New Roman" w:hAnsi="Times New Roman"/>
          <w:sz w:val="28"/>
          <w:szCs w:val="28"/>
        </w:rPr>
        <w:t>Дземги</w:t>
      </w:r>
      <w:proofErr w:type="spellEnd"/>
      <w:r w:rsidRPr="0013674B">
        <w:rPr>
          <w:rFonts w:ascii="Times New Roman" w:hAnsi="Times New Roman"/>
          <w:sz w:val="28"/>
          <w:szCs w:val="28"/>
        </w:rPr>
        <w:t>», КЦСОН, с  отделом социальной защиты населения.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5.   Профилактическая и коррекционная  педагогическая  работа с семьями учащихся          различных       категорий  – раннее выявление и профилактика неблагополучия в семьях.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6.    Работа с несовершеннолетними, нуждающимися в особой соц</w:t>
      </w:r>
      <w:r w:rsidRPr="0013674B">
        <w:rPr>
          <w:rFonts w:ascii="Times New Roman" w:hAnsi="Times New Roman"/>
          <w:sz w:val="28"/>
          <w:szCs w:val="28"/>
        </w:rPr>
        <w:t>и</w:t>
      </w:r>
      <w:r w:rsidRPr="0013674B">
        <w:rPr>
          <w:rFonts w:ascii="Times New Roman" w:hAnsi="Times New Roman"/>
          <w:sz w:val="28"/>
          <w:szCs w:val="28"/>
        </w:rPr>
        <w:t xml:space="preserve">альной и педагогической поддержке (учет ПДН, </w:t>
      </w:r>
      <w:proofErr w:type="spellStart"/>
      <w:r w:rsidRPr="0013674B">
        <w:rPr>
          <w:rFonts w:ascii="Times New Roman" w:hAnsi="Times New Roman"/>
          <w:sz w:val="28"/>
          <w:szCs w:val="28"/>
        </w:rPr>
        <w:t>КДНизП</w:t>
      </w:r>
      <w:proofErr w:type="spellEnd"/>
      <w:r w:rsidRPr="0013674B">
        <w:rPr>
          <w:rFonts w:ascii="Times New Roman" w:hAnsi="Times New Roman"/>
          <w:sz w:val="28"/>
          <w:szCs w:val="28"/>
        </w:rPr>
        <w:t>, ВШУ, семьи СОП).</w:t>
      </w:r>
    </w:p>
    <w:p w:rsidR="00A7393F" w:rsidRPr="00EF0183" w:rsidRDefault="00A7393F" w:rsidP="00A7393F">
      <w:pPr>
        <w:shd w:val="clear" w:color="auto" w:fill="FFFFFF"/>
        <w:ind w:firstLine="709"/>
        <w:jc w:val="both"/>
        <w:rPr>
          <w:rFonts w:eastAsiaTheme="minorEastAsia" w:cstheme="minorBidi"/>
          <w:w w:val="100"/>
        </w:rPr>
      </w:pPr>
      <w:r w:rsidRPr="00EF0183">
        <w:rPr>
          <w:rFonts w:eastAsiaTheme="minorEastAsia" w:cstheme="minorBidi"/>
          <w:w w:val="100"/>
        </w:rPr>
        <w:t>II. Основные цели и задачи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К решению проблем несовершеннолетних,  их  родителей,  в свете требований ФЗ № 120 «Об основах профилактики правонарушений и пр</w:t>
      </w:r>
      <w:r w:rsidRPr="0013674B">
        <w:rPr>
          <w:rFonts w:ascii="Times New Roman" w:hAnsi="Times New Roman"/>
          <w:sz w:val="28"/>
          <w:szCs w:val="28"/>
        </w:rPr>
        <w:t>е</w:t>
      </w:r>
      <w:r w:rsidRPr="0013674B">
        <w:rPr>
          <w:rFonts w:ascii="Times New Roman" w:hAnsi="Times New Roman"/>
          <w:sz w:val="28"/>
          <w:szCs w:val="28"/>
        </w:rPr>
        <w:t>ступлений н/летних»,  привлекались, по мере необходимости,  все учре</w:t>
      </w:r>
      <w:r w:rsidRPr="0013674B">
        <w:rPr>
          <w:rFonts w:ascii="Times New Roman" w:hAnsi="Times New Roman"/>
          <w:sz w:val="28"/>
          <w:szCs w:val="28"/>
        </w:rPr>
        <w:t>ж</w:t>
      </w:r>
      <w:r w:rsidRPr="0013674B">
        <w:rPr>
          <w:rFonts w:ascii="Times New Roman" w:hAnsi="Times New Roman"/>
          <w:sz w:val="28"/>
          <w:szCs w:val="28"/>
        </w:rPr>
        <w:t xml:space="preserve">дения системы профилактики правонарушений несовершеннолетних: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учреждения здравоохранения (наркологический  диспансер)  - о</w:t>
      </w:r>
      <w:r w:rsidRPr="0013674B">
        <w:rPr>
          <w:rFonts w:ascii="Times New Roman" w:hAnsi="Times New Roman"/>
          <w:sz w:val="28"/>
          <w:szCs w:val="28"/>
        </w:rPr>
        <w:t>с</w:t>
      </w:r>
      <w:r w:rsidRPr="0013674B">
        <w:rPr>
          <w:rFonts w:ascii="Times New Roman" w:hAnsi="Times New Roman"/>
          <w:sz w:val="28"/>
          <w:szCs w:val="28"/>
        </w:rPr>
        <w:t xml:space="preserve">видетельствование учащихся.    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lastRenderedPageBreak/>
        <w:t>- социально - защитные учреждения ОСЗН Л.О.,  КЦСОН № 2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отдел   опеки  и попечительства по </w:t>
      </w:r>
      <w:proofErr w:type="gramStart"/>
      <w:r w:rsidRPr="0013674B">
        <w:rPr>
          <w:rFonts w:ascii="Times New Roman" w:hAnsi="Times New Roman"/>
          <w:sz w:val="28"/>
          <w:szCs w:val="28"/>
        </w:rPr>
        <w:t>г</w:t>
      </w:r>
      <w:proofErr w:type="gramEnd"/>
      <w:r w:rsidRPr="0013674B">
        <w:rPr>
          <w:rFonts w:ascii="Times New Roman" w:hAnsi="Times New Roman"/>
          <w:sz w:val="28"/>
          <w:szCs w:val="28"/>
        </w:rPr>
        <w:t>. Комсомольску-на-Амуре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3674B">
        <w:rPr>
          <w:rFonts w:ascii="Times New Roman" w:hAnsi="Times New Roman"/>
          <w:sz w:val="28"/>
          <w:szCs w:val="28"/>
        </w:rPr>
        <w:t>КДНиЗП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 ЛО, </w:t>
      </w:r>
      <w:proofErr w:type="spellStart"/>
      <w:r w:rsidRPr="0013674B">
        <w:rPr>
          <w:rFonts w:ascii="Times New Roman" w:hAnsi="Times New Roman"/>
          <w:sz w:val="28"/>
          <w:szCs w:val="28"/>
        </w:rPr>
        <w:t>КДНиЗП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 Ц.О.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3674B">
        <w:rPr>
          <w:rFonts w:ascii="Times New Roman" w:hAnsi="Times New Roman"/>
          <w:sz w:val="28"/>
          <w:szCs w:val="28"/>
        </w:rPr>
        <w:t>- учреждения дополнительного образования детей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инспектор ПДН ОП - 4  УМВД   г. Комсомольска-на-Амуре – Цюпа Т.Н., Архипова А.В., </w:t>
      </w:r>
      <w:proofErr w:type="spellStart"/>
      <w:r w:rsidRPr="0013674B">
        <w:rPr>
          <w:rFonts w:ascii="Times New Roman" w:hAnsi="Times New Roman"/>
          <w:sz w:val="28"/>
          <w:szCs w:val="28"/>
        </w:rPr>
        <w:t>Камбалина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 А.А.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Отдел дознания,  следственный отдел  ОП-4 УМВД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 следственный отдел  прокуратуры города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 районные суды – участие  в  судебных процессах 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УИИ – (уголовно-исполнительная инспекция),   ответы на запросы в отношении  родителей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центр  социальной реабилитации несовершеннолетних  </w:t>
      </w:r>
      <w:proofErr w:type="gramStart"/>
      <w:r w:rsidRPr="0013674B">
        <w:rPr>
          <w:rFonts w:ascii="Times New Roman" w:hAnsi="Times New Roman"/>
          <w:sz w:val="28"/>
          <w:szCs w:val="28"/>
        </w:rPr>
        <w:t>г</w:t>
      </w:r>
      <w:proofErr w:type="gramEnd"/>
      <w:r w:rsidRPr="0013674B">
        <w:rPr>
          <w:rFonts w:ascii="Times New Roman" w:hAnsi="Times New Roman"/>
          <w:sz w:val="28"/>
          <w:szCs w:val="28"/>
        </w:rPr>
        <w:t>. Комс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мольск-на-Амуре.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Реализация поставленных задач осуществлялась по основным н</w:t>
      </w:r>
      <w:r w:rsidRPr="0013674B">
        <w:rPr>
          <w:rFonts w:ascii="Times New Roman" w:hAnsi="Times New Roman"/>
          <w:sz w:val="28"/>
          <w:szCs w:val="28"/>
        </w:rPr>
        <w:t>а</w:t>
      </w:r>
      <w:r w:rsidRPr="0013674B">
        <w:rPr>
          <w:rFonts w:ascii="Times New Roman" w:hAnsi="Times New Roman"/>
          <w:sz w:val="28"/>
          <w:szCs w:val="28"/>
        </w:rPr>
        <w:t>правлениям деятельности социального педагога, руководствуясь  норм</w:t>
      </w:r>
      <w:r w:rsidRPr="0013674B">
        <w:rPr>
          <w:rFonts w:ascii="Times New Roman" w:hAnsi="Times New Roman"/>
          <w:sz w:val="28"/>
          <w:szCs w:val="28"/>
        </w:rPr>
        <w:t>а</w:t>
      </w:r>
      <w:r w:rsidRPr="0013674B">
        <w:rPr>
          <w:rFonts w:ascii="Times New Roman" w:hAnsi="Times New Roman"/>
          <w:sz w:val="28"/>
          <w:szCs w:val="28"/>
        </w:rPr>
        <w:t>тивными документами  различных уровней</w:t>
      </w:r>
      <w:proofErr w:type="gramStart"/>
      <w:r w:rsidRPr="0013674B">
        <w:rPr>
          <w:rFonts w:ascii="Times New Roman" w:hAnsi="Times New Roman"/>
          <w:sz w:val="28"/>
          <w:szCs w:val="28"/>
        </w:rPr>
        <w:t>.Д</w:t>
      </w:r>
      <w:proofErr w:type="gramEnd"/>
      <w:r w:rsidRPr="0013674B">
        <w:rPr>
          <w:rFonts w:ascii="Times New Roman" w:hAnsi="Times New Roman"/>
          <w:sz w:val="28"/>
          <w:szCs w:val="28"/>
        </w:rPr>
        <w:t>ля достижения результати</w:t>
      </w:r>
      <w:r w:rsidRPr="0013674B">
        <w:rPr>
          <w:rFonts w:ascii="Times New Roman" w:hAnsi="Times New Roman"/>
          <w:sz w:val="28"/>
          <w:szCs w:val="28"/>
        </w:rPr>
        <w:t>в</w:t>
      </w:r>
      <w:r w:rsidRPr="0013674B">
        <w:rPr>
          <w:rFonts w:ascii="Times New Roman" w:hAnsi="Times New Roman"/>
          <w:sz w:val="28"/>
          <w:szCs w:val="28"/>
        </w:rPr>
        <w:t>ности в решении поставленных задач были:</w:t>
      </w:r>
    </w:p>
    <w:p w:rsidR="00A7393F" w:rsidRPr="00A7393F" w:rsidRDefault="00A7393F" w:rsidP="00A7393F">
      <w:pPr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1. составлены планы совместной работы с ПДН ОП- 4  УМВД,   Г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родским наркологическим диспансером</w:t>
      </w:r>
      <w:r>
        <w:rPr>
          <w:rFonts w:eastAsiaTheme="minorEastAsia" w:cstheme="minorBidi"/>
          <w:w w:val="100"/>
        </w:rPr>
        <w:t>.</w:t>
      </w:r>
    </w:p>
    <w:p w:rsidR="00A7393F" w:rsidRPr="00A7393F" w:rsidRDefault="00A7393F" w:rsidP="00A7393F">
      <w:pPr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2. </w:t>
      </w:r>
      <w:r>
        <w:rPr>
          <w:rFonts w:eastAsiaTheme="minorEastAsia" w:cstheme="minorBidi"/>
          <w:w w:val="100"/>
        </w:rPr>
        <w:t>сформированы</w:t>
      </w:r>
      <w:r w:rsidRPr="00A7393F">
        <w:rPr>
          <w:rFonts w:eastAsiaTheme="minorEastAsia" w:cstheme="minorBidi"/>
          <w:w w:val="100"/>
        </w:rPr>
        <w:t xml:space="preserve"> социальные паспорта классов, социальны</w:t>
      </w:r>
      <w:r>
        <w:rPr>
          <w:rFonts w:eastAsiaTheme="minorEastAsia" w:cstheme="minorBidi"/>
          <w:w w:val="100"/>
        </w:rPr>
        <w:t>й паспорт образовательной организации.</w:t>
      </w:r>
    </w:p>
    <w:p w:rsidR="00A7393F" w:rsidRPr="00A7393F" w:rsidRDefault="00A7393F" w:rsidP="00A7393F">
      <w:pPr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3. составлены списки </w:t>
      </w:r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щихся по статусу семей</w:t>
      </w:r>
    </w:p>
    <w:p w:rsidR="00A7393F" w:rsidRPr="0013674B" w:rsidRDefault="00A7393F" w:rsidP="00640741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674B">
        <w:rPr>
          <w:rFonts w:ascii="Times New Roman" w:hAnsi="Times New Roman"/>
          <w:sz w:val="28"/>
          <w:szCs w:val="28"/>
        </w:rPr>
        <w:t>многодетные</w:t>
      </w:r>
      <w:proofErr w:type="gramEnd"/>
      <w:r w:rsidRPr="0013674B">
        <w:rPr>
          <w:rFonts w:ascii="Times New Roman" w:hAnsi="Times New Roman"/>
          <w:sz w:val="28"/>
          <w:szCs w:val="28"/>
        </w:rPr>
        <w:t xml:space="preserve">  -  с ежемесячной корректировкой           </w:t>
      </w:r>
    </w:p>
    <w:p w:rsidR="00A7393F" w:rsidRPr="0013674B" w:rsidRDefault="00A7393F" w:rsidP="00640741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674B">
        <w:rPr>
          <w:rFonts w:ascii="Times New Roman" w:hAnsi="Times New Roman"/>
          <w:sz w:val="28"/>
          <w:szCs w:val="28"/>
        </w:rPr>
        <w:t>малоимущие</w:t>
      </w:r>
      <w:proofErr w:type="gramEnd"/>
      <w:r w:rsidRPr="0013674B">
        <w:rPr>
          <w:rFonts w:ascii="Times New Roman" w:hAnsi="Times New Roman"/>
          <w:sz w:val="28"/>
          <w:szCs w:val="28"/>
        </w:rPr>
        <w:t xml:space="preserve">   (в т.ч. и с/о) - с ежемесячной корректировкой и                </w:t>
      </w:r>
    </w:p>
    <w:p w:rsidR="00A7393F" w:rsidRPr="0013674B" w:rsidRDefault="00A7393F" w:rsidP="00640741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ежеквартальным  утверждением   их в ЦСПН   по </w:t>
      </w:r>
      <w:proofErr w:type="gramStart"/>
      <w:r w:rsidRPr="0013674B">
        <w:rPr>
          <w:rFonts w:ascii="Times New Roman" w:hAnsi="Times New Roman"/>
          <w:sz w:val="28"/>
          <w:szCs w:val="28"/>
        </w:rPr>
        <w:t>г</w:t>
      </w:r>
      <w:proofErr w:type="gramEnd"/>
      <w:r w:rsidRPr="0013674B">
        <w:rPr>
          <w:rFonts w:ascii="Times New Roman" w:hAnsi="Times New Roman"/>
          <w:sz w:val="28"/>
          <w:szCs w:val="28"/>
        </w:rPr>
        <w:t>. Комс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мольску-на-Амуре   (в соответствии с   Федеральным законом от 27.07.2010г. № 210-ФЗ «Об организации предоставления  государственных и   муниципальных  услуг») подопечные - опекаемые (уч-ся школы)  - по запросу отдела опеки – 2 раза  в год (апрель, ноябрь)</w:t>
      </w:r>
    </w:p>
    <w:p w:rsidR="00A7393F" w:rsidRPr="0013674B" w:rsidRDefault="00A7393F" w:rsidP="00640741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дети-инвалиды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4. откорректирован список семей </w:t>
      </w:r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щихся, находящихся в с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циально-опасном положении  (учет ВШУ, ПДН)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организовано</w:t>
      </w:r>
      <w:r w:rsidRPr="0013674B">
        <w:rPr>
          <w:rFonts w:ascii="Times New Roman" w:hAnsi="Times New Roman"/>
          <w:sz w:val="28"/>
          <w:szCs w:val="28"/>
        </w:rPr>
        <w:t xml:space="preserve"> льготн</w:t>
      </w:r>
      <w:r>
        <w:rPr>
          <w:rFonts w:ascii="Times New Roman" w:hAnsi="Times New Roman"/>
          <w:sz w:val="28"/>
          <w:szCs w:val="28"/>
        </w:rPr>
        <w:t>ое питание   обучающихся из</w:t>
      </w:r>
      <w:r w:rsidRPr="0013674B">
        <w:rPr>
          <w:rFonts w:ascii="Times New Roman" w:hAnsi="Times New Roman"/>
          <w:sz w:val="28"/>
          <w:szCs w:val="28"/>
        </w:rPr>
        <w:t xml:space="preserve"> малоимущих семей </w:t>
      </w:r>
      <w:r w:rsidRPr="0013674B">
        <w:rPr>
          <w:rFonts w:ascii="Times New Roman" w:hAnsi="Times New Roman"/>
          <w:i/>
          <w:sz w:val="28"/>
          <w:szCs w:val="28"/>
        </w:rPr>
        <w:t>поквартально в  течение учебного года   (</w:t>
      </w:r>
      <w:r w:rsidRPr="0013674B">
        <w:rPr>
          <w:rFonts w:ascii="Times New Roman" w:hAnsi="Times New Roman"/>
          <w:sz w:val="28"/>
          <w:szCs w:val="28"/>
        </w:rPr>
        <w:t>в   соответствии с требов</w:t>
      </w:r>
      <w:r w:rsidRPr="0013674B">
        <w:rPr>
          <w:rFonts w:ascii="Times New Roman" w:hAnsi="Times New Roman"/>
          <w:sz w:val="28"/>
          <w:szCs w:val="28"/>
        </w:rPr>
        <w:t>а</w:t>
      </w:r>
      <w:r w:rsidRPr="0013674B">
        <w:rPr>
          <w:rFonts w:ascii="Times New Roman" w:hAnsi="Times New Roman"/>
          <w:sz w:val="28"/>
          <w:szCs w:val="28"/>
        </w:rPr>
        <w:t xml:space="preserve">ниями  приказа отдела образования   </w:t>
      </w:r>
      <w:proofErr w:type="gramStart"/>
      <w:r w:rsidRPr="0013674B">
        <w:rPr>
          <w:rFonts w:ascii="Times New Roman" w:hAnsi="Times New Roman"/>
          <w:sz w:val="28"/>
          <w:szCs w:val="28"/>
        </w:rPr>
        <w:t>г</w:t>
      </w:r>
      <w:proofErr w:type="gramEnd"/>
      <w:r w:rsidRPr="0013674B">
        <w:rPr>
          <w:rFonts w:ascii="Times New Roman" w:hAnsi="Times New Roman"/>
          <w:sz w:val="28"/>
          <w:szCs w:val="28"/>
        </w:rPr>
        <w:t>. Комсомольска-на-Амуре  № 349 от 30.08.2010г.  «О предоставлении  дотации  на  питание  детям из многоде</w:t>
      </w:r>
      <w:r w:rsidRPr="0013674B">
        <w:rPr>
          <w:rFonts w:ascii="Times New Roman" w:hAnsi="Times New Roman"/>
          <w:sz w:val="28"/>
          <w:szCs w:val="28"/>
        </w:rPr>
        <w:t>т</w:t>
      </w:r>
      <w:r w:rsidRPr="0013674B">
        <w:rPr>
          <w:rFonts w:ascii="Times New Roman" w:hAnsi="Times New Roman"/>
          <w:sz w:val="28"/>
          <w:szCs w:val="28"/>
        </w:rPr>
        <w:t>ных и малоимущих семей, обучающимся в муниципальных общеобразов</w:t>
      </w:r>
      <w:r w:rsidRPr="0013674B">
        <w:rPr>
          <w:rFonts w:ascii="Times New Roman" w:hAnsi="Times New Roman"/>
          <w:sz w:val="28"/>
          <w:szCs w:val="28"/>
        </w:rPr>
        <w:t>а</w:t>
      </w:r>
      <w:r w:rsidRPr="0013674B">
        <w:rPr>
          <w:rFonts w:ascii="Times New Roman" w:hAnsi="Times New Roman"/>
          <w:sz w:val="28"/>
          <w:szCs w:val="28"/>
        </w:rPr>
        <w:lastRenderedPageBreak/>
        <w:t>тельных учреждениях»). Ежеквартал</w:t>
      </w:r>
      <w:r>
        <w:rPr>
          <w:rFonts w:ascii="Times New Roman" w:hAnsi="Times New Roman"/>
          <w:sz w:val="28"/>
          <w:szCs w:val="28"/>
        </w:rPr>
        <w:t>ьно получали  питание 106об</w:t>
      </w:r>
      <w:r w:rsidRPr="0013674B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 xml:space="preserve">ающихся из многодетных семей и 8 </w:t>
      </w:r>
      <w:r w:rsidRPr="0013674B">
        <w:rPr>
          <w:rFonts w:ascii="Times New Roman" w:hAnsi="Times New Roman"/>
          <w:sz w:val="28"/>
          <w:szCs w:val="28"/>
        </w:rPr>
        <w:t xml:space="preserve"> из малоимущих семей.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674B">
        <w:rPr>
          <w:rFonts w:ascii="Times New Roman" w:hAnsi="Times New Roman"/>
          <w:sz w:val="28"/>
          <w:szCs w:val="28"/>
        </w:rPr>
        <w:t>6. в рамках акции «Помоги собраться в школу»  сформирован  сп</w:t>
      </w:r>
      <w:r w:rsidRPr="0013674B">
        <w:rPr>
          <w:rFonts w:ascii="Times New Roman" w:hAnsi="Times New Roman"/>
          <w:sz w:val="28"/>
          <w:szCs w:val="28"/>
        </w:rPr>
        <w:t>и</w:t>
      </w:r>
      <w:r w:rsidRPr="0013674B">
        <w:rPr>
          <w:rFonts w:ascii="Times New Roman" w:hAnsi="Times New Roman"/>
          <w:sz w:val="28"/>
          <w:szCs w:val="28"/>
        </w:rPr>
        <w:t>сок учащихся из семей, находящихся в трудной жизненной ситуации («м/и» и «с/о»), для   оказания адресной   материальной (натуральной) п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мощи.</w:t>
      </w:r>
      <w:proofErr w:type="gramEnd"/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С целью предотвращения социального сиротства </w:t>
      </w:r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 были организованы мероприятия по раннему выявлению  и коррекции неблаг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получия в семьях,  способствующие улучшению внутрисемейных  и  де</w:t>
      </w:r>
      <w:r w:rsidRPr="0013674B">
        <w:rPr>
          <w:rFonts w:ascii="Times New Roman" w:hAnsi="Times New Roman"/>
          <w:sz w:val="28"/>
          <w:szCs w:val="28"/>
        </w:rPr>
        <w:t>т</w:t>
      </w:r>
      <w:r w:rsidRPr="0013674B">
        <w:rPr>
          <w:rFonts w:ascii="Times New Roman" w:hAnsi="Times New Roman"/>
          <w:sz w:val="28"/>
          <w:szCs w:val="28"/>
        </w:rPr>
        <w:t>ско-родительских отношений: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изучение социума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</w:t>
      </w:r>
      <w:proofErr w:type="gramEnd"/>
      <w:r w:rsidRPr="0013674B">
        <w:rPr>
          <w:rFonts w:ascii="Times New Roman" w:hAnsi="Times New Roman"/>
          <w:sz w:val="28"/>
          <w:szCs w:val="28"/>
        </w:rPr>
        <w:t>;</w:t>
      </w:r>
    </w:p>
    <w:p w:rsidR="00A7393F" w:rsidRPr="0013674B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индивидуально-профилактическая работа с родителями по педаг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 xml:space="preserve">гическому просвещению,  </w:t>
      </w:r>
    </w:p>
    <w:p w:rsidR="00A7393F" w:rsidRPr="00A7393F" w:rsidRDefault="00A7393F" w:rsidP="00A7393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3674B">
        <w:rPr>
          <w:rFonts w:ascii="Times New Roman" w:hAnsi="Times New Roman"/>
          <w:sz w:val="28"/>
          <w:szCs w:val="28"/>
        </w:rPr>
        <w:t xml:space="preserve">профилактике  безнадзорности </w:t>
      </w:r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щихся,  социального сиро</w:t>
      </w:r>
      <w:r w:rsidRPr="0013674B">
        <w:rPr>
          <w:rFonts w:ascii="Times New Roman" w:hAnsi="Times New Roman"/>
          <w:sz w:val="28"/>
          <w:szCs w:val="28"/>
        </w:rPr>
        <w:t>т</w:t>
      </w:r>
      <w:r w:rsidRPr="0013674B">
        <w:rPr>
          <w:rFonts w:ascii="Times New Roman" w:hAnsi="Times New Roman"/>
          <w:sz w:val="28"/>
          <w:szCs w:val="28"/>
        </w:rPr>
        <w:t>ства,  улучшению социально - психологичес</w:t>
      </w:r>
      <w:r>
        <w:rPr>
          <w:rFonts w:ascii="Times New Roman" w:hAnsi="Times New Roman"/>
          <w:sz w:val="28"/>
          <w:szCs w:val="28"/>
        </w:rPr>
        <w:t>ких,  возможностей   родит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лей.</w:t>
      </w:r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>
        <w:rPr>
          <w:rFonts w:eastAsiaTheme="minorEastAsia" w:cstheme="minorBidi"/>
          <w:w w:val="100"/>
        </w:rPr>
        <w:t>В образовательной организации</w:t>
      </w:r>
      <w:r w:rsidRPr="00A7393F">
        <w:rPr>
          <w:rFonts w:eastAsiaTheme="minorEastAsia" w:cstheme="minorBidi"/>
          <w:w w:val="100"/>
        </w:rPr>
        <w:t xml:space="preserve"> ежедневно ведётся контроль    пр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 xml:space="preserve">пусков занятий </w:t>
      </w:r>
      <w:proofErr w:type="gramStart"/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ющимися</w:t>
      </w:r>
      <w:proofErr w:type="gramEnd"/>
      <w:r w:rsidRPr="00A7393F">
        <w:rPr>
          <w:rFonts w:eastAsiaTheme="minorEastAsia" w:cstheme="minorBidi"/>
          <w:w w:val="100"/>
        </w:rPr>
        <w:t>, в том числе и «группы риска». В соотве</w:t>
      </w:r>
      <w:r w:rsidRPr="00A7393F">
        <w:rPr>
          <w:rFonts w:eastAsiaTheme="minorEastAsia" w:cstheme="minorBidi"/>
          <w:w w:val="100"/>
        </w:rPr>
        <w:t>т</w:t>
      </w:r>
      <w:r w:rsidRPr="00A7393F">
        <w:rPr>
          <w:rFonts w:eastAsiaTheme="minorEastAsia" w:cstheme="minorBidi"/>
          <w:w w:val="100"/>
        </w:rPr>
        <w:t>ствии с распоряжением “О проведении Всероссийской Межведомственной операции “Подросток” и в исполнении Федеральной целевой программы “Профилактика безнадзорности и правонарушений несовершеннолетних” в сентябре</w:t>
      </w:r>
      <w:r>
        <w:rPr>
          <w:rFonts w:eastAsiaTheme="minorEastAsia" w:cstheme="minorBidi"/>
          <w:w w:val="100"/>
        </w:rPr>
        <w:t>- октябре</w:t>
      </w:r>
      <w:r w:rsidRPr="00A7393F">
        <w:rPr>
          <w:rFonts w:eastAsiaTheme="minorEastAsia" w:cstheme="minorBidi"/>
          <w:w w:val="100"/>
        </w:rPr>
        <w:t xml:space="preserve"> была проведена операция “Всеобуч” по учету детей в возрасте 7-16 лет, не посещающих занятия в общеобразовательных учре</w:t>
      </w:r>
      <w:r w:rsidRPr="00A7393F">
        <w:rPr>
          <w:rFonts w:eastAsiaTheme="minorEastAsia" w:cstheme="minorBidi"/>
          <w:w w:val="100"/>
        </w:rPr>
        <w:t>ж</w:t>
      </w:r>
      <w:r w:rsidRPr="00A7393F">
        <w:rPr>
          <w:rFonts w:eastAsiaTheme="minorEastAsia" w:cstheme="minorBidi"/>
          <w:w w:val="100"/>
        </w:rPr>
        <w:t>дениях без уважительной причины. Главной целью этого мероприятия я</w:t>
      </w:r>
      <w:r w:rsidRPr="00A7393F">
        <w:rPr>
          <w:rFonts w:eastAsiaTheme="minorEastAsia" w:cstheme="minorBidi"/>
          <w:w w:val="100"/>
        </w:rPr>
        <w:t>в</w:t>
      </w:r>
      <w:r w:rsidRPr="00A7393F">
        <w:rPr>
          <w:rFonts w:eastAsiaTheme="minorEastAsia" w:cstheme="minorBidi"/>
          <w:w w:val="100"/>
        </w:rPr>
        <w:t>лялось выявление детей (семей) находящихся в социально опасном пол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жении.</w:t>
      </w:r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Для учащихся 5-11-х классов проведены классные часы “Права нес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 xml:space="preserve">вершеннолетних граждан России”, 5-8 классы Беседа «У нас есть не только права, но и ОБЯЗАННОСТИ», 9-11 классы Дебаты «Будущее строится из поступков, которые мы совершаем сегодня».  </w:t>
      </w:r>
      <w:proofErr w:type="gramStart"/>
      <w:r w:rsidRPr="00A7393F">
        <w:rPr>
          <w:rFonts w:eastAsiaTheme="minorEastAsia" w:cstheme="minorBidi"/>
          <w:w w:val="100"/>
        </w:rPr>
        <w:t>С учащимися проводились беседы инспектором ПДН ОП-4 Цюпа Т.Н. и представителем  следстве</w:t>
      </w:r>
      <w:r w:rsidRPr="00A7393F">
        <w:rPr>
          <w:rFonts w:eastAsiaTheme="minorEastAsia" w:cstheme="minorBidi"/>
          <w:w w:val="100"/>
        </w:rPr>
        <w:t>н</w:t>
      </w:r>
      <w:r w:rsidRPr="00A7393F">
        <w:rPr>
          <w:rFonts w:eastAsiaTheme="minorEastAsia" w:cstheme="minorBidi"/>
          <w:w w:val="100"/>
        </w:rPr>
        <w:t>ного отдела Алексеевой Н.. Ребята были ознакомлены с основными  док</w:t>
      </w:r>
      <w:r w:rsidRPr="00A7393F">
        <w:rPr>
          <w:rFonts w:eastAsiaTheme="minorEastAsia" w:cstheme="minorBidi"/>
          <w:w w:val="100"/>
        </w:rPr>
        <w:t>у</w:t>
      </w:r>
      <w:r w:rsidRPr="00A7393F">
        <w:rPr>
          <w:rFonts w:eastAsiaTheme="minorEastAsia" w:cstheme="minorBidi"/>
          <w:w w:val="100"/>
        </w:rPr>
        <w:t>ментами  Российской Федерации  (Уголовным Кодексом  РФ, Администр</w:t>
      </w:r>
      <w:r w:rsidRPr="00A7393F">
        <w:rPr>
          <w:rFonts w:eastAsiaTheme="minorEastAsia" w:cstheme="minorBidi"/>
          <w:w w:val="100"/>
        </w:rPr>
        <w:t>а</w:t>
      </w:r>
      <w:r w:rsidRPr="00A7393F">
        <w:rPr>
          <w:rFonts w:eastAsiaTheme="minorEastAsia" w:cstheme="minorBidi"/>
          <w:w w:val="100"/>
        </w:rPr>
        <w:t>тивным  Кодексом  РФ, Законом РФ №120), Конституцией РФ, им были разъяснены  права несовершеннолетних граждан и последствия их нар</w:t>
      </w:r>
      <w:r w:rsidRPr="00A7393F">
        <w:rPr>
          <w:rFonts w:eastAsiaTheme="minorEastAsia" w:cstheme="minorBidi"/>
          <w:w w:val="100"/>
        </w:rPr>
        <w:t>у</w:t>
      </w:r>
      <w:r w:rsidRPr="00A7393F">
        <w:rPr>
          <w:rFonts w:eastAsiaTheme="minorEastAsia" w:cstheme="minorBidi"/>
          <w:w w:val="100"/>
        </w:rPr>
        <w:t>шения.</w:t>
      </w:r>
      <w:proofErr w:type="gramEnd"/>
      <w:r w:rsidRPr="00A7393F">
        <w:rPr>
          <w:rFonts w:eastAsiaTheme="minorEastAsia" w:cstheme="minorBidi"/>
          <w:w w:val="100"/>
        </w:rPr>
        <w:t xml:space="preserve"> Но правовые знания детей недостаточны, необходимо чаще пр</w:t>
      </w:r>
      <w:r w:rsidRPr="00A7393F">
        <w:rPr>
          <w:rFonts w:eastAsiaTheme="minorEastAsia" w:cstheme="minorBidi"/>
          <w:w w:val="100"/>
        </w:rPr>
        <w:t>и</w:t>
      </w:r>
      <w:r w:rsidRPr="00A7393F">
        <w:rPr>
          <w:rFonts w:eastAsiaTheme="minorEastAsia" w:cstheme="minorBidi"/>
          <w:w w:val="100"/>
        </w:rPr>
        <w:lastRenderedPageBreak/>
        <w:t>глашать на классные часы специалистов из отдела защиты детства, и</w:t>
      </w:r>
      <w:r w:rsidRPr="00A7393F">
        <w:rPr>
          <w:rFonts w:eastAsiaTheme="minorEastAsia" w:cstheme="minorBidi"/>
          <w:w w:val="100"/>
        </w:rPr>
        <w:t>н</w:t>
      </w:r>
      <w:r w:rsidRPr="00A7393F">
        <w:rPr>
          <w:rFonts w:eastAsiaTheme="minorEastAsia" w:cstheme="minorBidi"/>
          <w:w w:val="100"/>
        </w:rPr>
        <w:t>спектора ПДН, других специалистов:</w:t>
      </w:r>
    </w:p>
    <w:p w:rsidR="00A7393F" w:rsidRPr="00A7393F" w:rsidRDefault="00A7393F" w:rsidP="00640741">
      <w:pPr>
        <w:numPr>
          <w:ilvl w:val="0"/>
          <w:numId w:val="39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Беседы социального педагога и инспектора ПДН ОП-4 с </w:t>
      </w:r>
      <w:proofErr w:type="gramStart"/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</w:t>
      </w:r>
      <w:r w:rsidRPr="00A7393F">
        <w:rPr>
          <w:rFonts w:eastAsiaTheme="minorEastAsia" w:cstheme="minorBidi"/>
          <w:w w:val="100"/>
        </w:rPr>
        <w:t>ча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щимися</w:t>
      </w:r>
      <w:proofErr w:type="gramEnd"/>
      <w:r w:rsidRPr="00A7393F">
        <w:rPr>
          <w:rFonts w:eastAsiaTheme="minorEastAsia" w:cstheme="minorBidi"/>
          <w:w w:val="100"/>
        </w:rPr>
        <w:t xml:space="preserve"> в классах 1-4 х: «Устав школы», «Поведение в общественных местах», «Правила дорожного движения», «Учимся общаться», «Один д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ма», «Ждешь лифт», «Права и обязанности детей», «Мобильный телефон в школе».</w:t>
      </w:r>
    </w:p>
    <w:p w:rsidR="00A7393F" w:rsidRPr="00A7393F" w:rsidRDefault="00A7393F" w:rsidP="00640741">
      <w:pPr>
        <w:numPr>
          <w:ilvl w:val="0"/>
          <w:numId w:val="39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Беседы с </w:t>
      </w:r>
      <w:proofErr w:type="gramStart"/>
      <w:r w:rsidR="00281BA5"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 w:rsidR="00281BA5"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щимися</w:t>
      </w:r>
      <w:proofErr w:type="gramEnd"/>
      <w:r w:rsidRPr="00A7393F">
        <w:rPr>
          <w:rFonts w:eastAsiaTheme="minorEastAsia" w:cstheme="minorBidi"/>
          <w:w w:val="100"/>
        </w:rPr>
        <w:t xml:space="preserve"> в 5- 11х классах: «Устав школы», З</w:t>
      </w:r>
      <w:r w:rsidRPr="00A7393F">
        <w:rPr>
          <w:rFonts w:eastAsiaTheme="minorEastAsia" w:cstheme="minorBidi"/>
          <w:w w:val="100"/>
        </w:rPr>
        <w:t>а</w:t>
      </w:r>
      <w:r w:rsidRPr="00A7393F">
        <w:rPr>
          <w:rFonts w:eastAsiaTheme="minorEastAsia" w:cstheme="minorBidi"/>
          <w:w w:val="100"/>
        </w:rPr>
        <w:t>кон РФ «Об образовании», Закон РФ №120 «Об основах системы проф</w:t>
      </w:r>
      <w:r w:rsidRPr="00A7393F">
        <w:rPr>
          <w:rFonts w:eastAsiaTheme="minorEastAsia" w:cstheme="minorBidi"/>
          <w:w w:val="100"/>
        </w:rPr>
        <w:t>и</w:t>
      </w:r>
      <w:r w:rsidRPr="00A7393F">
        <w:rPr>
          <w:rFonts w:eastAsiaTheme="minorEastAsia" w:cstheme="minorBidi"/>
          <w:w w:val="100"/>
        </w:rPr>
        <w:t>лактики безнадзорности и правонарушений несовершеннолетних».  «Права и обязанности ребенка».  «Культура поведения человека».  «Драться или не драться – разбор ситуаций», «Правила простых «не» -  дополнительные с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веты -  как сократить риск не стать жертвой преступления, ознакомление учащихся с постановлением о курении в общественных местах «Курение это не модно», «Вредные привычки», «Вред сквернословия».</w:t>
      </w:r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Были посещены семьи </w:t>
      </w:r>
      <w:r w:rsidR="00281BA5"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 w:rsidR="00281BA5"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щихся находящихся на учете ПДН, и по запросам классных руководителей. Совместно с классными руковод</w:t>
      </w:r>
      <w:r w:rsidRPr="00A7393F">
        <w:rPr>
          <w:rFonts w:eastAsiaTheme="minorEastAsia" w:cstheme="minorBidi"/>
          <w:w w:val="100"/>
        </w:rPr>
        <w:t>и</w:t>
      </w:r>
      <w:r w:rsidRPr="00A7393F">
        <w:rPr>
          <w:rFonts w:eastAsiaTheme="minorEastAsia" w:cstheme="minorBidi"/>
          <w:w w:val="100"/>
        </w:rPr>
        <w:t xml:space="preserve">телями   были обследованы жилищно-бытовые условия </w:t>
      </w:r>
      <w:proofErr w:type="gramStart"/>
      <w:r w:rsidR="00281BA5"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 w:rsidR="00281BA5"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щихся</w:t>
      </w:r>
      <w:proofErr w:type="gramEnd"/>
      <w:r w:rsidRPr="00A7393F">
        <w:rPr>
          <w:rFonts w:eastAsiaTheme="minorEastAsia" w:cstheme="minorBidi"/>
          <w:w w:val="100"/>
        </w:rPr>
        <w:t xml:space="preserve">.  </w:t>
      </w:r>
    </w:p>
    <w:p w:rsidR="00A7393F" w:rsidRPr="00A7393F" w:rsidRDefault="00281BA5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proofErr w:type="gramStart"/>
      <w:r>
        <w:rPr>
          <w:rFonts w:eastAsiaTheme="minorEastAsia" w:cstheme="minorBidi"/>
          <w:w w:val="100"/>
        </w:rPr>
        <w:t>В образовательной организации активно действует</w:t>
      </w:r>
      <w:r w:rsidR="00A7393F" w:rsidRPr="00A7393F">
        <w:rPr>
          <w:rFonts w:eastAsiaTheme="minorEastAsia" w:cstheme="minorBidi"/>
          <w:w w:val="100"/>
        </w:rPr>
        <w:t xml:space="preserve"> Совет профила</w:t>
      </w:r>
      <w:r w:rsidR="00A7393F" w:rsidRPr="00A7393F">
        <w:rPr>
          <w:rFonts w:eastAsiaTheme="minorEastAsia" w:cstheme="minorBidi"/>
          <w:w w:val="100"/>
        </w:rPr>
        <w:t>к</w:t>
      </w:r>
      <w:r w:rsidR="00A7393F" w:rsidRPr="00A7393F">
        <w:rPr>
          <w:rFonts w:eastAsiaTheme="minorEastAsia" w:cstheme="minorBidi"/>
          <w:w w:val="100"/>
        </w:rPr>
        <w:t xml:space="preserve">тики, до </w:t>
      </w:r>
      <w:r>
        <w:rPr>
          <w:rFonts w:eastAsiaTheme="minorEastAsia" w:cstheme="minorBidi"/>
          <w:w w:val="100"/>
        </w:rPr>
        <w:t>об</w:t>
      </w:r>
      <w:r w:rsidR="00A7393F"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</w:t>
      </w:r>
      <w:r w:rsidR="00A7393F" w:rsidRPr="00A7393F">
        <w:rPr>
          <w:rFonts w:eastAsiaTheme="minorEastAsia" w:cstheme="minorBidi"/>
          <w:w w:val="100"/>
        </w:rPr>
        <w:t>щихся доведены номера телефонов «горячей линии», ра</w:t>
      </w:r>
      <w:r w:rsidR="00A7393F" w:rsidRPr="00A7393F">
        <w:rPr>
          <w:rFonts w:eastAsiaTheme="minorEastAsia" w:cstheme="minorBidi"/>
          <w:w w:val="100"/>
        </w:rPr>
        <w:t>з</w:t>
      </w:r>
      <w:r w:rsidR="00A7393F" w:rsidRPr="00A7393F">
        <w:rPr>
          <w:rFonts w:eastAsiaTheme="minorEastAsia" w:cstheme="minorBidi"/>
          <w:w w:val="100"/>
        </w:rPr>
        <w:t>работаны, и утверждены мероприятия по проведению оперативно-профилактических операций «Подросток», «Всеобуч», Акции «Помоги с</w:t>
      </w:r>
      <w:r w:rsidR="00A7393F" w:rsidRPr="00A7393F">
        <w:rPr>
          <w:rFonts w:eastAsiaTheme="minorEastAsia" w:cstheme="minorBidi"/>
          <w:w w:val="100"/>
        </w:rPr>
        <w:t>о</w:t>
      </w:r>
      <w:r w:rsidR="00A7393F" w:rsidRPr="00A7393F">
        <w:rPr>
          <w:rFonts w:eastAsiaTheme="minorEastAsia" w:cstheme="minorBidi"/>
          <w:w w:val="100"/>
        </w:rPr>
        <w:t xml:space="preserve">браться в школу». </w:t>
      </w:r>
      <w:proofErr w:type="gramEnd"/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Основными задачами Совета профилактики безнадзорности и прав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нарушений среди несовершеннолетних являются:</w:t>
      </w:r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1.Создание системы деятельности образовательного учреждения по предупреждению безнадзорности, правонарушений и общественных де</w:t>
      </w:r>
      <w:r w:rsidRPr="00A7393F">
        <w:rPr>
          <w:rFonts w:eastAsiaTheme="minorEastAsia" w:cstheme="minorBidi"/>
          <w:w w:val="100"/>
        </w:rPr>
        <w:t>я</w:t>
      </w:r>
      <w:r w:rsidRPr="00A7393F">
        <w:rPr>
          <w:rFonts w:eastAsiaTheme="minorEastAsia" w:cstheme="minorBidi"/>
          <w:w w:val="100"/>
        </w:rPr>
        <w:t>ний несовершеннолетних, выявление и устранение причин и условий, сп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собствующих этому.</w:t>
      </w:r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2.Защита прав и законных интересов несовершеннолетних.</w:t>
      </w:r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3.Разработка системы мер по социально-педагогической реабилит</w:t>
      </w:r>
      <w:r w:rsidRPr="00A7393F">
        <w:rPr>
          <w:rFonts w:eastAsiaTheme="minorEastAsia" w:cstheme="minorBidi"/>
          <w:w w:val="100"/>
        </w:rPr>
        <w:t>а</w:t>
      </w:r>
      <w:r w:rsidRPr="00A7393F">
        <w:rPr>
          <w:rFonts w:eastAsiaTheme="minorEastAsia" w:cstheme="minorBidi"/>
          <w:w w:val="100"/>
        </w:rPr>
        <w:t>ции несовершеннолетних, находящихся в социально опасном положении.</w:t>
      </w:r>
    </w:p>
    <w:p w:rsidR="00A7393F" w:rsidRPr="00A7393F" w:rsidRDefault="00A7393F" w:rsidP="00A7393F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На заседаниях Совета решались следующие вопросы: поведение, у</w:t>
      </w:r>
      <w:r w:rsidRPr="00A7393F">
        <w:rPr>
          <w:rFonts w:eastAsiaTheme="minorEastAsia" w:cstheme="minorBidi"/>
          <w:w w:val="100"/>
        </w:rPr>
        <w:t>с</w:t>
      </w:r>
      <w:r w:rsidRPr="00A7393F">
        <w:rPr>
          <w:rFonts w:eastAsiaTheme="minorEastAsia" w:cstheme="minorBidi"/>
          <w:w w:val="100"/>
        </w:rPr>
        <w:t xml:space="preserve">певаемость, посещаемость учащихся, постановка и снятие с </w:t>
      </w:r>
      <w:proofErr w:type="spellStart"/>
      <w:r w:rsidRPr="00A7393F">
        <w:rPr>
          <w:rFonts w:eastAsiaTheme="minorEastAsia" w:cstheme="minorBidi"/>
          <w:w w:val="100"/>
        </w:rPr>
        <w:t>внутришкол</w:t>
      </w:r>
      <w:r w:rsidRPr="00A7393F">
        <w:rPr>
          <w:rFonts w:eastAsiaTheme="minorEastAsia" w:cstheme="minorBidi"/>
          <w:w w:val="100"/>
        </w:rPr>
        <w:t>ь</w:t>
      </w:r>
      <w:r w:rsidRPr="00A7393F">
        <w:rPr>
          <w:rFonts w:eastAsiaTheme="minorEastAsia" w:cstheme="minorBidi"/>
          <w:w w:val="100"/>
        </w:rPr>
        <w:t>ного</w:t>
      </w:r>
      <w:proofErr w:type="spellEnd"/>
      <w:r w:rsidRPr="00A7393F">
        <w:rPr>
          <w:rFonts w:eastAsiaTheme="minorEastAsia" w:cstheme="minorBidi"/>
          <w:w w:val="100"/>
        </w:rPr>
        <w:t xml:space="preserve"> учета «трудных» подростков, работа с  семьями  находящимися в с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 xml:space="preserve">циально опасном положении.  Так же  членами совета посещаются семьи, </w:t>
      </w:r>
      <w:r w:rsidRPr="00A7393F">
        <w:rPr>
          <w:rFonts w:eastAsiaTheme="minorEastAsia" w:cstheme="minorBidi"/>
          <w:w w:val="100"/>
        </w:rPr>
        <w:lastRenderedPageBreak/>
        <w:t>находящиеся в социально опасном положении, проверяются условия с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 xml:space="preserve">держания и воспитания несовершеннолетних. </w:t>
      </w:r>
    </w:p>
    <w:p w:rsidR="00A7393F" w:rsidRPr="002B5A8D" w:rsidRDefault="00281BA5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Системная профилактическая работа социально-психологической службы образовательной организации дает ощутимые положительные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зультаты и позитивно сказывается на общей организации образовательного процесса в учреждении и воспитании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51670B" w:rsidRPr="002B5A8D" w:rsidRDefault="0051670B" w:rsidP="00C260AC">
      <w:pPr>
        <w:spacing w:line="276" w:lineRule="auto"/>
        <w:rPr>
          <w:b/>
          <w:w w:val="100"/>
          <w:sz w:val="24"/>
          <w:szCs w:val="24"/>
        </w:rPr>
      </w:pPr>
    </w:p>
    <w:p w:rsidR="0051670B" w:rsidRPr="002B5A8D" w:rsidRDefault="0052446E" w:rsidP="00C260AC">
      <w:pPr>
        <w:spacing w:line="276" w:lineRule="auto"/>
        <w:ind w:firstLine="709"/>
        <w:rPr>
          <w:b/>
          <w:i/>
          <w:w w:val="100"/>
        </w:rPr>
      </w:pPr>
      <w:r>
        <w:rPr>
          <w:b/>
          <w:i/>
          <w:w w:val="100"/>
        </w:rPr>
        <w:t xml:space="preserve">  13</w:t>
      </w:r>
      <w:r w:rsidR="009E3F1E" w:rsidRPr="002B5A8D">
        <w:rPr>
          <w:b/>
          <w:i/>
          <w:w w:val="100"/>
        </w:rPr>
        <w:t xml:space="preserve">. </w:t>
      </w:r>
      <w:r w:rsidR="002B15B6" w:rsidRPr="002B5A8D">
        <w:rPr>
          <w:b/>
          <w:i/>
          <w:w w:val="100"/>
        </w:rPr>
        <w:t>Работа с семьей</w:t>
      </w:r>
    </w:p>
    <w:p w:rsidR="0073590C" w:rsidRPr="002B5A8D" w:rsidRDefault="00962ABB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Воспитательная работа </w:t>
      </w:r>
      <w:r w:rsidR="0051670B" w:rsidRPr="002B5A8D">
        <w:rPr>
          <w:rFonts w:eastAsiaTheme="minorEastAsia"/>
          <w:w w:val="100"/>
        </w:rPr>
        <w:t>не может строиться без учета того, что инд</w:t>
      </w:r>
      <w:r w:rsidR="0051670B" w:rsidRPr="002B5A8D">
        <w:rPr>
          <w:rFonts w:eastAsiaTheme="minorEastAsia"/>
          <w:w w:val="100"/>
        </w:rPr>
        <w:t>и</w:t>
      </w:r>
      <w:r w:rsidR="0051670B" w:rsidRPr="002B5A8D">
        <w:rPr>
          <w:rFonts w:eastAsiaTheme="minorEastAsia"/>
          <w:w w:val="100"/>
        </w:rPr>
        <w:t>видуальность ребенка формируется в семье. Школа и семья – два важне</w:t>
      </w:r>
      <w:r w:rsidR="0051670B" w:rsidRPr="002B5A8D">
        <w:rPr>
          <w:rFonts w:eastAsiaTheme="minorEastAsia"/>
          <w:w w:val="100"/>
        </w:rPr>
        <w:t>й</w:t>
      </w:r>
      <w:r w:rsidR="0051670B" w:rsidRPr="002B5A8D">
        <w:rPr>
          <w:rFonts w:eastAsiaTheme="minorEastAsia"/>
          <w:w w:val="100"/>
        </w:rPr>
        <w:t>ших воспитательно-образовательных института, которые изначально пр</w:t>
      </w:r>
      <w:r w:rsidR="0051670B" w:rsidRPr="002B5A8D">
        <w:rPr>
          <w:rFonts w:eastAsiaTheme="minorEastAsia"/>
          <w:w w:val="100"/>
        </w:rPr>
        <w:t>и</w:t>
      </w:r>
      <w:r w:rsidR="0051670B" w:rsidRPr="002B5A8D">
        <w:rPr>
          <w:rFonts w:eastAsiaTheme="minorEastAsia"/>
          <w:w w:val="100"/>
        </w:rPr>
        <w:t>званы пополнять друг друга и взаимодействовать между собой. Целен</w:t>
      </w:r>
      <w:r w:rsidR="0051670B" w:rsidRPr="002B5A8D">
        <w:rPr>
          <w:rFonts w:eastAsiaTheme="minorEastAsia"/>
          <w:w w:val="100"/>
        </w:rPr>
        <w:t>а</w:t>
      </w:r>
      <w:r w:rsidR="0051670B" w:rsidRPr="002B5A8D">
        <w:rPr>
          <w:rFonts w:eastAsiaTheme="minorEastAsia"/>
          <w:w w:val="100"/>
        </w:rPr>
        <w:t>правленность и эффективность данной работы обеспечивались  посредс</w:t>
      </w:r>
      <w:r w:rsidR="0051670B" w:rsidRPr="002B5A8D">
        <w:rPr>
          <w:rFonts w:eastAsiaTheme="minorEastAsia"/>
          <w:w w:val="100"/>
        </w:rPr>
        <w:t>т</w:t>
      </w:r>
      <w:r w:rsidR="0051670B" w:rsidRPr="002B5A8D">
        <w:rPr>
          <w:rFonts w:eastAsiaTheme="minorEastAsia"/>
          <w:w w:val="100"/>
        </w:rPr>
        <w:t>вом реализации программы «Семья», в соответствии с которой осущест</w:t>
      </w:r>
      <w:r w:rsidR="0051670B" w:rsidRPr="002B5A8D">
        <w:rPr>
          <w:rFonts w:eastAsiaTheme="minorEastAsia"/>
          <w:w w:val="100"/>
        </w:rPr>
        <w:t>в</w:t>
      </w:r>
      <w:r w:rsidR="0051670B" w:rsidRPr="002B5A8D">
        <w:rPr>
          <w:rFonts w:eastAsiaTheme="minorEastAsia"/>
          <w:w w:val="100"/>
        </w:rPr>
        <w:t>лялась работа по следующим направлениям деятельности: диагностика с</w:t>
      </w:r>
      <w:r w:rsidR="0051670B" w:rsidRPr="002B5A8D">
        <w:rPr>
          <w:rFonts w:eastAsiaTheme="minorEastAsia"/>
          <w:w w:val="100"/>
        </w:rPr>
        <w:t>е</w:t>
      </w:r>
      <w:r w:rsidR="0051670B" w:rsidRPr="002B5A8D">
        <w:rPr>
          <w:rFonts w:eastAsiaTheme="minorEastAsia"/>
          <w:w w:val="100"/>
        </w:rPr>
        <w:t xml:space="preserve">мьи, взаимоотношения с родителями </w:t>
      </w:r>
      <w:r>
        <w:rPr>
          <w:rFonts w:eastAsiaTheme="minorEastAsia"/>
          <w:w w:val="100"/>
        </w:rPr>
        <w:t>об</w:t>
      </w:r>
      <w:r w:rsidR="0051670B"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="0051670B" w:rsidRPr="002B5A8D">
        <w:rPr>
          <w:rFonts w:eastAsiaTheme="minorEastAsia"/>
          <w:w w:val="100"/>
        </w:rPr>
        <w:t>щихся, работа с нестандар</w:t>
      </w:r>
      <w:r w:rsidR="0051670B" w:rsidRPr="002B5A8D">
        <w:rPr>
          <w:rFonts w:eastAsiaTheme="minorEastAsia"/>
          <w:w w:val="100"/>
        </w:rPr>
        <w:t>т</w:t>
      </w:r>
      <w:r w:rsidR="0051670B" w:rsidRPr="002B5A8D">
        <w:rPr>
          <w:rFonts w:eastAsiaTheme="minorEastAsia"/>
          <w:w w:val="100"/>
        </w:rPr>
        <w:t>ными семьями, организация полезного досуга. Успешно проведены клас</w:t>
      </w:r>
      <w:r w:rsidR="0051670B" w:rsidRPr="002B5A8D">
        <w:rPr>
          <w:rFonts w:eastAsiaTheme="minorEastAsia"/>
          <w:w w:val="100"/>
        </w:rPr>
        <w:t>с</w:t>
      </w:r>
      <w:r w:rsidR="0051670B" w:rsidRPr="002B5A8D">
        <w:rPr>
          <w:rFonts w:eastAsiaTheme="minorEastAsia"/>
          <w:w w:val="100"/>
        </w:rPr>
        <w:t>ные родительские собрания, организационные, тематические, итоговые, собрания-диспуты, общешкольные родительские собрания, тематические консультации. Для информирования общественности о деятельности пед</w:t>
      </w:r>
      <w:r w:rsidR="0051670B" w:rsidRPr="002B5A8D">
        <w:rPr>
          <w:rFonts w:eastAsiaTheme="minorEastAsia"/>
          <w:w w:val="100"/>
        </w:rPr>
        <w:t>а</w:t>
      </w:r>
      <w:r w:rsidR="0051670B" w:rsidRPr="002B5A8D">
        <w:rPr>
          <w:rFonts w:eastAsiaTheme="minorEastAsia"/>
          <w:w w:val="100"/>
        </w:rPr>
        <w:t>гогов и учащихся создан и работает сайт школы. Активная работа велась на заседаниях Совета профилактики безнадзорности и правонарушений, в состав которых входит родительская общественность. Сотрудничество с родителями позволяет повысить эффективность образовательного и восп</w:t>
      </w:r>
      <w:r w:rsidR="0051670B" w:rsidRPr="002B5A8D">
        <w:rPr>
          <w:rFonts w:eastAsiaTheme="minorEastAsia"/>
          <w:w w:val="100"/>
        </w:rPr>
        <w:t>и</w:t>
      </w:r>
      <w:r w:rsidR="0051670B" w:rsidRPr="002B5A8D">
        <w:rPr>
          <w:rFonts w:eastAsiaTheme="minorEastAsia"/>
          <w:w w:val="100"/>
        </w:rPr>
        <w:t>тательного процесса</w:t>
      </w:r>
      <w:r w:rsidR="0073590C" w:rsidRPr="002B5A8D">
        <w:rPr>
          <w:rFonts w:eastAsiaTheme="minorEastAsia"/>
          <w:w w:val="100"/>
        </w:rPr>
        <w:t>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Общественная составляющая в структуре управления школы пре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ставлена общешкольным родительским комитетом. Заседания проходили 1 раз в четверть и были направлены на решение следующих проблем:</w:t>
      </w:r>
    </w:p>
    <w:p w:rsidR="0073590C" w:rsidRPr="002B5A8D" w:rsidRDefault="0073590C" w:rsidP="00640741">
      <w:pPr>
        <w:numPr>
          <w:ilvl w:val="0"/>
          <w:numId w:val="18"/>
        </w:numPr>
        <w:tabs>
          <w:tab w:val="clear" w:pos="1428"/>
        </w:tabs>
        <w:suppressAutoHyphens/>
        <w:spacing w:line="276" w:lineRule="auto"/>
        <w:ind w:left="709" w:hanging="28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летнего отдыха, состояние здоровья обучающихся, питание школьников;</w:t>
      </w:r>
    </w:p>
    <w:p w:rsidR="0073590C" w:rsidRPr="002B5A8D" w:rsidRDefault="0073590C" w:rsidP="00640741">
      <w:pPr>
        <w:numPr>
          <w:ilvl w:val="0"/>
          <w:numId w:val="18"/>
        </w:numPr>
        <w:tabs>
          <w:tab w:val="clear" w:pos="1428"/>
        </w:tabs>
        <w:suppressAutoHyphens/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создание комфортных, безопасных условий </w:t>
      </w:r>
      <w:proofErr w:type="gramStart"/>
      <w:r w:rsidRPr="002B5A8D">
        <w:rPr>
          <w:rFonts w:eastAsiaTheme="minorEastAsia"/>
          <w:w w:val="100"/>
        </w:rPr>
        <w:t>для</w:t>
      </w:r>
      <w:proofErr w:type="gramEnd"/>
      <w:r w:rsidRPr="002B5A8D">
        <w:rPr>
          <w:rFonts w:eastAsiaTheme="minorEastAsia"/>
          <w:w w:val="100"/>
        </w:rPr>
        <w:t xml:space="preserve"> обучающихся;</w:t>
      </w:r>
    </w:p>
    <w:p w:rsidR="0073590C" w:rsidRPr="002B5A8D" w:rsidRDefault="0073590C" w:rsidP="00C260AC">
      <w:pPr>
        <w:spacing w:line="276" w:lineRule="auto"/>
        <w:ind w:left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Данная работа помогала реализовывать все аспекты деятельности:</w:t>
      </w:r>
    </w:p>
    <w:p w:rsidR="0073590C" w:rsidRPr="002B5A8D" w:rsidRDefault="0073590C" w:rsidP="00640741">
      <w:pPr>
        <w:numPr>
          <w:ilvl w:val="0"/>
          <w:numId w:val="19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правовой аспект – соблюдалось право родителей на участие в управлении школой;</w:t>
      </w:r>
    </w:p>
    <w:p w:rsidR="0073590C" w:rsidRPr="002B5A8D" w:rsidRDefault="0073590C" w:rsidP="00640741">
      <w:pPr>
        <w:numPr>
          <w:ilvl w:val="0"/>
          <w:numId w:val="19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управленческий аспект – учитывались интересы всех участников образовательного процесса, коллегиально принимались решения, глубже проводился анализ;</w:t>
      </w:r>
    </w:p>
    <w:p w:rsidR="0073590C" w:rsidRPr="002B5A8D" w:rsidRDefault="0073590C" w:rsidP="00640741">
      <w:pPr>
        <w:numPr>
          <w:ilvl w:val="0"/>
          <w:numId w:val="19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психологический аспект – совместная работа способствовала улучшению атмосферы взаимопонимания, уважения, взаимопомощи.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Систематически проводились классные родительские собрания,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нообразные по формам (организационные, тематические, итоговые). Тем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тику родительских собраний составляли классные руководители. </w:t>
      </w:r>
      <w:proofErr w:type="gramStart"/>
      <w:r w:rsidRPr="002B5A8D">
        <w:rPr>
          <w:rFonts w:eastAsiaTheme="minorEastAsia"/>
          <w:w w:val="100"/>
        </w:rPr>
        <w:t>В теч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учебного года проводилось 4 общешкольных родительских собрания, на котор</w:t>
      </w:r>
      <w:r w:rsidR="00335F4F" w:rsidRPr="002B5A8D">
        <w:rPr>
          <w:rFonts w:eastAsiaTheme="minorEastAsia"/>
          <w:w w:val="100"/>
        </w:rPr>
        <w:t>ых обсуждались вопросы: роль родительского сообщества в фо</w:t>
      </w:r>
      <w:r w:rsidR="00335F4F" w:rsidRPr="002B5A8D">
        <w:rPr>
          <w:rFonts w:eastAsiaTheme="minorEastAsia"/>
          <w:w w:val="100"/>
        </w:rPr>
        <w:t>р</w:t>
      </w:r>
      <w:r w:rsidR="00335F4F" w:rsidRPr="002B5A8D">
        <w:rPr>
          <w:rFonts w:eastAsiaTheme="minorEastAsia"/>
          <w:w w:val="100"/>
        </w:rPr>
        <w:t>мировании имиджа образовательного учреждения, роль мужского восп</w:t>
      </w:r>
      <w:r w:rsidR="00335F4F" w:rsidRPr="002B5A8D">
        <w:rPr>
          <w:rFonts w:eastAsiaTheme="minorEastAsia"/>
          <w:w w:val="100"/>
        </w:rPr>
        <w:t>и</w:t>
      </w:r>
      <w:r w:rsidR="00335F4F" w:rsidRPr="002B5A8D">
        <w:rPr>
          <w:rFonts w:eastAsiaTheme="minorEastAsia"/>
          <w:w w:val="100"/>
        </w:rPr>
        <w:t xml:space="preserve">тания, </w:t>
      </w:r>
      <w:r w:rsidRPr="002B5A8D">
        <w:rPr>
          <w:rFonts w:eastAsiaTheme="minorEastAsia"/>
          <w:w w:val="100"/>
        </w:rPr>
        <w:t xml:space="preserve"> делово</w:t>
      </w:r>
      <w:r w:rsidR="00335F4F"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 xml:space="preserve"> сти</w:t>
      </w:r>
      <w:r w:rsidR="00335F4F" w:rsidRPr="002B5A8D">
        <w:rPr>
          <w:rFonts w:eastAsiaTheme="minorEastAsia"/>
          <w:w w:val="100"/>
        </w:rPr>
        <w:t>ль</w:t>
      </w:r>
      <w:r w:rsidRPr="002B5A8D">
        <w:rPr>
          <w:rFonts w:eastAsiaTheme="minorEastAsia"/>
          <w:w w:val="100"/>
        </w:rPr>
        <w:t xml:space="preserve">  одежды школьников, участия в итоговой аттестации по форме ЕГЭ и т.д., а  так же  заседа</w:t>
      </w:r>
      <w:r w:rsidR="00335F4F" w:rsidRPr="002B5A8D">
        <w:rPr>
          <w:rFonts w:eastAsiaTheme="minorEastAsia"/>
          <w:w w:val="100"/>
        </w:rPr>
        <w:t xml:space="preserve">ния Управляющего совета </w:t>
      </w:r>
      <w:r w:rsidRPr="002B5A8D">
        <w:rPr>
          <w:rFonts w:eastAsiaTheme="minorEastAsia"/>
          <w:w w:val="100"/>
        </w:rPr>
        <w:t xml:space="preserve"> школы, где рассматривались вопросы о нормативно-правовых актах и федерал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ных законах, касающихся модернизации образова</w:t>
      </w:r>
      <w:r w:rsidR="00335F4F" w:rsidRPr="002B5A8D">
        <w:rPr>
          <w:rFonts w:eastAsiaTheme="minorEastAsia"/>
          <w:w w:val="100"/>
        </w:rPr>
        <w:t>ния</w:t>
      </w:r>
      <w:r w:rsidRPr="002B5A8D">
        <w:rPr>
          <w:rFonts w:eastAsiaTheme="minorEastAsia"/>
          <w:w w:val="100"/>
        </w:rPr>
        <w:t>;</w:t>
      </w:r>
      <w:proofErr w:type="gramEnd"/>
      <w:r w:rsidRPr="002B5A8D">
        <w:rPr>
          <w:rFonts w:eastAsiaTheme="minorEastAsia"/>
          <w:w w:val="100"/>
        </w:rPr>
        <w:t xml:space="preserve"> основные режимные моменты функционирования школы; участие в окружных и городских конкурсах, фестивалях, проектах, организация школьных туров олимпиад</w:t>
      </w:r>
      <w:r w:rsidR="00335F4F" w:rsidRPr="002B5A8D">
        <w:rPr>
          <w:rFonts w:eastAsiaTheme="minorEastAsia"/>
          <w:w w:val="100"/>
        </w:rPr>
        <w:t>, формирование учебного плана учреждения</w:t>
      </w:r>
      <w:r w:rsidRPr="002B5A8D">
        <w:rPr>
          <w:rFonts w:eastAsiaTheme="minorEastAsia"/>
          <w:w w:val="100"/>
        </w:rPr>
        <w:t xml:space="preserve"> и т.д.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Одной из составляющих взаимодействия педагогов и родителей я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ляется корректирование семейного воспитания. С этой целью проводились рейды по неблагополучным семьям с участием инспектора ПДН, социал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ного педагога, </w:t>
      </w:r>
      <w:r w:rsidR="00335F4F" w:rsidRPr="002B5A8D">
        <w:rPr>
          <w:rFonts w:eastAsiaTheme="minorEastAsia"/>
          <w:w w:val="100"/>
        </w:rPr>
        <w:t xml:space="preserve">заместителя директора по безопасности, </w:t>
      </w:r>
      <w:r w:rsidRPr="002B5A8D">
        <w:rPr>
          <w:rFonts w:eastAsiaTheme="minorEastAsia"/>
          <w:w w:val="100"/>
        </w:rPr>
        <w:t>классных руков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дителей, индивидуальные и групповые беседы с родителями.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Родители будущих первоклассников приглашались на День откр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тых дверей. Где им была предложена, ознакомительная  программа «Зн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комьтесь – Школа № 37!».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Воспитательная  работа с родителями обучающихся осуществлялась    в  соответствии  с программой «Партнерский диалог» (сфера семья и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ла), планом  работы  и  органично  соединялась  с  повседневной  практ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кой  педагогов,  обеспечивая  личностно-ориентированный  подход  в  о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 xml:space="preserve">ганизации  системы  воспитания  подрастающего  поколения. 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протоколов  родительских собраний показал, что явка родителей составила в среднем 50-65%.  При опросе  родителей выяснилось, что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щественная оценка деятельности школы в целом положительная, а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ной  причиной неявки родителей на родительские собрания является их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нятость на работе и дома. В тоже время, степень участия в жизни школы </w:t>
      </w:r>
      <w:r w:rsidRPr="002B5A8D">
        <w:rPr>
          <w:rFonts w:eastAsiaTheme="minorEastAsia"/>
          <w:w w:val="100"/>
        </w:rPr>
        <w:lastRenderedPageBreak/>
        <w:t xml:space="preserve">многих родителей  ограничивалась посещением родительских собраний.  </w:t>
      </w:r>
      <w:r w:rsidR="00335F4F" w:rsidRPr="002B5A8D">
        <w:rPr>
          <w:rFonts w:eastAsiaTheme="minorEastAsia"/>
          <w:w w:val="100"/>
        </w:rPr>
        <w:t>Наблюдается крайне низкая заинтересованность родительской обществе</w:t>
      </w:r>
      <w:r w:rsidR="00335F4F" w:rsidRPr="002B5A8D">
        <w:rPr>
          <w:rFonts w:eastAsiaTheme="minorEastAsia"/>
          <w:w w:val="100"/>
        </w:rPr>
        <w:t>н</w:t>
      </w:r>
      <w:r w:rsidR="00335F4F" w:rsidRPr="002B5A8D">
        <w:rPr>
          <w:rFonts w:eastAsiaTheme="minorEastAsia"/>
          <w:w w:val="100"/>
        </w:rPr>
        <w:t xml:space="preserve">ности в работе </w:t>
      </w:r>
      <w:r w:rsidR="008021FD" w:rsidRPr="002B5A8D">
        <w:rPr>
          <w:rFonts w:eastAsiaTheme="minorEastAsia"/>
          <w:w w:val="100"/>
        </w:rPr>
        <w:t>органов общественного управления образовательным учр</w:t>
      </w:r>
      <w:r w:rsidR="008021FD" w:rsidRPr="002B5A8D">
        <w:rPr>
          <w:rFonts w:eastAsiaTheme="minorEastAsia"/>
          <w:w w:val="100"/>
        </w:rPr>
        <w:t>е</w:t>
      </w:r>
      <w:r w:rsidR="008021FD" w:rsidRPr="002B5A8D">
        <w:rPr>
          <w:rFonts w:eastAsiaTheme="minorEastAsia"/>
          <w:w w:val="100"/>
        </w:rPr>
        <w:t>ждением.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Вывод:</w:t>
      </w:r>
      <w:r w:rsidRPr="002B5A8D">
        <w:rPr>
          <w:rFonts w:eastAsiaTheme="minorEastAsia"/>
          <w:w w:val="100"/>
        </w:rPr>
        <w:t xml:space="preserve"> Понимая значение семьи в образовательном процессе, видя проблему общения с родителями, педагогический коллектив намерен, 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ководствуясь программой «Партнерский диалог» решить проблему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влечения родителей к продуктивному сотрудничеству.</w:t>
      </w:r>
    </w:p>
    <w:p w:rsidR="00335F4F" w:rsidRPr="002B5A8D" w:rsidRDefault="00335F4F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</w:p>
    <w:p w:rsidR="0073590C" w:rsidRPr="002B5A8D" w:rsidRDefault="0052446E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  <w:r>
        <w:rPr>
          <w:rFonts w:eastAsiaTheme="minorEastAsia"/>
          <w:b/>
          <w:i/>
          <w:sz w:val="28"/>
          <w:szCs w:val="28"/>
          <w:lang w:eastAsia="ru-RU"/>
        </w:rPr>
        <w:t xml:space="preserve">      14</w:t>
      </w:r>
      <w:r w:rsidR="00D735F7" w:rsidRPr="002B5A8D">
        <w:rPr>
          <w:rFonts w:eastAsiaTheme="minorEastAsia"/>
          <w:b/>
          <w:i/>
          <w:sz w:val="28"/>
          <w:szCs w:val="28"/>
          <w:lang w:eastAsia="ru-RU"/>
        </w:rPr>
        <w:t>.</w:t>
      </w:r>
      <w:r w:rsidR="0073590C" w:rsidRPr="002B5A8D">
        <w:rPr>
          <w:rFonts w:eastAsiaTheme="minorEastAsia"/>
          <w:b/>
          <w:i/>
          <w:sz w:val="28"/>
          <w:szCs w:val="28"/>
          <w:lang w:eastAsia="ru-RU"/>
        </w:rPr>
        <w:t>Работа школьной библиотеки</w:t>
      </w:r>
    </w:p>
    <w:p w:rsidR="0073590C" w:rsidRPr="002B5A8D" w:rsidRDefault="0073590C" w:rsidP="00962ABB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Важнейшая роль в учреждении отводится библиотеке, которая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звана способствовать созданию оптимальных условий для решения обр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зовательных задач школы путем реализации информационной, культурной и образовательной функции.</w:t>
      </w:r>
    </w:p>
    <w:p w:rsidR="0073590C" w:rsidRPr="002B5A8D" w:rsidRDefault="00962ABB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Библиотека </w:t>
      </w:r>
      <w:r w:rsidR="0073590C" w:rsidRPr="002B5A8D">
        <w:rPr>
          <w:rFonts w:eastAsiaTheme="minorEastAsia"/>
          <w:w w:val="100"/>
        </w:rPr>
        <w:t>имеет в своем распоряжении: абонемент, читаль</w:t>
      </w:r>
      <w:r>
        <w:rPr>
          <w:rFonts w:eastAsiaTheme="minorEastAsia"/>
          <w:w w:val="100"/>
        </w:rPr>
        <w:t>ный зал на 2</w:t>
      </w:r>
      <w:r w:rsidR="0073590C" w:rsidRPr="002B5A8D">
        <w:rPr>
          <w:rFonts w:eastAsiaTheme="minorEastAsia"/>
          <w:w w:val="100"/>
        </w:rPr>
        <w:t>0 посадочных мест, хранилище фонда учебной литературы.          П</w:t>
      </w:r>
      <w:r w:rsidR="0073590C" w:rsidRPr="002B5A8D">
        <w:rPr>
          <w:rFonts w:eastAsiaTheme="minorEastAsia"/>
          <w:w w:val="100"/>
        </w:rPr>
        <w:t>о</w:t>
      </w:r>
      <w:r w:rsidR="0073590C" w:rsidRPr="002B5A8D">
        <w:rPr>
          <w:rFonts w:eastAsiaTheme="minorEastAsia"/>
          <w:w w:val="100"/>
        </w:rPr>
        <w:t>мещения  соответствуют  стандартам в области библиотечного дела.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библиотеке строго ведется учетная документация. </w:t>
      </w:r>
      <w:proofErr w:type="gramStart"/>
      <w:r w:rsidRPr="002B5A8D">
        <w:rPr>
          <w:rFonts w:eastAsiaTheme="minorEastAsia"/>
          <w:w w:val="100"/>
        </w:rPr>
        <w:t>Абонемент би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лиотеки предоставляет учащимся и другим пользователям открытый до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туп в художественный и отраслевой фонды библиотеки, тем самым, 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действуя формированию у школьников  навыков  самостоятельного выб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 литературы, и открывает свободу доступа к средствам информации.</w:t>
      </w:r>
      <w:proofErr w:type="gramEnd"/>
      <w:r w:rsidRPr="002B5A8D">
        <w:rPr>
          <w:rFonts w:eastAsiaTheme="minorEastAsia"/>
          <w:w w:val="100"/>
        </w:rPr>
        <w:t xml:space="preserve"> 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оценимую роль здесь играют выставки – они не только привлекают вним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ние читателей к представленным книгам, но и активизируют их познав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тельные интересы. В помещении абонемента организованы постоянно де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>ствующие выставки и тематические полки: «Всероссийский праздник «День знаний», «России верные сыны», «Неделя детской и юношеской книги», «Женщины России», «Сыны Отечества».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Чтобы помочь одаренному ребенку открыть необъятный мир духо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ных ценностей, развивать его художественные и творческие способности, постоянно поощрять и стимулировать его интерес к  книгам, библиотека  использует различные формы и методы работы. Это обзоры «Из истории русской армии», «Рождество Христово», «Книги-юбиляры»; лите</w:t>
      </w:r>
      <w:r w:rsidR="002A31DB" w:rsidRPr="002B5A8D">
        <w:rPr>
          <w:rFonts w:eastAsiaTheme="minorEastAsia"/>
          <w:w w:val="100"/>
        </w:rPr>
        <w:t>ратурно-познавательные игры,</w:t>
      </w:r>
      <w:r w:rsidRPr="002B5A8D">
        <w:rPr>
          <w:rFonts w:eastAsiaTheme="minorEastAsia"/>
          <w:w w:val="100"/>
        </w:rPr>
        <w:t xml:space="preserve"> утренники, встречи с интересными людьми, литер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турные гостиные.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Библиотека </w:t>
      </w:r>
      <w:r w:rsidR="00281BA5">
        <w:rPr>
          <w:rFonts w:eastAsiaTheme="minorEastAsia"/>
          <w:w w:val="100"/>
        </w:rPr>
        <w:t xml:space="preserve">систематически </w:t>
      </w:r>
      <w:r w:rsidRPr="002B5A8D">
        <w:rPr>
          <w:rFonts w:eastAsiaTheme="minorEastAsia"/>
          <w:w w:val="100"/>
        </w:rPr>
        <w:t xml:space="preserve">принимает участие в </w:t>
      </w:r>
      <w:r w:rsidR="00281BA5">
        <w:rPr>
          <w:rFonts w:eastAsiaTheme="minorEastAsia"/>
          <w:w w:val="100"/>
        </w:rPr>
        <w:t>мероприятиях о</w:t>
      </w:r>
      <w:r w:rsidR="00281BA5">
        <w:rPr>
          <w:rFonts w:eastAsiaTheme="minorEastAsia"/>
          <w:w w:val="100"/>
        </w:rPr>
        <w:t>б</w:t>
      </w:r>
      <w:r w:rsidR="00281BA5">
        <w:rPr>
          <w:rFonts w:eastAsiaTheme="minorEastAsia"/>
          <w:w w:val="100"/>
        </w:rPr>
        <w:t>разовательной организации</w:t>
      </w:r>
      <w:r w:rsidRPr="002B5A8D">
        <w:rPr>
          <w:rFonts w:eastAsiaTheme="minorEastAsia"/>
          <w:w w:val="100"/>
        </w:rPr>
        <w:t>, посвященных различным знаменательным 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там, предметным неделям, в проведении открытых и библиотечных ур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ков.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Библиотекарь осуществляет индивидуальное информирование уч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телей-предметников и </w:t>
      </w:r>
      <w:r w:rsidR="00281BA5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281BA5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щихся, тематическое информирование при подготовке к педсоветам, помогает проведению «Предметных недель» и выпускает «Информационный бюллетень», посвященный знаменательным  датам.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Приоритетные  направления  деятельности  библиотеки сегодня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заны с  исполнением  новых информационных  технологий и современных   технических средств  обработки информации.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Сегодня</w:t>
      </w:r>
      <w:r w:rsidR="00281BA5">
        <w:rPr>
          <w:rFonts w:eastAsiaTheme="minorEastAsia"/>
          <w:w w:val="100"/>
        </w:rPr>
        <w:t xml:space="preserve"> библиотека </w:t>
      </w:r>
      <w:r w:rsidRPr="002B5A8D">
        <w:rPr>
          <w:rFonts w:eastAsiaTheme="minorEastAsia"/>
          <w:w w:val="100"/>
        </w:rPr>
        <w:t xml:space="preserve"> успешно работает над реализацией плана по 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томатизации и информатизации </w:t>
      </w:r>
      <w:proofErr w:type="gramStart"/>
      <w:r w:rsidRPr="002B5A8D">
        <w:rPr>
          <w:rFonts w:eastAsiaTheme="minorEastAsia"/>
          <w:w w:val="100"/>
        </w:rPr>
        <w:t>библиотечно - библиографических</w:t>
      </w:r>
      <w:proofErr w:type="gramEnd"/>
      <w:r w:rsidRPr="002B5A8D">
        <w:rPr>
          <w:rFonts w:eastAsiaTheme="minorEastAsia"/>
          <w:w w:val="100"/>
        </w:rPr>
        <w:t xml:space="preserve">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цессов.   Техническое осна</w:t>
      </w:r>
      <w:r w:rsidR="002A31DB" w:rsidRPr="002B5A8D">
        <w:rPr>
          <w:rFonts w:eastAsiaTheme="minorEastAsia"/>
          <w:w w:val="100"/>
        </w:rPr>
        <w:t>щение библиотеки составляет три</w:t>
      </w:r>
      <w:r w:rsidRPr="002B5A8D">
        <w:rPr>
          <w:rFonts w:eastAsiaTheme="minorEastAsia"/>
          <w:w w:val="100"/>
        </w:rPr>
        <w:t xml:space="preserve"> компьютер</w:t>
      </w:r>
      <w:r w:rsidR="002A31DB" w:rsidRPr="002B5A8D">
        <w:rPr>
          <w:rFonts w:eastAsiaTheme="minorEastAsia"/>
          <w:w w:val="100"/>
        </w:rPr>
        <w:t xml:space="preserve">а, </w:t>
      </w:r>
      <w:r w:rsidRPr="002B5A8D">
        <w:rPr>
          <w:rFonts w:eastAsiaTheme="minorEastAsia"/>
          <w:w w:val="100"/>
        </w:rPr>
        <w:t>прин</w:t>
      </w:r>
      <w:r w:rsidR="002A31DB" w:rsidRPr="002B5A8D">
        <w:rPr>
          <w:rFonts w:eastAsiaTheme="minorEastAsia"/>
          <w:w w:val="100"/>
        </w:rPr>
        <w:t>тер, сканер.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В распоряжение библиотекаря и администрации школы  предоста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лена электронная база нормативной и регламентирующей документации библиотеки (положения, планы, инструкции, методические материалы). </w:t>
      </w:r>
    </w:p>
    <w:p w:rsidR="0073590C" w:rsidRPr="00DE51C9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Ежегодно на совещании педагогического коллектива заведующая библиотекой  выступает с отчетом о проделанной работе. Администрацией школы проводятся проверки по документации библиотеки, составлению </w:t>
      </w:r>
      <w:r w:rsidRPr="00DE51C9">
        <w:rPr>
          <w:rFonts w:eastAsiaTheme="minorEastAsia"/>
          <w:w w:val="100"/>
        </w:rPr>
        <w:t xml:space="preserve">заказа на учебники. </w:t>
      </w:r>
    </w:p>
    <w:p w:rsidR="0073590C" w:rsidRPr="00DE51C9" w:rsidRDefault="0073590C" w:rsidP="00640741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 xml:space="preserve">Книжный </w:t>
      </w:r>
      <w:r w:rsidR="003C278B" w:rsidRPr="00DE51C9">
        <w:rPr>
          <w:rFonts w:eastAsiaTheme="minorEastAsia"/>
          <w:w w:val="100"/>
        </w:rPr>
        <w:t>фонд библиотеки составляет 16291</w:t>
      </w:r>
      <w:r w:rsidRPr="00DE51C9">
        <w:rPr>
          <w:rFonts w:eastAsiaTheme="minorEastAsia"/>
          <w:w w:val="100"/>
        </w:rPr>
        <w:t xml:space="preserve"> экз., из них:</w:t>
      </w:r>
    </w:p>
    <w:p w:rsidR="0073590C" w:rsidRPr="00DE51C9" w:rsidRDefault="00DE51C9" w:rsidP="00640741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>Учебники – 11022</w:t>
      </w:r>
    </w:p>
    <w:p w:rsidR="0073590C" w:rsidRPr="00DE51C9" w:rsidRDefault="00DE51C9" w:rsidP="00DE51C9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>Художественная литература – 4878</w:t>
      </w:r>
    </w:p>
    <w:p w:rsidR="0073590C" w:rsidRPr="00DE51C9" w:rsidRDefault="0073590C" w:rsidP="00640741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 xml:space="preserve">Справочно-энциклопедическая – 163 </w:t>
      </w:r>
    </w:p>
    <w:p w:rsidR="0073590C" w:rsidRPr="002B5A8D" w:rsidRDefault="00DE51C9" w:rsidP="00640741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Брошюры и журналы – 189</w:t>
      </w:r>
    </w:p>
    <w:p w:rsidR="0073590C" w:rsidRPr="00DE51C9" w:rsidRDefault="0073590C" w:rsidP="00C260AC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Электронная продукция (Ви</w:t>
      </w:r>
      <w:r w:rsidR="00DE51C9">
        <w:rPr>
          <w:rFonts w:eastAsiaTheme="minorEastAsia"/>
          <w:w w:val="100"/>
        </w:rPr>
        <w:t>део, аудио кассеты, диски) – 174</w:t>
      </w:r>
    </w:p>
    <w:p w:rsidR="0073590C" w:rsidRPr="002B5A8D" w:rsidRDefault="00281BA5" w:rsidP="00C260AC">
      <w:pPr>
        <w:spacing w:line="276" w:lineRule="auto"/>
        <w:jc w:val="both"/>
        <w:rPr>
          <w:rFonts w:eastAsiaTheme="minorEastAsia"/>
          <w:w w:val="100"/>
        </w:rPr>
      </w:pPr>
      <w:r w:rsidRPr="002B7E40">
        <w:rPr>
          <w:rFonts w:eastAsiaTheme="minorEastAsia"/>
          <w:b/>
          <w:i/>
          <w:w w:val="100"/>
        </w:rPr>
        <w:t>Вывод</w:t>
      </w:r>
      <w:r>
        <w:rPr>
          <w:rFonts w:eastAsiaTheme="minorEastAsia"/>
          <w:w w:val="100"/>
        </w:rPr>
        <w:t>: деятельность школьной библиотеки оценивается удовлетворител</w:t>
      </w:r>
      <w:r>
        <w:rPr>
          <w:rFonts w:eastAsiaTheme="minorEastAsia"/>
          <w:w w:val="100"/>
        </w:rPr>
        <w:t>ь</w:t>
      </w:r>
      <w:r>
        <w:rPr>
          <w:rFonts w:eastAsiaTheme="minorEastAsia"/>
          <w:w w:val="100"/>
        </w:rPr>
        <w:t xml:space="preserve">но. Задачей на 2019 год остается решение проблемы </w:t>
      </w:r>
      <w:r w:rsidR="00AE0CF3">
        <w:rPr>
          <w:rFonts w:eastAsiaTheme="minorEastAsia"/>
          <w:w w:val="100"/>
        </w:rPr>
        <w:t>обеспечения учебн</w:t>
      </w:r>
      <w:r w:rsidR="00AE0CF3">
        <w:rPr>
          <w:rFonts w:eastAsiaTheme="minorEastAsia"/>
          <w:w w:val="100"/>
        </w:rPr>
        <w:t>и</w:t>
      </w:r>
      <w:r w:rsidR="00AE0CF3">
        <w:rPr>
          <w:rFonts w:eastAsiaTheme="minorEastAsia"/>
          <w:w w:val="100"/>
        </w:rPr>
        <w:t xml:space="preserve">ками </w:t>
      </w:r>
      <w:proofErr w:type="gramStart"/>
      <w:r w:rsidR="00AE0CF3">
        <w:rPr>
          <w:rFonts w:eastAsiaTheme="minorEastAsia"/>
          <w:w w:val="100"/>
        </w:rPr>
        <w:t>обучающихся</w:t>
      </w:r>
      <w:proofErr w:type="gramEnd"/>
      <w:r w:rsidR="00AE0CF3">
        <w:rPr>
          <w:rFonts w:eastAsiaTheme="minorEastAsia"/>
          <w:w w:val="100"/>
        </w:rPr>
        <w:t xml:space="preserve"> по всем предметам учебного плана в полном объеме.</w:t>
      </w:r>
    </w:p>
    <w:p w:rsidR="002A31DB" w:rsidRPr="002B5A8D" w:rsidRDefault="002A31DB" w:rsidP="00C260AC">
      <w:pPr>
        <w:spacing w:line="276" w:lineRule="auto"/>
        <w:jc w:val="both"/>
        <w:rPr>
          <w:rFonts w:eastAsiaTheme="minorEastAsia"/>
          <w:w w:val="100"/>
        </w:rPr>
      </w:pPr>
    </w:p>
    <w:p w:rsidR="0073590C" w:rsidRPr="002B5A8D" w:rsidRDefault="0052446E" w:rsidP="00C260AC">
      <w:pPr>
        <w:spacing w:line="276" w:lineRule="auto"/>
        <w:jc w:val="both"/>
        <w:rPr>
          <w:rFonts w:eastAsiaTheme="minorEastAsia"/>
          <w:b/>
          <w:i/>
          <w:w w:val="100"/>
        </w:rPr>
      </w:pPr>
      <w:r>
        <w:rPr>
          <w:rFonts w:eastAsiaTheme="minorEastAsia"/>
          <w:b/>
          <w:i/>
          <w:w w:val="100"/>
        </w:rPr>
        <w:t xml:space="preserve">                       15</w:t>
      </w:r>
      <w:r w:rsidR="0073590C" w:rsidRPr="002B5A8D">
        <w:rPr>
          <w:rFonts w:eastAsiaTheme="minorEastAsia"/>
          <w:b/>
          <w:i/>
          <w:w w:val="100"/>
        </w:rPr>
        <w:t>. Созда</w:t>
      </w:r>
      <w:r w:rsidR="009E3F1E" w:rsidRPr="002B5A8D">
        <w:rPr>
          <w:rFonts w:eastAsiaTheme="minorEastAsia"/>
          <w:b/>
          <w:i/>
          <w:w w:val="100"/>
        </w:rPr>
        <w:t xml:space="preserve">ние </w:t>
      </w:r>
      <w:proofErr w:type="spellStart"/>
      <w:r w:rsidR="009E3F1E" w:rsidRPr="002B5A8D">
        <w:rPr>
          <w:rFonts w:eastAsiaTheme="minorEastAsia"/>
          <w:b/>
          <w:i/>
          <w:w w:val="100"/>
        </w:rPr>
        <w:t>здоровьесберегающей</w:t>
      </w:r>
      <w:proofErr w:type="spellEnd"/>
      <w:r w:rsidR="009E3F1E" w:rsidRPr="002B5A8D">
        <w:rPr>
          <w:rFonts w:eastAsiaTheme="minorEastAsia"/>
          <w:b/>
          <w:i/>
          <w:w w:val="100"/>
        </w:rPr>
        <w:t xml:space="preserve"> среды</w:t>
      </w:r>
    </w:p>
    <w:p w:rsidR="00AE0CF3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Реализовать свой интеллектуальный творческий потенциал может только здоровая личность, поэтому сохранение психического и физич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lastRenderedPageBreak/>
        <w:t xml:space="preserve">ского здоровья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 – главное условие успешной педагогич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ской деятельности.</w:t>
      </w:r>
    </w:p>
    <w:p w:rsidR="00AE0CF3" w:rsidRPr="00DE51C9" w:rsidRDefault="00AE0CF3" w:rsidP="00AE0CF3">
      <w:pPr>
        <w:jc w:val="center"/>
        <w:rPr>
          <w:rFonts w:eastAsiaTheme="minorEastAsia"/>
          <w:b/>
          <w:w w:val="100"/>
        </w:rPr>
      </w:pPr>
      <w:r w:rsidRPr="00DE51C9">
        <w:rPr>
          <w:rFonts w:eastAsiaTheme="minorEastAsia"/>
          <w:b/>
          <w:w w:val="100"/>
        </w:rPr>
        <w:t xml:space="preserve">Мониторинг здоровья </w:t>
      </w:r>
      <w:proofErr w:type="gramStart"/>
      <w:r w:rsidRPr="00DE51C9">
        <w:rPr>
          <w:rFonts w:eastAsiaTheme="minorEastAsia"/>
          <w:b/>
          <w:w w:val="100"/>
        </w:rPr>
        <w:t>обучающихся</w:t>
      </w:r>
      <w:proofErr w:type="gramEnd"/>
    </w:p>
    <w:p w:rsidR="00AE0CF3" w:rsidRDefault="00AE0CF3" w:rsidP="00AE0CF3">
      <w:pPr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течение года в образовательной организации</w:t>
      </w:r>
      <w:r w:rsidRPr="00AE0CF3">
        <w:rPr>
          <w:rFonts w:eastAsiaTheme="minorEastAsia"/>
          <w:w w:val="100"/>
        </w:rPr>
        <w:t xml:space="preserve"> осуществлялся мон</w:t>
      </w:r>
      <w:r w:rsidRPr="00AE0CF3">
        <w:rPr>
          <w:rFonts w:eastAsiaTheme="minorEastAsia"/>
          <w:w w:val="100"/>
        </w:rPr>
        <w:t>и</w:t>
      </w:r>
      <w:r w:rsidRPr="00AE0CF3">
        <w:rPr>
          <w:rFonts w:eastAsiaTheme="minorEastAsia"/>
          <w:w w:val="100"/>
        </w:rPr>
        <w:t xml:space="preserve">торинг состояния здоровья </w:t>
      </w:r>
      <w:r>
        <w:rPr>
          <w:rFonts w:eastAsiaTheme="minorEastAsia"/>
          <w:w w:val="100"/>
        </w:rPr>
        <w:t>об</w:t>
      </w:r>
      <w:r w:rsidRPr="00AE0CF3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AE0CF3">
        <w:rPr>
          <w:rFonts w:eastAsiaTheme="minorEastAsia"/>
          <w:w w:val="100"/>
        </w:rPr>
        <w:t>щихся, который основывается на р</w:t>
      </w:r>
      <w:r w:rsidRPr="00AE0CF3">
        <w:rPr>
          <w:rFonts w:eastAsiaTheme="minorEastAsia"/>
          <w:w w:val="100"/>
        </w:rPr>
        <w:t>е</w:t>
      </w:r>
      <w:r w:rsidRPr="00AE0CF3">
        <w:rPr>
          <w:rFonts w:eastAsiaTheme="minorEastAsia"/>
          <w:w w:val="100"/>
        </w:rPr>
        <w:t>зультатах медицинских осмотров детей всех возрастных групп. Медосмо</w:t>
      </w:r>
      <w:r w:rsidRPr="00AE0CF3">
        <w:rPr>
          <w:rFonts w:eastAsiaTheme="minorEastAsia"/>
          <w:w w:val="100"/>
        </w:rPr>
        <w:t>т</w:t>
      </w:r>
      <w:r>
        <w:rPr>
          <w:rFonts w:eastAsiaTheme="minorEastAsia"/>
          <w:w w:val="100"/>
        </w:rPr>
        <w:t>ры организуются фельдшером</w:t>
      </w:r>
      <w:r w:rsidRPr="00AE0CF3">
        <w:rPr>
          <w:rFonts w:eastAsiaTheme="minorEastAsia"/>
          <w:w w:val="100"/>
        </w:rPr>
        <w:t xml:space="preserve"> Мащенко И.Е., с привлечением врачей-педиатров и узких специалистов.</w:t>
      </w:r>
    </w:p>
    <w:p w:rsidR="00AE0CF3" w:rsidRPr="00AE0CF3" w:rsidRDefault="00AE0CF3" w:rsidP="00AE0CF3">
      <w:pPr>
        <w:ind w:firstLine="708"/>
        <w:jc w:val="both"/>
        <w:rPr>
          <w:rFonts w:eastAsiaTheme="minorEastAsia"/>
          <w:w w:val="1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5"/>
        <w:gridCol w:w="1546"/>
        <w:gridCol w:w="1209"/>
        <w:gridCol w:w="855"/>
        <w:gridCol w:w="1521"/>
        <w:gridCol w:w="1520"/>
        <w:gridCol w:w="989"/>
        <w:gridCol w:w="773"/>
      </w:tblGrid>
      <w:tr w:rsidR="00AE0CF3" w:rsidRPr="00115AAC" w:rsidTr="00876C28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Подлежало осмотру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Прошли</w:t>
            </w:r>
          </w:p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медосмотр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Выявлено патологии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«Д» учет</w:t>
            </w:r>
          </w:p>
        </w:tc>
      </w:tr>
      <w:tr w:rsidR="00AE0CF3" w:rsidRPr="00115AAC" w:rsidTr="00876C28">
        <w:trPr>
          <w:cantSplit/>
          <w:trHeight w:val="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Зрение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Плоскостопие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Нарушение осанки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Сколиоз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</w:p>
        </w:tc>
      </w:tr>
      <w:tr w:rsidR="00AE0CF3" w:rsidRPr="00115AAC" w:rsidTr="00876C2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2015-2016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159</w:t>
            </w:r>
          </w:p>
        </w:tc>
      </w:tr>
      <w:tr w:rsidR="00AE0CF3" w:rsidRPr="00115AAC" w:rsidTr="00876C2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2016-2017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CF3" w:rsidRPr="00115AAC" w:rsidRDefault="00AE0CF3" w:rsidP="00876C28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139</w:t>
            </w:r>
          </w:p>
        </w:tc>
      </w:tr>
      <w:tr w:rsidR="00AE0CF3" w:rsidRPr="009C3BAB" w:rsidTr="00876C2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2017-2018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CF3" w:rsidRPr="009C3BAB" w:rsidRDefault="00AE0CF3" w:rsidP="00876C28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135</w:t>
            </w:r>
          </w:p>
        </w:tc>
      </w:tr>
    </w:tbl>
    <w:p w:rsidR="00AE0CF3" w:rsidRDefault="00AE0CF3" w:rsidP="00C260AC">
      <w:pPr>
        <w:spacing w:line="276" w:lineRule="auto"/>
        <w:ind w:left="181" w:firstLine="539"/>
        <w:rPr>
          <w:rFonts w:eastAsiaTheme="minorEastAsia"/>
          <w:w w:val="100"/>
        </w:rPr>
      </w:pP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Мониторинг состояния здоровья обучающихся за 3 года вызывает серьезную озабоченность: только 0,6% детей являются абсолютно здор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выми (1 группа здоровья). 11,9% школьников имеют </w:t>
      </w:r>
      <w:r w:rsidR="00AE0CF3">
        <w:rPr>
          <w:rFonts w:eastAsiaTheme="minorEastAsia"/>
          <w:w w:val="100"/>
        </w:rPr>
        <w:t>хронические забол</w:t>
      </w:r>
      <w:r w:rsidR="00AE0CF3">
        <w:rPr>
          <w:rFonts w:eastAsiaTheme="minorEastAsia"/>
          <w:w w:val="100"/>
        </w:rPr>
        <w:t>е</w:t>
      </w:r>
      <w:r w:rsidR="00AE0CF3">
        <w:rPr>
          <w:rFonts w:eastAsiaTheme="minorEastAsia"/>
          <w:w w:val="100"/>
        </w:rPr>
        <w:t>вания. 2,9% (6</w:t>
      </w:r>
      <w:r w:rsidRPr="002B5A8D">
        <w:rPr>
          <w:rFonts w:eastAsiaTheme="minorEastAsia"/>
          <w:w w:val="100"/>
        </w:rPr>
        <w:t xml:space="preserve"> обучающихся) – дети-инвалиды. Для пре</w:t>
      </w:r>
      <w:r w:rsidR="00AE0CF3">
        <w:rPr>
          <w:rFonts w:eastAsiaTheme="minorEastAsia"/>
          <w:w w:val="100"/>
        </w:rPr>
        <w:t xml:space="preserve">одоления данной проблемы в образовательной организации реализуются программы </w:t>
      </w:r>
      <w:r w:rsidRPr="002B5A8D">
        <w:rPr>
          <w:rFonts w:eastAsiaTheme="minorEastAsia"/>
          <w:w w:val="100"/>
        </w:rPr>
        <w:t>«Школа – территория здоровья», «Самый спортивный класс»</w:t>
      </w:r>
      <w:r w:rsidR="00AE0CF3">
        <w:rPr>
          <w:rFonts w:eastAsiaTheme="minorEastAsia"/>
          <w:w w:val="100"/>
        </w:rPr>
        <w:t>, «Здоровое питание»</w:t>
      </w:r>
      <w:r w:rsidRPr="002B5A8D">
        <w:rPr>
          <w:rFonts w:eastAsiaTheme="minorEastAsia"/>
          <w:w w:val="100"/>
        </w:rPr>
        <w:t xml:space="preserve">. </w:t>
      </w:r>
    </w:p>
    <w:p w:rsidR="0073590C" w:rsidRPr="002B5A8D" w:rsidRDefault="0073590C" w:rsidP="00B9658B">
      <w:pPr>
        <w:spacing w:line="276" w:lineRule="auto"/>
        <w:ind w:left="181" w:firstLine="539"/>
        <w:rPr>
          <w:rFonts w:eastAsiaTheme="minorEastAsia"/>
          <w:w w:val="100"/>
        </w:rPr>
      </w:pPr>
      <w:proofErr w:type="spellStart"/>
      <w:r w:rsidRPr="002B5A8D">
        <w:rPr>
          <w:rFonts w:eastAsiaTheme="minorEastAsia"/>
          <w:w w:val="100"/>
        </w:rPr>
        <w:t>Здоровьесберегающие</w:t>
      </w:r>
      <w:proofErr w:type="spellEnd"/>
      <w:r w:rsidRPr="002B5A8D">
        <w:rPr>
          <w:rFonts w:eastAsiaTheme="minorEastAsia"/>
          <w:w w:val="100"/>
        </w:rPr>
        <w:t xml:space="preserve"> технологии являются составной частью вс</w:t>
      </w:r>
      <w:r w:rsidR="00962ABB">
        <w:rPr>
          <w:rFonts w:eastAsiaTheme="minorEastAsia"/>
          <w:w w:val="100"/>
        </w:rPr>
        <w:t>ей образовательной системы ОО</w:t>
      </w:r>
      <w:r w:rsidRPr="002B5A8D">
        <w:rPr>
          <w:rFonts w:eastAsiaTheme="minorEastAsia"/>
          <w:w w:val="100"/>
        </w:rPr>
        <w:t>. При составлении расписания учебных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нятий учитываются гигиенические требования и санитарно-эпидемиологические правила СанПиН 2.4.2.2821-10; выдержано равн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мерное распределение учебной нагрузки по дням недели в расписании уроков. Обеспечивается смена характера деятельности </w:t>
      </w:r>
      <w:proofErr w:type="gramStart"/>
      <w:r w:rsidR="00962ABB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962ABB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</w:t>
      </w:r>
      <w:proofErr w:type="gramEnd"/>
      <w:r w:rsidRPr="002B5A8D">
        <w:rPr>
          <w:rFonts w:eastAsiaTheme="minorEastAsia"/>
          <w:w w:val="100"/>
        </w:rPr>
        <w:t>, предусмотрена взаимосвязь между занятиями первой и второй половины дня.</w:t>
      </w:r>
    </w:p>
    <w:p w:rsidR="0073590C" w:rsidRPr="002B5A8D" w:rsidRDefault="00AE0CF3" w:rsidP="00C260AC">
      <w:pPr>
        <w:spacing w:line="276" w:lineRule="auto"/>
        <w:ind w:left="181" w:firstLine="539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Администрация </w:t>
      </w:r>
      <w:r w:rsidR="0073590C" w:rsidRPr="002B5A8D">
        <w:rPr>
          <w:rFonts w:eastAsiaTheme="minorEastAsia"/>
          <w:w w:val="100"/>
        </w:rPr>
        <w:t xml:space="preserve"> регулярно осуществляет </w:t>
      </w:r>
      <w:proofErr w:type="gramStart"/>
      <w:r w:rsidR="0073590C" w:rsidRPr="002B5A8D">
        <w:rPr>
          <w:rFonts w:eastAsiaTheme="minorEastAsia"/>
          <w:w w:val="100"/>
        </w:rPr>
        <w:t>контроль за</w:t>
      </w:r>
      <w:proofErr w:type="gramEnd"/>
      <w:r w:rsidR="0073590C" w:rsidRPr="002B5A8D">
        <w:rPr>
          <w:rFonts w:eastAsiaTheme="minorEastAsia"/>
          <w:w w:val="100"/>
        </w:rPr>
        <w:t xml:space="preserve"> соблюдением норм дозир</w:t>
      </w:r>
      <w:r w:rsidR="00B9658B">
        <w:rPr>
          <w:rFonts w:eastAsiaTheme="minorEastAsia"/>
          <w:w w:val="100"/>
        </w:rPr>
        <w:t>овки домашних заданий. О</w:t>
      </w:r>
      <w:r w:rsidR="0073590C" w:rsidRPr="002B5A8D">
        <w:rPr>
          <w:rFonts w:eastAsiaTheme="minorEastAsia"/>
          <w:w w:val="100"/>
        </w:rPr>
        <w:t>рганизованы и функционируют кружки и спортивные секции по развитию мелкой моторики  и двиг</w:t>
      </w:r>
      <w:r w:rsidR="0073590C" w:rsidRPr="002B5A8D">
        <w:rPr>
          <w:rFonts w:eastAsiaTheme="minorEastAsia"/>
          <w:w w:val="100"/>
        </w:rPr>
        <w:t>а</w:t>
      </w:r>
      <w:r w:rsidR="0073590C" w:rsidRPr="002B5A8D">
        <w:rPr>
          <w:rFonts w:eastAsiaTheme="minorEastAsia"/>
          <w:w w:val="100"/>
        </w:rPr>
        <w:t xml:space="preserve">тельной активности детей. Традиционными стали Дни здоровья, </w:t>
      </w:r>
      <w:r>
        <w:rPr>
          <w:rFonts w:eastAsiaTheme="minorEastAsia"/>
          <w:w w:val="100"/>
        </w:rPr>
        <w:t xml:space="preserve">дни </w:t>
      </w:r>
      <w:r w:rsidR="0073590C" w:rsidRPr="002B5A8D">
        <w:rPr>
          <w:rFonts w:eastAsiaTheme="minorEastAsia"/>
          <w:w w:val="100"/>
        </w:rPr>
        <w:t>з</w:t>
      </w:r>
      <w:r w:rsidR="0073590C" w:rsidRPr="002B5A8D">
        <w:rPr>
          <w:rFonts w:eastAsiaTheme="minorEastAsia"/>
          <w:w w:val="100"/>
        </w:rPr>
        <w:t>а</w:t>
      </w:r>
      <w:r w:rsidR="0073590C" w:rsidRPr="002B5A8D">
        <w:rPr>
          <w:rFonts w:eastAsiaTheme="minorEastAsia"/>
          <w:w w:val="100"/>
        </w:rPr>
        <w:t>щиты де</w:t>
      </w:r>
      <w:r w:rsidR="00B9658B">
        <w:rPr>
          <w:rFonts w:eastAsiaTheme="minorEastAsia"/>
          <w:w w:val="100"/>
        </w:rPr>
        <w:t>тей</w:t>
      </w:r>
      <w:r w:rsidR="0073590C" w:rsidRPr="002B5A8D">
        <w:rPr>
          <w:rFonts w:eastAsiaTheme="minorEastAsia"/>
          <w:w w:val="100"/>
        </w:rPr>
        <w:t>.</w:t>
      </w:r>
    </w:p>
    <w:p w:rsidR="0073590C" w:rsidRPr="002B5A8D" w:rsidRDefault="0073590C" w:rsidP="00C260AC">
      <w:pPr>
        <w:spacing w:line="276" w:lineRule="auto"/>
        <w:ind w:left="181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     Во время уроков учителя проводят физкультминутки и зарядку для глаз. В кабинетах соблюдается режим проветривания. </w:t>
      </w:r>
    </w:p>
    <w:p w:rsidR="0073590C" w:rsidRPr="002B5A8D" w:rsidRDefault="0073590C" w:rsidP="00B9658B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Ежегодно летом и в д</w:t>
      </w:r>
      <w:r w:rsidR="00B9658B">
        <w:rPr>
          <w:rFonts w:eastAsiaTheme="minorEastAsia"/>
          <w:w w:val="100"/>
        </w:rPr>
        <w:t xml:space="preserve">ни </w:t>
      </w:r>
      <w:r w:rsidR="00AE0CF3">
        <w:rPr>
          <w:rFonts w:eastAsiaTheme="minorEastAsia"/>
          <w:w w:val="100"/>
        </w:rPr>
        <w:t>весенних и осенних каникул на базе образ</w:t>
      </w:r>
      <w:r w:rsidR="00AE0CF3">
        <w:rPr>
          <w:rFonts w:eastAsiaTheme="minorEastAsia"/>
          <w:w w:val="100"/>
        </w:rPr>
        <w:t>о</w:t>
      </w:r>
      <w:r w:rsidR="00AE0CF3">
        <w:rPr>
          <w:rFonts w:eastAsiaTheme="minorEastAsia"/>
          <w:w w:val="100"/>
        </w:rPr>
        <w:t>вательной организации</w:t>
      </w:r>
      <w:r w:rsidRPr="002B5A8D">
        <w:rPr>
          <w:rFonts w:eastAsiaTheme="minorEastAsia"/>
          <w:w w:val="100"/>
        </w:rPr>
        <w:t xml:space="preserve"> работает городской оздоровительный лагерь </w:t>
      </w:r>
      <w:r w:rsidR="00B9658B">
        <w:rPr>
          <w:rFonts w:eastAsiaTheme="minorEastAsia"/>
          <w:w w:val="100"/>
        </w:rPr>
        <w:t>с дневным  пребыванием детей</w:t>
      </w:r>
      <w:r w:rsidRPr="002B5A8D">
        <w:rPr>
          <w:rFonts w:eastAsiaTheme="minorEastAsia"/>
          <w:w w:val="100"/>
        </w:rPr>
        <w:t>, в котором может отдох</w:t>
      </w:r>
      <w:r w:rsidR="00B9658B">
        <w:rPr>
          <w:rFonts w:eastAsiaTheme="minorEastAsia"/>
          <w:w w:val="100"/>
        </w:rPr>
        <w:t>нуть более 18</w:t>
      </w:r>
      <w:r w:rsidR="004B45EA" w:rsidRPr="002B5A8D">
        <w:rPr>
          <w:rFonts w:eastAsiaTheme="minorEastAsia"/>
          <w:w w:val="100"/>
        </w:rPr>
        <w:t>0</w:t>
      </w:r>
      <w:r w:rsidRPr="002B5A8D">
        <w:rPr>
          <w:rFonts w:eastAsiaTheme="minorEastAsia"/>
          <w:w w:val="100"/>
        </w:rPr>
        <w:t xml:space="preserve"> 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тей и подростков.</w:t>
      </w:r>
    </w:p>
    <w:p w:rsidR="0073590C" w:rsidRPr="002B5A8D" w:rsidRDefault="0073590C" w:rsidP="00C260AC">
      <w:pPr>
        <w:spacing w:line="276" w:lineRule="auto"/>
        <w:ind w:left="284"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Организация питания детей является важнейшей составляющей </w:t>
      </w:r>
      <w:proofErr w:type="spellStart"/>
      <w:r w:rsidRPr="002B5A8D">
        <w:rPr>
          <w:rFonts w:eastAsiaTheme="minorEastAsia"/>
          <w:w w:val="100"/>
        </w:rPr>
        <w:t>здоровье</w:t>
      </w:r>
      <w:r w:rsidR="00B9658B">
        <w:rPr>
          <w:rFonts w:eastAsiaTheme="minorEastAsia"/>
          <w:w w:val="100"/>
        </w:rPr>
        <w:t>сберегающей</w:t>
      </w:r>
      <w:proofErr w:type="spellEnd"/>
      <w:r w:rsidR="00B9658B">
        <w:rPr>
          <w:rFonts w:eastAsiaTheme="minorEastAsia"/>
          <w:w w:val="100"/>
        </w:rPr>
        <w:t xml:space="preserve"> инфраструктуры ОО</w:t>
      </w:r>
      <w:r w:rsidRPr="002B5A8D">
        <w:rPr>
          <w:rFonts w:eastAsiaTheme="minorEastAsia"/>
          <w:w w:val="100"/>
        </w:rPr>
        <w:t xml:space="preserve">. Охват горячим питанием составил в нашей школе – </w:t>
      </w:r>
      <w:r w:rsidR="00AE0CF3">
        <w:rPr>
          <w:rFonts w:eastAsiaTheme="minorEastAsia"/>
          <w:w w:val="100"/>
        </w:rPr>
        <w:t>96</w:t>
      </w:r>
      <w:r w:rsidR="008021FD" w:rsidRPr="002B5A8D">
        <w:rPr>
          <w:rFonts w:eastAsiaTheme="minorEastAsia"/>
          <w:w w:val="100"/>
        </w:rPr>
        <w:t>,4</w:t>
      </w:r>
      <w:r w:rsidR="00AE0CF3">
        <w:rPr>
          <w:rFonts w:eastAsiaTheme="minorEastAsia"/>
          <w:w w:val="100"/>
        </w:rPr>
        <w:t>%, субсидию на питание более 116</w:t>
      </w:r>
      <w:r w:rsidR="00B9658B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B9658B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</w:t>
      </w:r>
      <w:r w:rsidR="00B9658B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 xml:space="preserve">ся. </w:t>
      </w:r>
      <w:r w:rsidR="00B9658B">
        <w:rPr>
          <w:rFonts w:eastAsiaTheme="minorEastAsia"/>
          <w:w w:val="100"/>
        </w:rPr>
        <w:t>Совместно с администрацией</w:t>
      </w:r>
      <w:r w:rsidRPr="002B5A8D">
        <w:rPr>
          <w:rFonts w:eastAsiaTheme="minorEastAsia"/>
          <w:w w:val="100"/>
        </w:rPr>
        <w:t>, общешкольным род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тельским комитетом, фельдшером осуществляется контроль за орган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зацией и качес</w:t>
      </w:r>
      <w:r w:rsidR="002A31DB" w:rsidRPr="002B5A8D">
        <w:rPr>
          <w:rFonts w:eastAsiaTheme="minorEastAsia"/>
          <w:w w:val="100"/>
        </w:rPr>
        <w:t xml:space="preserve">твом питания </w:t>
      </w:r>
      <w:proofErr w:type="gramStart"/>
      <w:r w:rsidR="002A31DB"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. </w:t>
      </w:r>
    </w:p>
    <w:p w:rsidR="0073590C" w:rsidRPr="002B5A8D" w:rsidRDefault="00AE0CF3" w:rsidP="00C260AC">
      <w:pPr>
        <w:spacing w:line="276" w:lineRule="auto"/>
        <w:ind w:left="284" w:firstLine="708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</w:t>
      </w:r>
      <w:r w:rsidR="0073590C" w:rsidRPr="002B5A8D">
        <w:rPr>
          <w:rFonts w:eastAsiaTheme="minorEastAsia"/>
          <w:w w:val="100"/>
        </w:rPr>
        <w:t xml:space="preserve"> созданы условия социально-психологической и медицинской защиты и поддержки развития </w:t>
      </w:r>
      <w:r w:rsidR="00B9658B">
        <w:rPr>
          <w:rFonts w:eastAsiaTheme="minorEastAsia"/>
          <w:w w:val="100"/>
        </w:rPr>
        <w:t>личн</w:t>
      </w:r>
      <w:r w:rsidR="00B9658B">
        <w:rPr>
          <w:rFonts w:eastAsiaTheme="minorEastAsia"/>
          <w:w w:val="100"/>
        </w:rPr>
        <w:t>о</w:t>
      </w:r>
      <w:r w:rsidR="00B9658B">
        <w:rPr>
          <w:rFonts w:eastAsiaTheme="minorEastAsia"/>
          <w:w w:val="100"/>
        </w:rPr>
        <w:t>сти ребенка. Фельдшер</w:t>
      </w:r>
      <w:r w:rsidR="0073590C" w:rsidRPr="002B5A8D">
        <w:rPr>
          <w:rFonts w:eastAsiaTheme="minorEastAsia"/>
          <w:w w:val="100"/>
        </w:rPr>
        <w:t xml:space="preserve"> проводит плановые медицинские осмотры, о</w:t>
      </w:r>
      <w:r w:rsidR="0073590C" w:rsidRPr="002B5A8D">
        <w:rPr>
          <w:rFonts w:eastAsiaTheme="minorEastAsia"/>
          <w:w w:val="100"/>
        </w:rPr>
        <w:t>т</w:t>
      </w:r>
      <w:r w:rsidR="0073590C" w:rsidRPr="002B5A8D">
        <w:rPr>
          <w:rFonts w:eastAsiaTheme="minorEastAsia"/>
          <w:w w:val="100"/>
        </w:rPr>
        <w:t>слеживает уровень хронических заболеваний, проводит профилактич</w:t>
      </w:r>
      <w:r w:rsidR="0073590C" w:rsidRPr="002B5A8D">
        <w:rPr>
          <w:rFonts w:eastAsiaTheme="minorEastAsia"/>
          <w:w w:val="100"/>
        </w:rPr>
        <w:t>е</w:t>
      </w:r>
      <w:r w:rsidR="0073590C" w:rsidRPr="002B5A8D">
        <w:rPr>
          <w:rFonts w:eastAsiaTheme="minorEastAsia"/>
          <w:w w:val="100"/>
        </w:rPr>
        <w:t>ские мероприятия, мониторинг состояния здоровья обучающихся.</w:t>
      </w:r>
    </w:p>
    <w:p w:rsidR="0073590C" w:rsidRPr="002B5A8D" w:rsidRDefault="0073590C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</w:t>
      </w:r>
      <w:r w:rsidR="00B9658B">
        <w:rPr>
          <w:rFonts w:eastAsiaTheme="minorEastAsia"/>
          <w:w w:val="100"/>
        </w:rPr>
        <w:t>я образовательной организации</w:t>
      </w:r>
      <w:r w:rsidR="002A31DB" w:rsidRPr="002B5A8D">
        <w:rPr>
          <w:rFonts w:eastAsiaTheme="minorEastAsia"/>
          <w:w w:val="100"/>
        </w:rPr>
        <w:t xml:space="preserve"> для выполнения програм</w:t>
      </w:r>
      <w:r w:rsidR="00B9658B">
        <w:rPr>
          <w:rFonts w:eastAsiaTheme="minorEastAsia"/>
          <w:w w:val="100"/>
        </w:rPr>
        <w:t xml:space="preserve">мы </w:t>
      </w:r>
      <w:r w:rsidRPr="002B5A8D">
        <w:rPr>
          <w:rFonts w:eastAsiaTheme="minorEastAsia"/>
          <w:w w:val="100"/>
        </w:rPr>
        <w:t>«Школа – территория здоровья» приобретает спортивный инвентарь, нео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ходимое медицинское оборудо</w:t>
      </w:r>
      <w:r w:rsidR="00AE0CF3">
        <w:rPr>
          <w:rFonts w:eastAsiaTheme="minorEastAsia"/>
          <w:w w:val="100"/>
        </w:rPr>
        <w:t>вание</w:t>
      </w:r>
      <w:r w:rsidRPr="002B5A8D">
        <w:rPr>
          <w:rFonts w:eastAsiaTheme="minorEastAsia"/>
          <w:w w:val="100"/>
        </w:rPr>
        <w:t>. Итогом целенаправленной физкул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турн</w:t>
      </w:r>
      <w:r w:rsidR="00AE0CF3">
        <w:rPr>
          <w:rFonts w:eastAsiaTheme="minorEastAsia"/>
          <w:w w:val="100"/>
        </w:rPr>
        <w:t>о-оздоровительной работы в образовательной организации</w:t>
      </w:r>
      <w:r w:rsidRPr="002B5A8D">
        <w:rPr>
          <w:rFonts w:eastAsiaTheme="minorEastAsia"/>
          <w:w w:val="100"/>
        </w:rPr>
        <w:t xml:space="preserve"> является снижение процента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, имеющих </w:t>
      </w:r>
      <w:r w:rsidR="00B9658B">
        <w:rPr>
          <w:rFonts w:eastAsiaTheme="minorEastAsia"/>
          <w:w w:val="100"/>
        </w:rPr>
        <w:t>3</w:t>
      </w:r>
      <w:r w:rsidR="002A31DB" w:rsidRPr="002B5A8D">
        <w:rPr>
          <w:rFonts w:eastAsiaTheme="minorEastAsia"/>
          <w:w w:val="100"/>
        </w:rPr>
        <w:t xml:space="preserve"> группу здо</w:t>
      </w:r>
      <w:r w:rsidR="008021FD" w:rsidRPr="002B5A8D">
        <w:rPr>
          <w:rFonts w:eastAsiaTheme="minorEastAsia"/>
          <w:w w:val="100"/>
        </w:rPr>
        <w:t>ровья.</w:t>
      </w:r>
    </w:p>
    <w:p w:rsidR="0073590C" w:rsidRPr="002B5A8D" w:rsidRDefault="0073590C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Вывод: Проверка санитарно-гигиенических требований органами </w:t>
      </w:r>
      <w:proofErr w:type="spellStart"/>
      <w:r w:rsidRPr="002B5A8D">
        <w:rPr>
          <w:rFonts w:eastAsiaTheme="minorEastAsia"/>
          <w:w w:val="100"/>
        </w:rPr>
        <w:t>Роспотребнадзора</w:t>
      </w:r>
      <w:proofErr w:type="spellEnd"/>
      <w:r w:rsidRPr="002B5A8D">
        <w:rPr>
          <w:rFonts w:eastAsiaTheme="minorEastAsia"/>
          <w:w w:val="100"/>
        </w:rPr>
        <w:t xml:space="preserve"> показыва</w:t>
      </w:r>
      <w:r w:rsidR="00AE0CF3">
        <w:rPr>
          <w:rFonts w:eastAsiaTheme="minorEastAsia"/>
          <w:w w:val="100"/>
        </w:rPr>
        <w:t>ет, что процесс обучения в образовательной организации</w:t>
      </w:r>
      <w:r w:rsidRPr="002B5A8D">
        <w:rPr>
          <w:rFonts w:eastAsiaTheme="minorEastAsia"/>
          <w:w w:val="100"/>
        </w:rPr>
        <w:t xml:space="preserve"> ориентирован на сохранение здоровья </w:t>
      </w:r>
      <w:r w:rsidR="00AE0CF3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AE0CF3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щихся; отсутс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 xml:space="preserve">вуют перегрузки школьников, расписание занятий отвечает требованиям санитарно-гигиенических правил, школьная мебель и другие материально-технические средства соответствуют требованиям санитарно-гигиенических норм. </w:t>
      </w:r>
    </w:p>
    <w:p w:rsidR="0065433F" w:rsidRPr="002B5A8D" w:rsidRDefault="0065433F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DE51C9" w:rsidRDefault="00DE51C9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52446E" w:rsidP="00C260AC">
      <w:pPr>
        <w:tabs>
          <w:tab w:val="left" w:pos="3600"/>
        </w:tabs>
        <w:jc w:val="both"/>
        <w:rPr>
          <w:b/>
          <w:i/>
          <w:w w:val="100"/>
        </w:rPr>
      </w:pPr>
      <w:r>
        <w:rPr>
          <w:b/>
          <w:i/>
          <w:w w:val="100"/>
        </w:rPr>
        <w:t xml:space="preserve">   16</w:t>
      </w:r>
      <w:r w:rsidR="002400C9" w:rsidRPr="002B5A8D">
        <w:rPr>
          <w:b/>
          <w:i/>
          <w:w w:val="100"/>
        </w:rPr>
        <w:t>. Матер</w:t>
      </w:r>
      <w:r w:rsidR="009E3F1E" w:rsidRPr="002B5A8D">
        <w:rPr>
          <w:b/>
          <w:i/>
          <w:w w:val="100"/>
        </w:rPr>
        <w:t>иально-техническое обеспечение</w:t>
      </w:r>
    </w:p>
    <w:p w:rsidR="002400C9" w:rsidRPr="002B5A8D" w:rsidRDefault="002400C9" w:rsidP="00C260AC">
      <w:pPr>
        <w:tabs>
          <w:tab w:val="left" w:pos="3600"/>
        </w:tabs>
        <w:jc w:val="both"/>
        <w:rPr>
          <w:b/>
          <w:w w:val="100"/>
        </w:rPr>
      </w:pPr>
    </w:p>
    <w:p w:rsidR="002400C9" w:rsidRPr="002B5A8D" w:rsidRDefault="002400C9" w:rsidP="00C260AC">
      <w:pPr>
        <w:spacing w:line="276" w:lineRule="auto"/>
        <w:rPr>
          <w:rFonts w:eastAsiaTheme="minorEastAsia"/>
          <w:i/>
          <w:w w:val="100"/>
        </w:rPr>
      </w:pPr>
      <w:r w:rsidRPr="002B5A8D">
        <w:rPr>
          <w:rFonts w:eastAsiaTheme="minorEastAsia"/>
          <w:i/>
          <w:w w:val="100"/>
        </w:rPr>
        <w:t xml:space="preserve"> Требования к зданию общеобразовательного учреждения.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Год ввода в эксплуатацию  - 1990 г.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Проектная наполняемость – 1226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.</w:t>
      </w:r>
    </w:p>
    <w:p w:rsidR="002400C9" w:rsidRPr="002B5A8D" w:rsidRDefault="00AE0CF3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>Фактическая наполняемость – 930</w:t>
      </w:r>
      <w:r w:rsidR="002400C9" w:rsidRPr="002B5A8D">
        <w:rPr>
          <w:rFonts w:eastAsiaTheme="minorEastAsia"/>
          <w:w w:val="100"/>
        </w:rPr>
        <w:t>обучающихся.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Общая площадь здания – 4872,1  кв.м.</w:t>
      </w:r>
    </w:p>
    <w:p w:rsidR="000710D6" w:rsidRPr="00B9658B" w:rsidRDefault="002400C9" w:rsidP="00B9658B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На каждого </w:t>
      </w:r>
      <w:r w:rsidR="00AE0CF3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AE0CF3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щегося приходится от 27 кв.м. Лицензионный норм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тив по площади на одного обучающегося выдерживается. </w:t>
      </w:r>
    </w:p>
    <w:p w:rsidR="002400C9" w:rsidRPr="002B5A8D" w:rsidRDefault="00B9658B" w:rsidP="00B9658B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  Образовательная организация </w:t>
      </w:r>
      <w:r w:rsidR="002400C9" w:rsidRPr="002B5A8D">
        <w:rPr>
          <w:rFonts w:eastAsiaTheme="minorEastAsia"/>
          <w:w w:val="100"/>
        </w:rPr>
        <w:t xml:space="preserve"> работает по четвертям, по шестидне</w:t>
      </w:r>
      <w:r w:rsidR="002400C9" w:rsidRPr="002B5A8D">
        <w:rPr>
          <w:rFonts w:eastAsiaTheme="minorEastAsia"/>
          <w:w w:val="100"/>
        </w:rPr>
        <w:t>в</w:t>
      </w:r>
      <w:r w:rsidR="002400C9" w:rsidRPr="002B5A8D">
        <w:rPr>
          <w:rFonts w:eastAsiaTheme="minorEastAsia"/>
          <w:w w:val="100"/>
        </w:rPr>
        <w:t>ной  учебной неделе со 2 по 11 классы</w:t>
      </w:r>
      <w:r>
        <w:rPr>
          <w:rFonts w:eastAsiaTheme="minorEastAsia"/>
          <w:w w:val="100"/>
        </w:rPr>
        <w:t>, первые классы – по пятидневной неделе</w:t>
      </w:r>
      <w:r w:rsidR="002400C9" w:rsidRPr="002B5A8D">
        <w:rPr>
          <w:rFonts w:eastAsiaTheme="minorEastAsia"/>
          <w:w w:val="100"/>
        </w:rPr>
        <w:t>. Продолжительность урока во 2-11 классах – 45 минут, продолж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тельность урока в 1 классе – 35 минут.</w:t>
      </w:r>
    </w:p>
    <w:p w:rsidR="002400C9" w:rsidRPr="002B5A8D" w:rsidRDefault="00B9658B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На первом этаже образовательной организации </w:t>
      </w:r>
      <w:r w:rsidR="002400C9" w:rsidRPr="002B5A8D">
        <w:rPr>
          <w:rFonts w:eastAsiaTheme="minorEastAsia"/>
          <w:w w:val="100"/>
        </w:rPr>
        <w:t xml:space="preserve"> расположен гард</w:t>
      </w:r>
      <w:r w:rsidR="002400C9" w:rsidRPr="002B5A8D">
        <w:rPr>
          <w:rFonts w:eastAsiaTheme="minorEastAsia"/>
          <w:w w:val="100"/>
        </w:rPr>
        <w:t>е</w:t>
      </w:r>
      <w:r w:rsidR="002400C9" w:rsidRPr="002B5A8D">
        <w:rPr>
          <w:rFonts w:eastAsiaTheme="minorEastAsia"/>
          <w:w w:val="100"/>
        </w:rPr>
        <w:t xml:space="preserve">роб для </w:t>
      </w:r>
      <w:proofErr w:type="gramStart"/>
      <w:r w:rsidR="002400C9" w:rsidRPr="002B5A8D">
        <w:rPr>
          <w:rFonts w:eastAsiaTheme="minorEastAsia"/>
          <w:w w:val="100"/>
        </w:rPr>
        <w:t>обучающих</w:t>
      </w:r>
      <w:r>
        <w:rPr>
          <w:rFonts w:eastAsiaTheme="minorEastAsia"/>
          <w:w w:val="100"/>
        </w:rPr>
        <w:t>ся</w:t>
      </w:r>
      <w:proofErr w:type="gramEnd"/>
      <w:r w:rsidR="002400C9" w:rsidRPr="002B5A8D">
        <w:rPr>
          <w:rFonts w:eastAsiaTheme="minorEastAsia"/>
          <w:w w:val="100"/>
        </w:rPr>
        <w:t xml:space="preserve">. Для каждого класса определена своя раздевалка, в которой </w:t>
      </w:r>
      <w:proofErr w:type="gramStart"/>
      <w:r w:rsidR="002400C9" w:rsidRPr="002B5A8D">
        <w:rPr>
          <w:rFonts w:eastAsiaTheme="minorEastAsia"/>
          <w:w w:val="100"/>
        </w:rPr>
        <w:t>име</w:t>
      </w:r>
      <w:r>
        <w:rPr>
          <w:rFonts w:eastAsiaTheme="minorEastAsia"/>
          <w:w w:val="100"/>
        </w:rPr>
        <w:t>ются</w:t>
      </w:r>
      <w:proofErr w:type="gramEnd"/>
      <w:r>
        <w:rPr>
          <w:rFonts w:eastAsiaTheme="minorEastAsia"/>
          <w:w w:val="100"/>
        </w:rPr>
        <w:t xml:space="preserve"> вешала</w:t>
      </w:r>
      <w:r w:rsidR="002400C9" w:rsidRPr="002B5A8D">
        <w:rPr>
          <w:rFonts w:eastAsiaTheme="minorEastAsia"/>
          <w:w w:val="100"/>
        </w:rPr>
        <w:t xml:space="preserve"> для верхней одежды</w:t>
      </w:r>
      <w:r w:rsidR="005A7F1B">
        <w:rPr>
          <w:rFonts w:eastAsiaTheme="minorEastAsia"/>
          <w:w w:val="100"/>
        </w:rPr>
        <w:t>, обуви</w:t>
      </w:r>
      <w:r>
        <w:rPr>
          <w:rFonts w:eastAsiaTheme="minorEastAsia"/>
          <w:w w:val="100"/>
        </w:rPr>
        <w:t>.</w:t>
      </w:r>
      <w:r w:rsidR="002400C9" w:rsidRPr="002B5A8D">
        <w:rPr>
          <w:rFonts w:eastAsiaTheme="minorEastAsia"/>
          <w:w w:val="100"/>
        </w:rPr>
        <w:t xml:space="preserve"> Имеются зеркала. </w:t>
      </w:r>
    </w:p>
    <w:p w:rsidR="002400C9" w:rsidRPr="002B5A8D" w:rsidRDefault="00B9658B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 45</w:t>
      </w:r>
      <w:r w:rsidR="002400C9" w:rsidRPr="002B5A8D">
        <w:rPr>
          <w:rFonts w:eastAsiaTheme="minorEastAsia"/>
          <w:w w:val="100"/>
        </w:rPr>
        <w:t xml:space="preserve"> учебных кабинетов, кроме того</w:t>
      </w:r>
      <w:r w:rsidR="005A7F1B">
        <w:rPr>
          <w:rFonts w:eastAsiaTheme="minorEastAsia"/>
          <w:w w:val="100"/>
        </w:rPr>
        <w:t xml:space="preserve">, </w:t>
      </w:r>
      <w:r w:rsidR="002400C9" w:rsidRPr="002B5A8D">
        <w:rPr>
          <w:rFonts w:eastAsiaTheme="minorEastAsia"/>
          <w:w w:val="100"/>
        </w:rPr>
        <w:t xml:space="preserve"> 2 кабинета информатики,  9 лаборантских, 2 кабинета технологии (пош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вочная и кулинарная мастерские), слесарные и столярные мастерские для мальчиков. В кабинете химии вытяжной шкаф, на демонстрационном ст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ле</w:t>
      </w:r>
      <w:r w:rsidR="000710D6" w:rsidRPr="002B5A8D">
        <w:rPr>
          <w:rFonts w:eastAsiaTheme="minorEastAsia"/>
          <w:w w:val="100"/>
        </w:rPr>
        <w:t xml:space="preserve"> учителя – мойка</w:t>
      </w:r>
      <w:r w:rsidR="002400C9" w:rsidRPr="002B5A8D">
        <w:rPr>
          <w:rFonts w:eastAsiaTheme="minorEastAsia"/>
          <w:w w:val="100"/>
        </w:rPr>
        <w:t xml:space="preserve">. </w:t>
      </w:r>
    </w:p>
    <w:p w:rsidR="000710D6" w:rsidRPr="006158A2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Теплым переходом с учебным корпусом соединен школьный бассейн с душевыми, раздевалками для девочек и мальчиков, разминочным залом и медицинским кабинетом. В учебном комплексе – учеб</w:t>
      </w:r>
      <w:r w:rsidR="00AE0CF3">
        <w:rPr>
          <w:rFonts w:eastAsiaTheme="minorEastAsia"/>
          <w:w w:val="100"/>
        </w:rPr>
        <w:t>но-спортивный ко</w:t>
      </w:r>
      <w:r w:rsidR="00AE0CF3">
        <w:rPr>
          <w:rFonts w:eastAsiaTheme="minorEastAsia"/>
          <w:w w:val="100"/>
        </w:rPr>
        <w:t>р</w:t>
      </w:r>
      <w:r w:rsidR="00AE0CF3">
        <w:rPr>
          <w:rFonts w:eastAsiaTheme="minorEastAsia"/>
          <w:w w:val="100"/>
        </w:rPr>
        <w:t>пус.  В образовательной организации</w:t>
      </w:r>
      <w:r w:rsidRPr="002B5A8D">
        <w:rPr>
          <w:rFonts w:eastAsiaTheme="minorEastAsia"/>
          <w:w w:val="100"/>
        </w:rPr>
        <w:t xml:space="preserve"> имеются просторные, светлые холлы, игровые и зоны отдыха. Создана музейная комната, библиотека с читал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</w:t>
      </w:r>
      <w:r w:rsidR="00AE0CF3">
        <w:rPr>
          <w:rFonts w:eastAsiaTheme="minorEastAsia"/>
          <w:w w:val="100"/>
        </w:rPr>
        <w:t>ым залом</w:t>
      </w:r>
      <w:r w:rsidRPr="002B5A8D">
        <w:rPr>
          <w:rFonts w:eastAsiaTheme="minorEastAsia"/>
          <w:w w:val="100"/>
        </w:rPr>
        <w:t>, в рамках Федеральной программы  «</w:t>
      </w:r>
      <w:proofErr w:type="spellStart"/>
      <w:r w:rsidRPr="002B5A8D">
        <w:rPr>
          <w:rFonts w:eastAsiaTheme="minorEastAsia"/>
          <w:w w:val="100"/>
        </w:rPr>
        <w:t>Безбарьерная</w:t>
      </w:r>
      <w:proofErr w:type="spellEnd"/>
      <w:r w:rsidRPr="002B5A8D">
        <w:rPr>
          <w:rFonts w:eastAsiaTheme="minorEastAsia"/>
          <w:w w:val="100"/>
        </w:rPr>
        <w:t xml:space="preserve"> среда» в у</w:t>
      </w:r>
      <w:r w:rsidRPr="002B5A8D">
        <w:rPr>
          <w:rFonts w:eastAsiaTheme="minorEastAsia"/>
          <w:w w:val="100"/>
        </w:rPr>
        <w:t>ч</w:t>
      </w:r>
      <w:r w:rsidRPr="002B5A8D">
        <w:rPr>
          <w:rFonts w:eastAsiaTheme="minorEastAsia"/>
          <w:w w:val="100"/>
        </w:rPr>
        <w:t>реждении создана сенсорная комната для проведения занятий релаксации детям с соматическими заболеваниями и младшими школьниками.  Уроки ритмики и хореографии проводятся в специализированном классе. Обор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 xml:space="preserve">дованы современные столярные и слесарные мастерские, позволяющие проводить уроки технологии на профильном уровне. В учебном процессе </w:t>
      </w:r>
      <w:r w:rsidR="006158A2" w:rsidRPr="006158A2">
        <w:rPr>
          <w:rFonts w:eastAsiaTheme="minorEastAsia"/>
          <w:w w:val="100"/>
        </w:rPr>
        <w:t>задействовано 156</w:t>
      </w:r>
      <w:r w:rsidRPr="006158A2">
        <w:rPr>
          <w:rFonts w:eastAsiaTheme="minorEastAsia"/>
          <w:w w:val="100"/>
        </w:rPr>
        <w:t xml:space="preserve"> перс</w:t>
      </w:r>
      <w:r w:rsidR="00D41A1E" w:rsidRPr="006158A2">
        <w:rPr>
          <w:rFonts w:eastAsiaTheme="minorEastAsia"/>
          <w:w w:val="100"/>
        </w:rPr>
        <w:t>ональных компьютеров,  83</w:t>
      </w:r>
      <w:r w:rsidRPr="006158A2">
        <w:rPr>
          <w:rFonts w:eastAsiaTheme="minorEastAsia"/>
          <w:w w:val="100"/>
        </w:rPr>
        <w:t xml:space="preserve"> ноутбук</w:t>
      </w:r>
      <w:r w:rsidR="00B9658B" w:rsidRPr="006158A2">
        <w:rPr>
          <w:rFonts w:eastAsiaTheme="minorEastAsia"/>
          <w:w w:val="100"/>
        </w:rPr>
        <w:t>ов,  25</w:t>
      </w:r>
      <w:r w:rsidRPr="006158A2">
        <w:rPr>
          <w:rFonts w:eastAsiaTheme="minorEastAsia"/>
          <w:w w:val="100"/>
        </w:rPr>
        <w:t xml:space="preserve"> мульт</w:t>
      </w:r>
      <w:r w:rsidRPr="006158A2">
        <w:rPr>
          <w:rFonts w:eastAsiaTheme="minorEastAsia"/>
          <w:w w:val="100"/>
        </w:rPr>
        <w:t>и</w:t>
      </w:r>
      <w:r w:rsidRPr="006158A2">
        <w:rPr>
          <w:rFonts w:eastAsiaTheme="minorEastAsia"/>
          <w:w w:val="100"/>
        </w:rPr>
        <w:t>медийных проекторов,  11 интерактивных досок.</w:t>
      </w:r>
    </w:p>
    <w:p w:rsidR="00220112" w:rsidRPr="006158A2" w:rsidRDefault="00220112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iCs/>
          <w:w w:val="100"/>
          <w:sz w:val="24"/>
          <w:szCs w:val="24"/>
        </w:rPr>
      </w:pP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w w:val="100"/>
          <w:sz w:val="24"/>
          <w:szCs w:val="24"/>
        </w:rPr>
      </w:pPr>
      <w:r w:rsidRPr="002B5A8D">
        <w:rPr>
          <w:b/>
          <w:i/>
          <w:iCs/>
          <w:w w:val="100"/>
          <w:sz w:val="24"/>
          <w:szCs w:val="24"/>
        </w:rPr>
        <w:t>Техническое обеспечение</w:t>
      </w:r>
    </w:p>
    <w:tbl>
      <w:tblPr>
        <w:tblW w:w="9490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1701"/>
        <w:gridCol w:w="992"/>
        <w:gridCol w:w="6237"/>
      </w:tblGrid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№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п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Помещение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Характеристика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  <w:r w:rsidR="008055A2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мебелью, имеются конторки,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вые учебные доски. Каб.230 – установлен «Кабинет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классов», каб.229, 321, 342, 323, 120  – интера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тивный комплекс.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Игровая ко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Оборудована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мягкими игровыми модулями, установлен телевизор с DVDплеером.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Сформированамедиатека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ск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зок и мультфильмов.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Пол покрыт ковровым покрытием, установлены жалюзи. Имеются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разножанровые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игры,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Лего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>, конструкторы.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Сенсорная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Оборудована мягкими модулями, ковровым покрытием, установлен сухой бассейн, </w:t>
            </w:r>
            <w:proofErr w:type="spellStart"/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DVD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>плеер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специальная муз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ы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ИЗО-деятельности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сом, мольбертами. 100% учебно-наглядными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рового пения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Установлены певческие хоры, пианино, музыкальный центр, музыкальный проигрыватель с подборкой гра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пластинок, электронный синтезатор, ноутбук,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проектор.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Хореограф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ческий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 хореографический станок, зеркальная стена, пол паркетный, имеется музыкальный центр, пианино.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Спортивный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Обеспеченность  спортивным оборудованием -  90%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Бассейн + разминочный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Глубина от 70 до 120 см.  Длина 12,5м.</w:t>
            </w:r>
          </w:p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Лыжная база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200 пар лыж с ботинками (размеры – от 32 до 42)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 200 посадочных мест.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концертной аппар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турой, сценой, электронная трибуна.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Библиотека+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Полностью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обеспечена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фондом учебной, справочной,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дожественной литературы. Имеется </w:t>
            </w:r>
            <w:r>
              <w:rPr>
                <w:rFonts w:eastAsiaTheme="minorEastAsia"/>
                <w:w w:val="100"/>
                <w:sz w:val="24"/>
                <w:szCs w:val="24"/>
              </w:rPr>
              <w:t xml:space="preserve">большая </w:t>
            </w:r>
            <w:proofErr w:type="spellStart"/>
            <w:r>
              <w:rPr>
                <w:rFonts w:eastAsiaTheme="minorEastAsia"/>
                <w:w w:val="100"/>
                <w:sz w:val="24"/>
                <w:szCs w:val="24"/>
              </w:rPr>
              <w:t>медиатека</w:t>
            </w:r>
            <w:proofErr w:type="spellEnd"/>
            <w:r>
              <w:rPr>
                <w:rFonts w:eastAsiaTheme="minorEastAsia"/>
                <w:w w:val="100"/>
                <w:sz w:val="24"/>
                <w:szCs w:val="24"/>
              </w:rPr>
              <w:t>. Установлено 3 компьютера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для работы </w:t>
            </w:r>
            <w:r>
              <w:rPr>
                <w:rFonts w:eastAsiaTheme="minorEastAsia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уча</w:t>
            </w:r>
            <w:r>
              <w:rPr>
                <w:rFonts w:eastAsiaTheme="minorEastAsia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щихся и педагогов.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зики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98% учебно-наглядными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двумя вытяжными шкаф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ми, подведена вода,  90% учебно-наглядными пособиями, ноутбук, мультимедийный проектор.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би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логии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борантской)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Цифровыми и учебными микроскопами, 90% учебно-наглядными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Кабинет ОБЖ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мебелью. 90% учебно-наглядными пособиями, ноутбук, мультимедийный проектор.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тематики +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лаборантская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4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85% учебно-наглядными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ру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85% учебно-наглядными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тории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80% учебно-наглядными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странного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DVD – проигрыватели. 85% учебно-наглядными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форматики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11+10 компьютеров.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терактивные комплексы. Система голосования. 85% уче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но-наглядными пособиями.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Мастерские столярные, слесарные (с двумя инс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рументал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ными и ст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ночной ма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Оборудованы учебной мебелью (верстаки), станочный парк – 100%,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электро инструмент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– 100%, 90% спецоб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рудованием и учебно-наглядными пособиями. Установлен телевизор с DVD- проигрывателем.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служивающ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 труда (швейная мастерская и кабинет 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линарии)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лаборантской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и специальной мебелью, устано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лены 12 швейных машин,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оверлог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>, стол раскройный, пл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ты электрические, холодильник, микроволновая печь, п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суда,  электрочайники.  Ноутбук и МФУ.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Тренажерный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Полный комплекс тренажеров, музыкальный центр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гога-психолога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компьютером, справочной и специальной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тературой, развивающими играми.</w:t>
            </w: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Столовая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На 12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0 посадочных мест (для учащихся 1-4 классов орг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низовано 3-х разовое питан</w:t>
            </w:r>
            <w:r>
              <w:rPr>
                <w:rFonts w:eastAsiaTheme="minorEastAsia"/>
                <w:w w:val="100"/>
                <w:sz w:val="24"/>
                <w:szCs w:val="24"/>
              </w:rPr>
              <w:t>ие). Охват горячим питанием – 97,4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%. Начальная школа – 100%</w:t>
            </w:r>
          </w:p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8055A2" w:rsidRPr="002B5A8D" w:rsidTr="005A7F1B">
        <w:tc>
          <w:tcPr>
            <w:tcW w:w="560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Музейная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8055A2" w:rsidRPr="002B5A8D" w:rsidRDefault="008055A2" w:rsidP="008055A2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</w:tbl>
    <w:p w:rsidR="000710D6" w:rsidRPr="002B5A8D" w:rsidRDefault="000710D6" w:rsidP="00C260AC">
      <w:pPr>
        <w:spacing w:line="276" w:lineRule="auto"/>
        <w:ind w:left="-284"/>
        <w:rPr>
          <w:color w:val="FF0000"/>
          <w:w w:val="100"/>
        </w:rPr>
      </w:pPr>
    </w:p>
    <w:p w:rsidR="000710D6" w:rsidRPr="002B5A8D" w:rsidRDefault="000710D6" w:rsidP="00C260AC">
      <w:pPr>
        <w:spacing w:line="276" w:lineRule="auto"/>
        <w:ind w:left="-284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1164590</wp:posOffset>
            </wp:positionV>
            <wp:extent cx="1969135" cy="1346835"/>
            <wp:effectExtent l="171450" t="133350" r="354965" b="310515"/>
            <wp:wrapThrough wrapText="bothSides">
              <wp:wrapPolygon edited="0">
                <wp:start x="2299" y="-2139"/>
                <wp:lineTo x="627" y="-1833"/>
                <wp:lineTo x="-1881" y="917"/>
                <wp:lineTo x="-1672" y="23525"/>
                <wp:lineTo x="418" y="26580"/>
                <wp:lineTo x="1254" y="26580"/>
                <wp:lineTo x="22359" y="26580"/>
                <wp:lineTo x="23195" y="26580"/>
                <wp:lineTo x="25285" y="23525"/>
                <wp:lineTo x="25076" y="22303"/>
                <wp:lineTo x="25285" y="17720"/>
                <wp:lineTo x="25285" y="2750"/>
                <wp:lineTo x="25494" y="1222"/>
                <wp:lineTo x="22986" y="-1833"/>
                <wp:lineTo x="21314" y="-2139"/>
                <wp:lineTo x="2299" y="-2139"/>
              </wp:wrapPolygon>
            </wp:wrapThrough>
            <wp:docPr id="19" name="Рисунок 6" descr="F:\Фото ШКОЛА ГОД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КОЛА ГОДА\DSC_0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61595</wp:posOffset>
            </wp:positionV>
            <wp:extent cx="1972310" cy="1428750"/>
            <wp:effectExtent l="171450" t="133350" r="370840" b="304800"/>
            <wp:wrapThrough wrapText="bothSides">
              <wp:wrapPolygon edited="0">
                <wp:start x="2295" y="-2016"/>
                <wp:lineTo x="626" y="-1728"/>
                <wp:lineTo x="-1878" y="864"/>
                <wp:lineTo x="-1878" y="21024"/>
                <wp:lineTo x="-417" y="25632"/>
                <wp:lineTo x="1252" y="26208"/>
                <wp:lineTo x="22532" y="26208"/>
                <wp:lineTo x="22741" y="26208"/>
                <wp:lineTo x="23784" y="25632"/>
                <wp:lineTo x="24201" y="25632"/>
                <wp:lineTo x="25453" y="21888"/>
                <wp:lineTo x="25453" y="2592"/>
                <wp:lineTo x="25661" y="1152"/>
                <wp:lineTo x="23158" y="-1728"/>
                <wp:lineTo x="21489" y="-2016"/>
                <wp:lineTo x="2295" y="-2016"/>
              </wp:wrapPolygon>
            </wp:wrapThrough>
            <wp:docPr id="20" name="Рисунок 8" descr="F:\Фото ШКОЛА ГОД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А ГОДА\DSC_0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55A2">
        <w:rPr>
          <w:rFonts w:eastAsiaTheme="minorEastAsia"/>
          <w:w w:val="100"/>
        </w:rPr>
        <w:t>Организация пространства образовательной орг</w:t>
      </w:r>
      <w:r w:rsidR="008055A2">
        <w:rPr>
          <w:rFonts w:eastAsiaTheme="minorEastAsia"/>
          <w:w w:val="100"/>
        </w:rPr>
        <w:t>а</w:t>
      </w:r>
      <w:r w:rsidR="008055A2">
        <w:rPr>
          <w:rFonts w:eastAsiaTheme="minorEastAsia"/>
          <w:w w:val="100"/>
        </w:rPr>
        <w:t>низации</w:t>
      </w:r>
      <w:r w:rsidRPr="002B5A8D">
        <w:rPr>
          <w:rFonts w:eastAsiaTheme="minorEastAsia"/>
          <w:w w:val="100"/>
        </w:rPr>
        <w:t xml:space="preserve"> – это не только наполнение ег</w:t>
      </w:r>
      <w:r w:rsidR="008055A2">
        <w:rPr>
          <w:rFonts w:eastAsiaTheme="minorEastAsia"/>
          <w:w w:val="100"/>
        </w:rPr>
        <w:t>о учебным оборудованием. В учреждении</w:t>
      </w:r>
      <w:r w:rsidRPr="002B5A8D">
        <w:rPr>
          <w:rFonts w:eastAsiaTheme="minorEastAsia"/>
          <w:w w:val="100"/>
        </w:rPr>
        <w:t xml:space="preserve"> ва</w:t>
      </w:r>
      <w:r w:rsidRPr="002B5A8D">
        <w:rPr>
          <w:rFonts w:eastAsiaTheme="minorEastAsia"/>
          <w:w w:val="100"/>
        </w:rPr>
        <w:t>ж</w:t>
      </w:r>
      <w:r w:rsidRPr="002B5A8D">
        <w:rPr>
          <w:rFonts w:eastAsiaTheme="minorEastAsia"/>
          <w:w w:val="100"/>
        </w:rPr>
        <w:t>но обустроить места, обеспечивающие развитие. Так, в начал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ной ступени ост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ется акт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 xml:space="preserve">альным создание места для отдыха и игр.  </w:t>
      </w:r>
    </w:p>
    <w:p w:rsidR="00B9658B" w:rsidRDefault="000710D6" w:rsidP="00B9658B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133985</wp:posOffset>
            </wp:positionV>
            <wp:extent cx="1991995" cy="1513840"/>
            <wp:effectExtent l="171450" t="133350" r="370205" b="295910"/>
            <wp:wrapThrough wrapText="bothSides">
              <wp:wrapPolygon edited="0">
                <wp:start x="2272" y="-1903"/>
                <wp:lineTo x="620" y="-1631"/>
                <wp:lineTo x="-1859" y="815"/>
                <wp:lineTo x="-1859" y="19842"/>
                <wp:lineTo x="-1033" y="24191"/>
                <wp:lineTo x="826" y="25822"/>
                <wp:lineTo x="1239" y="25822"/>
                <wp:lineTo x="22516" y="25822"/>
                <wp:lineTo x="22929" y="25822"/>
                <wp:lineTo x="24581" y="24463"/>
                <wp:lineTo x="24581" y="24191"/>
                <wp:lineTo x="24788" y="24191"/>
                <wp:lineTo x="25408" y="20386"/>
                <wp:lineTo x="25408" y="2446"/>
                <wp:lineTo x="25614" y="1087"/>
                <wp:lineTo x="23135" y="-1631"/>
                <wp:lineTo x="21483" y="-1903"/>
                <wp:lineTo x="2272" y="-1903"/>
              </wp:wrapPolygon>
            </wp:wrapThrough>
            <wp:docPr id="21" name="Рисунок 1" descr="C:\Users\DNS\Desktop\к семинару\Фотки п овитражу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 семинару\Фотки п овитражу\DSC044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Стремление младших школ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ников к движ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нию и игре 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держано оборуд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ванием рекреации начальной школы на 1 и 2 эт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жах. Данный проект был реализован учащ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мися 10-11-х архитектурно-технологических классов и получил название «Планета детства». Старшеклассники разработали и воплотили дизайн стен, окон, пола кор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доров начальной школы. Ученики начальной ступени могут использовать ее для своих игр во время перемен, после уроков. </w:t>
      </w:r>
    </w:p>
    <w:p w:rsidR="000710D6" w:rsidRPr="00B9658B" w:rsidRDefault="008055A2" w:rsidP="00B9658B">
      <w:pPr>
        <w:spacing w:line="276" w:lineRule="auto"/>
        <w:ind w:firstLine="567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За 2018</w:t>
      </w:r>
      <w:r w:rsidR="000710D6" w:rsidRPr="002B5A8D">
        <w:rPr>
          <w:rFonts w:eastAsiaTheme="minorEastAsia"/>
          <w:w w:val="100"/>
        </w:rPr>
        <w:t xml:space="preserve"> год было сделано немало:</w:t>
      </w:r>
    </w:p>
    <w:p w:rsidR="000710D6" w:rsidRPr="002B5A8D" w:rsidRDefault="000710D6" w:rsidP="00640741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Обновлен школьный сайт</w:t>
      </w:r>
    </w:p>
    <w:p w:rsidR="000710D6" w:rsidRPr="002B5A8D" w:rsidRDefault="00D41A1E" w:rsidP="00640741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и установ</w:t>
      </w:r>
      <w:r w:rsidR="008055A2">
        <w:rPr>
          <w:rFonts w:ascii="Times New Roman" w:hAnsi="Times New Roman" w:cs="Times New Roman"/>
          <w:sz w:val="28"/>
          <w:szCs w:val="28"/>
        </w:rPr>
        <w:t xml:space="preserve">лено к уже </w:t>
      </w:r>
      <w:proofErr w:type="gramStart"/>
      <w:r w:rsidR="008055A2">
        <w:rPr>
          <w:rFonts w:ascii="Times New Roman" w:hAnsi="Times New Roman" w:cs="Times New Roman"/>
          <w:sz w:val="28"/>
          <w:szCs w:val="28"/>
        </w:rPr>
        <w:t>используемым</w:t>
      </w:r>
      <w:proofErr w:type="gramEnd"/>
      <w:r w:rsidR="008055A2">
        <w:rPr>
          <w:rFonts w:ascii="Times New Roman" w:hAnsi="Times New Roman" w:cs="Times New Roman"/>
          <w:sz w:val="28"/>
          <w:szCs w:val="28"/>
        </w:rPr>
        <w:t xml:space="preserve"> 81еще  3</w:t>
      </w:r>
      <w:r>
        <w:rPr>
          <w:rFonts w:ascii="Times New Roman" w:hAnsi="Times New Roman" w:cs="Times New Roman"/>
          <w:sz w:val="28"/>
          <w:szCs w:val="28"/>
        </w:rPr>
        <w:t xml:space="preserve"> ноутбука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0710D6" w:rsidRPr="002B5A8D">
        <w:rPr>
          <w:rFonts w:ascii="Times New Roman" w:hAnsi="Times New Roman" w:cs="Times New Roman"/>
          <w:sz w:val="28"/>
          <w:szCs w:val="28"/>
        </w:rPr>
        <w:t>мультимедий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проекто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021FD" w:rsidRPr="002B5A8D">
        <w:rPr>
          <w:rFonts w:ascii="Times New Roman" w:hAnsi="Times New Roman" w:cs="Times New Roman"/>
          <w:sz w:val="28"/>
          <w:szCs w:val="28"/>
        </w:rPr>
        <w:t>.</w:t>
      </w:r>
      <w:r w:rsidR="008055A2">
        <w:rPr>
          <w:rFonts w:ascii="Times New Roman" w:hAnsi="Times New Roman" w:cs="Times New Roman"/>
          <w:sz w:val="28"/>
          <w:szCs w:val="28"/>
        </w:rPr>
        <w:t xml:space="preserve"> Полностью заменены на более мощные, с</w:t>
      </w:r>
      <w:r w:rsidR="008055A2">
        <w:rPr>
          <w:rFonts w:ascii="Times New Roman" w:hAnsi="Times New Roman" w:cs="Times New Roman"/>
          <w:sz w:val="28"/>
          <w:szCs w:val="28"/>
        </w:rPr>
        <w:t>о</w:t>
      </w:r>
      <w:r w:rsidR="008055A2">
        <w:rPr>
          <w:rFonts w:ascii="Times New Roman" w:hAnsi="Times New Roman" w:cs="Times New Roman"/>
          <w:sz w:val="28"/>
          <w:szCs w:val="28"/>
        </w:rPr>
        <w:t>временные компьютерные комплексы в двух кабинетах информатики, всего 22 машины.</w:t>
      </w:r>
    </w:p>
    <w:p w:rsidR="000710D6" w:rsidRPr="002B5A8D" w:rsidRDefault="00B9658B" w:rsidP="00640741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D41A1E">
        <w:rPr>
          <w:rFonts w:ascii="Times New Roman" w:hAnsi="Times New Roman" w:cs="Times New Roman"/>
          <w:sz w:val="28"/>
          <w:szCs w:val="28"/>
        </w:rPr>
        <w:t xml:space="preserve"> полностью перешла</w:t>
      </w:r>
      <w:r w:rsidR="008055A2">
        <w:rPr>
          <w:rFonts w:ascii="Times New Roman" w:hAnsi="Times New Roman" w:cs="Times New Roman"/>
          <w:sz w:val="28"/>
          <w:szCs w:val="28"/>
        </w:rPr>
        <w:t xml:space="preserve"> и системно работает в электронном</w:t>
      </w:r>
      <w:r w:rsidR="00D41A1E"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8055A2">
        <w:rPr>
          <w:rFonts w:ascii="Times New Roman" w:hAnsi="Times New Roman" w:cs="Times New Roman"/>
          <w:sz w:val="28"/>
          <w:szCs w:val="28"/>
        </w:rPr>
        <w:t>е</w:t>
      </w:r>
      <w:r w:rsidR="00D41A1E">
        <w:rPr>
          <w:rFonts w:ascii="Times New Roman" w:hAnsi="Times New Roman" w:cs="Times New Roman"/>
          <w:sz w:val="28"/>
          <w:szCs w:val="28"/>
        </w:rPr>
        <w:t xml:space="preserve"> на портале 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710D6" w:rsidRPr="002B5A8D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="000710D6" w:rsidRPr="002B5A8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710D6" w:rsidRPr="002B5A8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710D6" w:rsidRPr="002B5A8D">
        <w:rPr>
          <w:rFonts w:ascii="Times New Roman" w:hAnsi="Times New Roman" w:cs="Times New Roman"/>
          <w:sz w:val="28"/>
          <w:szCs w:val="28"/>
        </w:rPr>
        <w:t>»</w:t>
      </w:r>
    </w:p>
    <w:p w:rsidR="008021FD" w:rsidRPr="00301A57" w:rsidRDefault="008021FD" w:rsidP="00301A57">
      <w:pPr>
        <w:jc w:val="both"/>
      </w:pPr>
    </w:p>
    <w:p w:rsidR="00D514AA" w:rsidRPr="008055A2" w:rsidRDefault="00D41A1E" w:rsidP="00640741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5A2">
        <w:rPr>
          <w:rFonts w:ascii="Times New Roman" w:hAnsi="Times New Roman" w:cs="Times New Roman"/>
          <w:sz w:val="28"/>
          <w:szCs w:val="28"/>
        </w:rPr>
        <w:t xml:space="preserve">Закончена замена мебели </w:t>
      </w:r>
      <w:r w:rsidR="00301A57" w:rsidRPr="008055A2">
        <w:rPr>
          <w:rFonts w:ascii="Times New Roman" w:hAnsi="Times New Roman" w:cs="Times New Roman"/>
          <w:sz w:val="28"/>
          <w:szCs w:val="28"/>
        </w:rPr>
        <w:t>в кабинетах начальной школы и 70</w:t>
      </w:r>
      <w:r w:rsidRPr="008055A2">
        <w:rPr>
          <w:rFonts w:ascii="Times New Roman" w:hAnsi="Times New Roman" w:cs="Times New Roman"/>
          <w:sz w:val="28"/>
          <w:szCs w:val="28"/>
        </w:rPr>
        <w:t xml:space="preserve">% заменена в средней и основной школе. </w:t>
      </w:r>
    </w:p>
    <w:p w:rsidR="00D41A1E" w:rsidRDefault="00D41A1E" w:rsidP="00640741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 процесс замены освещения в учебных кабинетах.</w:t>
      </w:r>
    </w:p>
    <w:p w:rsidR="00D41A1E" w:rsidRPr="008055A2" w:rsidRDefault="00D41A1E" w:rsidP="008055A2">
      <w:pPr>
        <w:pStyle w:val="a9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проводится большая спортивная работа. Спортивно-оздоровительная группа включает в себя два спортивных зала (спортивный зал площадью 300,3 кв.м. и 307,8 кв</w:t>
      </w:r>
      <w:proofErr w:type="gramStart"/>
      <w:r w:rsidRPr="002B5A8D">
        <w:rPr>
          <w:rFonts w:eastAsiaTheme="minorEastAsia"/>
          <w:w w:val="100"/>
        </w:rPr>
        <w:t>.м</w:t>
      </w:r>
      <w:proofErr w:type="gramEnd"/>
      <w:r w:rsidRPr="002B5A8D">
        <w:rPr>
          <w:rFonts w:eastAsiaTheme="minorEastAsia"/>
          <w:w w:val="100"/>
        </w:rPr>
        <w:t xml:space="preserve">), тренажерный зал площадью 56,7 </w:t>
      </w:r>
      <w:r w:rsidRPr="002B5A8D">
        <w:rPr>
          <w:rFonts w:eastAsiaTheme="minorEastAsia"/>
          <w:w w:val="100"/>
        </w:rPr>
        <w:lastRenderedPageBreak/>
        <w:t>кв.м., бассейн с разминочным залом, оборудованы волейбольными сетк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ми, баскетбольными щитами, спортивными снарядами, современными тренажерами. Рядом две раздевалки, два санузла, </w:t>
      </w:r>
      <w:proofErr w:type="gramStart"/>
      <w:r w:rsidRPr="002B5A8D">
        <w:rPr>
          <w:rFonts w:eastAsiaTheme="minorEastAsia"/>
          <w:w w:val="100"/>
        </w:rPr>
        <w:t>тренерская</w:t>
      </w:r>
      <w:proofErr w:type="gramEnd"/>
      <w:r w:rsidRPr="002B5A8D">
        <w:rPr>
          <w:rFonts w:eastAsiaTheme="minorEastAsia"/>
          <w:w w:val="100"/>
        </w:rPr>
        <w:t xml:space="preserve">. На базе двух спортивных залов организована работа спортивных секций. Загруженность спортивных залов с 08.30 до 19.30 ежедневно.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Актовый зал</w:t>
      </w:r>
      <w:r w:rsidR="00EF4B2E" w:rsidRPr="002B5A8D">
        <w:rPr>
          <w:rFonts w:eastAsiaTheme="minorEastAsia"/>
          <w:w w:val="100"/>
        </w:rPr>
        <w:t xml:space="preserve"> расположен на 2</w:t>
      </w:r>
      <w:r w:rsidRPr="002B5A8D">
        <w:rPr>
          <w:rFonts w:eastAsiaTheme="minorEastAsia"/>
          <w:w w:val="100"/>
        </w:rPr>
        <w:t xml:space="preserve"> этаже, включает в себя зрительный зал на </w:t>
      </w:r>
      <w:r w:rsidR="00301A57">
        <w:rPr>
          <w:rFonts w:eastAsiaTheme="minorEastAsia"/>
          <w:w w:val="100"/>
        </w:rPr>
        <w:t>16</w:t>
      </w:r>
      <w:r w:rsidR="00EF4B2E" w:rsidRPr="002B5A8D">
        <w:rPr>
          <w:rFonts w:eastAsiaTheme="minorEastAsia"/>
          <w:w w:val="100"/>
        </w:rPr>
        <w:t>0</w:t>
      </w:r>
      <w:r w:rsidRPr="002B5A8D">
        <w:rPr>
          <w:rFonts w:eastAsiaTheme="minorEastAsia"/>
          <w:w w:val="100"/>
        </w:rPr>
        <w:t xml:space="preserve"> посадоч</w:t>
      </w:r>
      <w:r w:rsidR="00EF4B2E" w:rsidRPr="002B5A8D">
        <w:rPr>
          <w:rFonts w:eastAsiaTheme="minorEastAsia"/>
          <w:w w:val="100"/>
        </w:rPr>
        <w:t>ных мест, зал хореографии.</w:t>
      </w:r>
    </w:p>
    <w:p w:rsidR="002400C9" w:rsidRPr="002B5A8D" w:rsidRDefault="008055A2" w:rsidP="00C260AC">
      <w:pPr>
        <w:spacing w:line="276" w:lineRule="auto"/>
        <w:ind w:firstLine="902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</w:t>
      </w:r>
      <w:r w:rsidR="002400C9" w:rsidRPr="002B5A8D">
        <w:rPr>
          <w:rFonts w:eastAsiaTheme="minorEastAsia"/>
          <w:w w:val="100"/>
        </w:rPr>
        <w:t xml:space="preserve"> имеется библиотека с книжным фондом.  </w:t>
      </w:r>
    </w:p>
    <w:p w:rsidR="002400C9" w:rsidRPr="002B5A8D" w:rsidRDefault="002400C9" w:rsidP="005D2923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справочно-библиографическом перечне библиотеки имеются каталоги </w:t>
      </w:r>
      <w:proofErr w:type="gramStart"/>
      <w:r w:rsidRPr="002B5A8D">
        <w:rPr>
          <w:rFonts w:eastAsiaTheme="minorEastAsia"/>
          <w:w w:val="100"/>
        </w:rPr>
        <w:t>алфавитный</w:t>
      </w:r>
      <w:proofErr w:type="gramEnd"/>
      <w:r w:rsidRPr="002B5A8D">
        <w:rPr>
          <w:rFonts w:eastAsiaTheme="minorEastAsia"/>
          <w:w w:val="100"/>
        </w:rPr>
        <w:t xml:space="preserve"> и электронных учебников, картотека учебной литературы, </w:t>
      </w:r>
      <w:proofErr w:type="spellStart"/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диатека</w:t>
      </w:r>
      <w:proofErr w:type="spellEnd"/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Блок медицинского сопровождения:  кабинет амбулаторного приема и процедурный кабинет. Медицинский пункт школы обеспечен всем нео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ходимым оборудованием для оказания первой медицинской помощи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щимся и сотрудникам. Имеется лицензия на осуществление медицинской деятельности от 29.07.2009 г. № ЛО-38-01-000316.</w:t>
      </w:r>
      <w:r w:rsidR="00EF4B2E" w:rsidRPr="002B5A8D">
        <w:rPr>
          <w:rFonts w:eastAsiaTheme="minorEastAsia"/>
          <w:w w:val="100"/>
        </w:rPr>
        <w:t xml:space="preserve"> Функционирует стом</w:t>
      </w:r>
      <w:r w:rsidR="00EF4B2E" w:rsidRPr="002B5A8D">
        <w:rPr>
          <w:rFonts w:eastAsiaTheme="minorEastAsia"/>
          <w:w w:val="100"/>
        </w:rPr>
        <w:t>а</w:t>
      </w:r>
      <w:r w:rsidR="00EF4B2E" w:rsidRPr="002B5A8D">
        <w:rPr>
          <w:rFonts w:eastAsiaTheme="minorEastAsia"/>
          <w:w w:val="100"/>
        </w:rPr>
        <w:t xml:space="preserve">тологический кабинет, где дети обслуживаются </w:t>
      </w:r>
      <w:proofErr w:type="spellStart"/>
      <w:r w:rsidR="00EF4B2E" w:rsidRPr="002B5A8D">
        <w:rPr>
          <w:rFonts w:eastAsiaTheme="minorEastAsia"/>
          <w:w w:val="100"/>
        </w:rPr>
        <w:t>врачем-стоматологом</w:t>
      </w:r>
      <w:proofErr w:type="spellEnd"/>
      <w:r w:rsidR="00EF4B2E" w:rsidRPr="002B5A8D">
        <w:rPr>
          <w:rFonts w:eastAsiaTheme="minorEastAsia"/>
          <w:w w:val="100"/>
        </w:rPr>
        <w:t xml:space="preserve"> и медицинской сестрой</w:t>
      </w:r>
      <w:r w:rsidR="00301A57">
        <w:rPr>
          <w:rFonts w:eastAsiaTheme="minorEastAsia"/>
          <w:w w:val="100"/>
        </w:rPr>
        <w:t>.</w:t>
      </w:r>
    </w:p>
    <w:p w:rsidR="002400C9" w:rsidRPr="002B5A8D" w:rsidRDefault="00301A57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   На каждом этаже</w:t>
      </w:r>
      <w:r w:rsidR="002400C9" w:rsidRPr="002B5A8D">
        <w:rPr>
          <w:rFonts w:eastAsiaTheme="minorEastAsia"/>
          <w:w w:val="100"/>
        </w:rPr>
        <w:t xml:space="preserve"> расположены санузлы для мальчиков и девочек, имеются помещения для хранения и обработки уборочного инвентаря.</w:t>
      </w: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Столовая группа состоит из обеденного зала, пищеблока, овощехр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нилища, складских и холодильных помещений. Обеденный зал школьной столовой рассчитан на 120 посадочных мест.  За каждым классом закре</w:t>
      </w:r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лены определенные столы.</w:t>
      </w:r>
      <w:r w:rsidR="008055A2">
        <w:rPr>
          <w:rFonts w:eastAsiaTheme="minorEastAsia"/>
          <w:w w:val="100"/>
        </w:rPr>
        <w:t xml:space="preserve"> Образовательная организация перешла на сам</w:t>
      </w:r>
      <w:r w:rsidR="008055A2">
        <w:rPr>
          <w:rFonts w:eastAsiaTheme="minorEastAsia"/>
          <w:w w:val="100"/>
        </w:rPr>
        <w:t>о</w:t>
      </w:r>
      <w:r w:rsidR="008055A2">
        <w:rPr>
          <w:rFonts w:eastAsiaTheme="minorEastAsia"/>
          <w:w w:val="100"/>
        </w:rPr>
        <w:t xml:space="preserve">стоятельную организацию питания, что способствовало </w:t>
      </w:r>
      <w:r w:rsidR="00876C28">
        <w:rPr>
          <w:rFonts w:eastAsiaTheme="minorEastAsia"/>
          <w:w w:val="100"/>
        </w:rPr>
        <w:t>значительному улучшению качества приготовления блюд, увеличению количества п</w:t>
      </w:r>
      <w:r w:rsidR="00876C28">
        <w:rPr>
          <w:rFonts w:eastAsiaTheme="minorEastAsia"/>
          <w:w w:val="100"/>
        </w:rPr>
        <w:t>и</w:t>
      </w:r>
      <w:r w:rsidR="00876C28">
        <w:rPr>
          <w:rFonts w:eastAsiaTheme="minorEastAsia"/>
          <w:w w:val="100"/>
        </w:rPr>
        <w:t xml:space="preserve">тающихся, </w:t>
      </w:r>
      <w:proofErr w:type="gramStart"/>
      <w:r w:rsidR="00876C28">
        <w:rPr>
          <w:rFonts w:eastAsiaTheme="minorEastAsia"/>
          <w:w w:val="100"/>
        </w:rPr>
        <w:t>контролем за</w:t>
      </w:r>
      <w:proofErr w:type="gramEnd"/>
      <w:r w:rsidR="00876C28">
        <w:rPr>
          <w:rFonts w:eastAsiaTheme="minorEastAsia"/>
          <w:w w:val="100"/>
        </w:rPr>
        <w:t xml:space="preserve"> средней стоимостью завтраков и обедов.</w:t>
      </w:r>
    </w:p>
    <w:p w:rsidR="002400C9" w:rsidRPr="002B5A8D" w:rsidRDefault="00301A5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Усилия администрации </w:t>
      </w:r>
      <w:r w:rsidR="002400C9" w:rsidRPr="002B5A8D">
        <w:rPr>
          <w:rFonts w:ascii="Times New Roman" w:hAnsi="Times New Roman" w:cs="Times New Roman"/>
          <w:sz w:val="28"/>
          <w:szCs w:val="28"/>
        </w:rPr>
        <w:t xml:space="preserve"> и всего педагогического коллектива напра</w:t>
      </w:r>
      <w:r w:rsidR="002400C9" w:rsidRPr="002B5A8D">
        <w:rPr>
          <w:rFonts w:ascii="Times New Roman" w:hAnsi="Times New Roman" w:cs="Times New Roman"/>
          <w:sz w:val="28"/>
          <w:szCs w:val="28"/>
        </w:rPr>
        <w:t>в</w:t>
      </w:r>
      <w:r w:rsidR="002400C9" w:rsidRPr="002B5A8D">
        <w:rPr>
          <w:rFonts w:ascii="Times New Roman" w:hAnsi="Times New Roman" w:cs="Times New Roman"/>
          <w:sz w:val="28"/>
          <w:szCs w:val="28"/>
        </w:rPr>
        <w:t>лены на создание комфортной образовательной среды, совершенствование материально-технической базы. Для обеспечения бесперебойной жизн</w:t>
      </w:r>
      <w:r w:rsidR="002400C9" w:rsidRPr="002B5A8D">
        <w:rPr>
          <w:rFonts w:ascii="Times New Roman" w:hAnsi="Times New Roman" w:cs="Times New Roman"/>
          <w:sz w:val="28"/>
          <w:szCs w:val="28"/>
        </w:rPr>
        <w:t>е</w:t>
      </w:r>
      <w:r w:rsidR="002400C9" w:rsidRPr="002B5A8D">
        <w:rPr>
          <w:rFonts w:ascii="Times New Roman" w:hAnsi="Times New Roman" w:cs="Times New Roman"/>
          <w:sz w:val="28"/>
          <w:szCs w:val="28"/>
        </w:rPr>
        <w:t>деятельности заключены договоры с обслуживающими организациями.</w:t>
      </w:r>
    </w:p>
    <w:p w:rsidR="002400C9" w:rsidRPr="002B5A8D" w:rsidRDefault="002400C9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Учебные кабинеты оснащены наглядными дидактическими пособи</w:t>
      </w:r>
      <w:r w:rsidRPr="002B5A8D">
        <w:rPr>
          <w:rFonts w:ascii="Times New Roman" w:hAnsi="Times New Roman" w:cs="Times New Roman"/>
          <w:sz w:val="28"/>
          <w:szCs w:val="28"/>
        </w:rPr>
        <w:t>я</w:t>
      </w:r>
      <w:r w:rsidRPr="002B5A8D">
        <w:rPr>
          <w:rFonts w:ascii="Times New Roman" w:hAnsi="Times New Roman" w:cs="Times New Roman"/>
          <w:sz w:val="28"/>
          <w:szCs w:val="28"/>
        </w:rPr>
        <w:t>ми, справочной литературой, демонстрационным и лабораторным обор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t>дованием,  техническими средствами обучения. Во всех учебных кабин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тах</w:t>
      </w:r>
      <w:r w:rsidR="00EF4B2E" w:rsidRPr="002B5A8D">
        <w:rPr>
          <w:rFonts w:ascii="Times New Roman" w:hAnsi="Times New Roman" w:cs="Times New Roman"/>
          <w:sz w:val="28"/>
          <w:szCs w:val="28"/>
        </w:rPr>
        <w:t xml:space="preserve"> установлена необходимая  мебель,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классные доски, софиты.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Полностью автоматизированы рабочие места администрации, зав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дующего библиотекой, учителей</w:t>
      </w:r>
      <w:r w:rsidR="00876C28">
        <w:rPr>
          <w:rFonts w:eastAsiaTheme="minorEastAsia"/>
          <w:w w:val="100"/>
        </w:rPr>
        <w:t xml:space="preserve"> информатики. 16</w:t>
      </w:r>
      <w:r w:rsidR="00EF4B2E" w:rsidRPr="002B5A8D">
        <w:rPr>
          <w:rFonts w:eastAsiaTheme="minorEastAsia"/>
          <w:w w:val="100"/>
        </w:rPr>
        <w:t xml:space="preserve"> кабинетов начальной школы, каби</w:t>
      </w:r>
      <w:r w:rsidR="00876C28">
        <w:rPr>
          <w:rFonts w:eastAsiaTheme="minorEastAsia"/>
          <w:w w:val="100"/>
        </w:rPr>
        <w:t>нетов физики, химии, биологии, 3</w:t>
      </w:r>
      <w:r w:rsidR="00EF4B2E" w:rsidRPr="002B5A8D">
        <w:rPr>
          <w:rFonts w:eastAsiaTheme="minorEastAsia"/>
          <w:w w:val="100"/>
        </w:rPr>
        <w:t xml:space="preserve"> кабинета истории, техн</w:t>
      </w:r>
      <w:r w:rsidR="00876C28">
        <w:rPr>
          <w:rFonts w:eastAsiaTheme="minorEastAsia"/>
          <w:w w:val="100"/>
        </w:rPr>
        <w:t>ол</w:t>
      </w:r>
      <w:r w:rsidR="00876C28">
        <w:rPr>
          <w:rFonts w:eastAsiaTheme="minorEastAsia"/>
          <w:w w:val="100"/>
        </w:rPr>
        <w:t>о</w:t>
      </w:r>
      <w:r w:rsidR="00876C28">
        <w:rPr>
          <w:rFonts w:eastAsiaTheme="minorEastAsia"/>
          <w:w w:val="100"/>
        </w:rPr>
        <w:t>гии и обслуживающего труда, 4</w:t>
      </w:r>
      <w:r w:rsidR="00EF4B2E" w:rsidRPr="002B5A8D">
        <w:rPr>
          <w:rFonts w:eastAsiaTheme="minorEastAsia"/>
          <w:w w:val="100"/>
        </w:rPr>
        <w:t xml:space="preserve"> кабинета математики, русского языка и литературы, иностранных языков</w:t>
      </w:r>
      <w:r w:rsidR="005D2923">
        <w:rPr>
          <w:rFonts w:eastAsiaTheme="minorEastAsia"/>
          <w:w w:val="100"/>
        </w:rPr>
        <w:t>, 2 кабинета географии</w:t>
      </w:r>
      <w:r w:rsidR="00EF4B2E" w:rsidRPr="002B5A8D">
        <w:rPr>
          <w:rFonts w:eastAsiaTheme="minorEastAsia"/>
          <w:w w:val="100"/>
        </w:rPr>
        <w:t xml:space="preserve">. </w:t>
      </w:r>
      <w:r w:rsidRPr="002B5A8D">
        <w:rPr>
          <w:rFonts w:eastAsiaTheme="minorEastAsia"/>
          <w:w w:val="100"/>
        </w:rPr>
        <w:t xml:space="preserve">Приобретенная аппаратура позволяет проводить внеклассные мероприятия, педсоветы, семинары, совещания на высоком техническом уровне. </w:t>
      </w:r>
    </w:p>
    <w:p w:rsidR="002400C9" w:rsidRPr="002B5A8D" w:rsidRDefault="00301A57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>П</w:t>
      </w:r>
      <w:r w:rsidR="002400C9" w:rsidRPr="002B5A8D">
        <w:rPr>
          <w:rFonts w:eastAsiaTheme="minorEastAsia"/>
          <w:w w:val="100"/>
        </w:rPr>
        <w:t>роводится большая работа по сохранению материально-технической б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зы:</w:t>
      </w:r>
    </w:p>
    <w:p w:rsidR="002400C9" w:rsidRPr="002B5A8D" w:rsidRDefault="00720DF6" w:rsidP="00C260AC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 xml:space="preserve">В целях обеспечения сохранности материальных ценностей </w:t>
      </w:r>
      <w:r w:rsidR="00876C28">
        <w:rPr>
          <w:rFonts w:eastAsiaTheme="minorEastAsia"/>
          <w:w w:val="100"/>
        </w:rPr>
        <w:t xml:space="preserve">с педагогами заключены договоры о </w:t>
      </w:r>
      <w:r w:rsidR="002400C9" w:rsidRPr="002B5A8D">
        <w:rPr>
          <w:rFonts w:eastAsiaTheme="minorEastAsia"/>
          <w:w w:val="100"/>
        </w:rPr>
        <w:t xml:space="preserve"> материальной ответственности;</w:t>
      </w:r>
    </w:p>
    <w:p w:rsidR="002400C9" w:rsidRPr="002B5A8D" w:rsidRDefault="00720DF6" w:rsidP="00876C28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>Осуществляется деятельность по поддержанию санитарно-гигиениче</w:t>
      </w:r>
      <w:r w:rsidR="00876C28">
        <w:rPr>
          <w:rFonts w:eastAsiaTheme="minorEastAsia"/>
          <w:w w:val="100"/>
        </w:rPr>
        <w:t>ского режима: дежурство по образовательной организации</w:t>
      </w:r>
      <w:r w:rsidR="002400C9" w:rsidRPr="002B5A8D">
        <w:rPr>
          <w:rFonts w:eastAsiaTheme="minorEastAsia"/>
          <w:w w:val="100"/>
        </w:rPr>
        <w:t xml:space="preserve">, ежедневная влажная уборка, ремонт санитарного оборудования в санитарных комнатах, проветривание, своевременная подготовка </w:t>
      </w:r>
      <w:r w:rsidR="00876C28">
        <w:rPr>
          <w:rFonts w:eastAsiaTheme="minorEastAsia"/>
          <w:w w:val="100"/>
        </w:rPr>
        <w:t>здания  учреждения</w:t>
      </w:r>
      <w:r w:rsidRPr="002B5A8D">
        <w:rPr>
          <w:rFonts w:eastAsiaTheme="minorEastAsia"/>
          <w:w w:val="100"/>
        </w:rPr>
        <w:t xml:space="preserve"> к зимнему периоду.</w:t>
      </w:r>
    </w:p>
    <w:p w:rsidR="002400C9" w:rsidRPr="002B5A8D" w:rsidRDefault="00876C28" w:rsidP="00C260AC">
      <w:pPr>
        <w:spacing w:line="276" w:lineRule="auto"/>
        <w:ind w:firstLine="708"/>
        <w:rPr>
          <w:rFonts w:eastAsiaTheme="minorEastAsia"/>
          <w:w w:val="100"/>
        </w:rPr>
      </w:pPr>
      <w:r>
        <w:rPr>
          <w:rFonts w:eastAsiaTheme="minorEastAsia"/>
          <w:w w:val="100"/>
        </w:rPr>
        <w:t>Ежегодно в образовательной организации</w:t>
      </w:r>
      <w:r w:rsidR="002400C9" w:rsidRPr="002B5A8D">
        <w:rPr>
          <w:rFonts w:eastAsiaTheme="minorEastAsia"/>
          <w:w w:val="100"/>
        </w:rPr>
        <w:t xml:space="preserve"> провод</w:t>
      </w:r>
      <w:r>
        <w:rPr>
          <w:rFonts w:eastAsiaTheme="minorEastAsia"/>
          <w:w w:val="100"/>
        </w:rPr>
        <w:t>ится косметический</w:t>
      </w:r>
      <w:r w:rsidR="00EF4B2E" w:rsidRPr="002B5A8D">
        <w:rPr>
          <w:rFonts w:eastAsiaTheme="minorEastAsia"/>
          <w:w w:val="100"/>
        </w:rPr>
        <w:t xml:space="preserve"> ремонт</w:t>
      </w:r>
      <w:r>
        <w:rPr>
          <w:rFonts w:eastAsiaTheme="minorEastAsia"/>
          <w:w w:val="100"/>
        </w:rPr>
        <w:t xml:space="preserve"> помещений</w:t>
      </w:r>
      <w:r w:rsidR="00EF4B2E" w:rsidRPr="002B5A8D">
        <w:rPr>
          <w:rFonts w:eastAsiaTheme="minorEastAsia"/>
          <w:w w:val="100"/>
        </w:rPr>
        <w:t xml:space="preserve"> силами </w:t>
      </w:r>
      <w:r w:rsidR="002400C9" w:rsidRPr="002B5A8D">
        <w:rPr>
          <w:rFonts w:eastAsiaTheme="minorEastAsia"/>
          <w:w w:val="100"/>
        </w:rPr>
        <w:t>педагогического и технического коллектива</w:t>
      </w:r>
      <w:r w:rsidR="00EF4B2E" w:rsidRPr="002B5A8D">
        <w:rPr>
          <w:rFonts w:eastAsiaTheme="minorEastAsia"/>
          <w:w w:val="100"/>
        </w:rPr>
        <w:t>, подрядных организаций</w:t>
      </w:r>
      <w:r w:rsidR="002400C9" w:rsidRPr="002B5A8D">
        <w:rPr>
          <w:rFonts w:eastAsiaTheme="minorEastAsia"/>
          <w:w w:val="100"/>
        </w:rPr>
        <w:t>. Активно</w:t>
      </w:r>
      <w:r>
        <w:rPr>
          <w:rFonts w:eastAsiaTheme="minorEastAsia"/>
          <w:w w:val="100"/>
        </w:rPr>
        <w:t xml:space="preserve"> привлекаются к подготовке учреждения</w:t>
      </w:r>
      <w:r w:rsidR="002400C9" w:rsidRPr="002B5A8D">
        <w:rPr>
          <w:rFonts w:eastAsiaTheme="minorEastAsia"/>
          <w:w w:val="100"/>
        </w:rPr>
        <w:t xml:space="preserve"> к новому учебному году</w:t>
      </w:r>
      <w:r>
        <w:rPr>
          <w:rFonts w:eastAsiaTheme="minorEastAsia"/>
          <w:w w:val="100"/>
        </w:rPr>
        <w:t xml:space="preserve"> и </w:t>
      </w:r>
      <w:r w:rsidR="002400C9" w:rsidRPr="002B5A8D">
        <w:rPr>
          <w:rFonts w:eastAsiaTheme="minorEastAsia"/>
          <w:w w:val="100"/>
        </w:rPr>
        <w:t xml:space="preserve"> родите</w:t>
      </w:r>
      <w:r w:rsidR="00EF4B2E" w:rsidRPr="002B5A8D">
        <w:rPr>
          <w:rFonts w:eastAsiaTheme="minorEastAsia"/>
          <w:w w:val="100"/>
        </w:rPr>
        <w:t xml:space="preserve">ли. </w:t>
      </w:r>
    </w:p>
    <w:p w:rsidR="002400C9" w:rsidRPr="002B5A8D" w:rsidRDefault="00876C28" w:rsidP="00C260AC">
      <w:pPr>
        <w:spacing w:line="276" w:lineRule="auto"/>
        <w:ind w:firstLine="708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</w:t>
      </w:r>
      <w:r w:rsidR="002400C9" w:rsidRPr="002B5A8D">
        <w:rPr>
          <w:rFonts w:eastAsiaTheme="minorEastAsia"/>
          <w:w w:val="100"/>
        </w:rPr>
        <w:t xml:space="preserve"> активно ведется планирование и р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циональное распределение финансовых средств (источники финансиров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 xml:space="preserve">ния: городской бюджет, субвенции, внебюджетные средства). 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Своевременно ведется учетно-отчетная документация по привлеченным  и расходуемым средствам.</w:t>
      </w:r>
    </w:p>
    <w:p w:rsidR="002400C9" w:rsidRPr="002B5A8D" w:rsidRDefault="00D514AA" w:rsidP="00C260AC">
      <w:pPr>
        <w:spacing w:line="276" w:lineRule="auto"/>
        <w:ind w:firstLine="708"/>
        <w:jc w:val="both"/>
        <w:rPr>
          <w:w w:val="100"/>
        </w:rPr>
      </w:pPr>
      <w:proofErr w:type="gramStart"/>
      <w:r w:rsidRPr="002B5A8D">
        <w:rPr>
          <w:rFonts w:eastAsiaTheme="minorEastAsia"/>
          <w:w w:val="100"/>
        </w:rPr>
        <w:t xml:space="preserve">Вывод: благодаря </w:t>
      </w:r>
      <w:r w:rsidR="002400C9" w:rsidRPr="002B5A8D">
        <w:rPr>
          <w:rFonts w:eastAsiaTheme="minorEastAsia"/>
          <w:w w:val="100"/>
        </w:rPr>
        <w:t xml:space="preserve"> значите</w:t>
      </w:r>
      <w:r w:rsidR="00876C28">
        <w:rPr>
          <w:rFonts w:eastAsiaTheme="minorEastAsia"/>
          <w:w w:val="100"/>
        </w:rPr>
        <w:t>льные усилия администрации образов</w:t>
      </w:r>
      <w:r w:rsidR="00876C28">
        <w:rPr>
          <w:rFonts w:eastAsiaTheme="minorEastAsia"/>
          <w:w w:val="100"/>
        </w:rPr>
        <w:t>а</w:t>
      </w:r>
      <w:r w:rsidR="00876C28">
        <w:rPr>
          <w:rFonts w:eastAsiaTheme="minorEastAsia"/>
          <w:w w:val="100"/>
        </w:rPr>
        <w:t>тельной организации</w:t>
      </w:r>
      <w:r w:rsidR="002400C9" w:rsidRPr="002B5A8D">
        <w:rPr>
          <w:rFonts w:eastAsiaTheme="minorEastAsia"/>
          <w:w w:val="100"/>
        </w:rPr>
        <w:t xml:space="preserve"> и всего педагогического коллектива, направленные на создание комфортной, безопасной образовательной среды, совершенс</w:t>
      </w:r>
      <w:r w:rsidR="002400C9" w:rsidRPr="002B5A8D">
        <w:rPr>
          <w:rFonts w:eastAsiaTheme="minorEastAsia"/>
          <w:w w:val="100"/>
        </w:rPr>
        <w:t>т</w:t>
      </w:r>
      <w:r w:rsidR="002400C9" w:rsidRPr="002B5A8D">
        <w:rPr>
          <w:rFonts w:eastAsiaTheme="minorEastAsia"/>
          <w:w w:val="100"/>
        </w:rPr>
        <w:t>вование материально-технической б</w:t>
      </w:r>
      <w:r w:rsidRPr="002B5A8D">
        <w:rPr>
          <w:rFonts w:eastAsiaTheme="minorEastAsia"/>
          <w:w w:val="100"/>
        </w:rPr>
        <w:t xml:space="preserve">азы, созданная инфраструктура </w:t>
      </w:r>
      <w:r w:rsidR="002400C9" w:rsidRPr="002B5A8D">
        <w:rPr>
          <w:rFonts w:eastAsiaTheme="minorEastAsia"/>
          <w:w w:val="100"/>
        </w:rPr>
        <w:t xml:space="preserve"> в по</w:t>
      </w:r>
      <w:r w:rsidR="002400C9" w:rsidRPr="002B5A8D">
        <w:rPr>
          <w:rFonts w:eastAsiaTheme="minorEastAsia"/>
          <w:w w:val="100"/>
        </w:rPr>
        <w:t>л</w:t>
      </w:r>
      <w:r w:rsidR="002400C9" w:rsidRPr="002B5A8D">
        <w:rPr>
          <w:rFonts w:eastAsiaTheme="minorEastAsia"/>
          <w:w w:val="100"/>
        </w:rPr>
        <w:t>ной мере отвечает с</w:t>
      </w:r>
      <w:r w:rsidRPr="002B5A8D">
        <w:rPr>
          <w:rFonts w:eastAsiaTheme="minorEastAsia"/>
          <w:w w:val="100"/>
        </w:rPr>
        <w:t xml:space="preserve">овременным требованиям, но требует  дальнейшего </w:t>
      </w:r>
      <w:r w:rsidR="002400C9" w:rsidRPr="002B5A8D">
        <w:rPr>
          <w:rFonts w:eastAsiaTheme="minorEastAsia"/>
          <w:w w:val="100"/>
        </w:rPr>
        <w:t>развития, особенно в связи с</w:t>
      </w:r>
      <w:r w:rsidR="00301A57">
        <w:rPr>
          <w:rFonts w:eastAsiaTheme="minorEastAsia"/>
          <w:w w:val="100"/>
        </w:rPr>
        <w:t xml:space="preserve"> переходом на ФГОС.</w:t>
      </w:r>
      <w:proofErr w:type="gramEnd"/>
      <w:r w:rsidR="00301A57">
        <w:rPr>
          <w:rFonts w:eastAsiaTheme="minorEastAsia"/>
          <w:w w:val="100"/>
        </w:rPr>
        <w:t xml:space="preserve">  Образовательное учр</w:t>
      </w:r>
      <w:r w:rsidR="00301A57">
        <w:rPr>
          <w:rFonts w:eastAsiaTheme="minorEastAsia"/>
          <w:w w:val="100"/>
        </w:rPr>
        <w:t>е</w:t>
      </w:r>
      <w:r w:rsidR="00301A57">
        <w:rPr>
          <w:rFonts w:eastAsiaTheme="minorEastAsia"/>
          <w:w w:val="100"/>
        </w:rPr>
        <w:t>ждение  стало</w:t>
      </w:r>
      <w:r w:rsidR="002400C9" w:rsidRPr="002B5A8D">
        <w:rPr>
          <w:rFonts w:eastAsiaTheme="minorEastAsia"/>
          <w:w w:val="100"/>
        </w:rPr>
        <w:t xml:space="preserve"> центром спортивно-массовой, художественно-эстетической и творческой работы в микрорайоне. На решение данных проблем орие</w:t>
      </w:r>
      <w:r w:rsidR="002400C9" w:rsidRPr="002B5A8D">
        <w:rPr>
          <w:rFonts w:eastAsiaTheme="minorEastAsia"/>
          <w:w w:val="100"/>
        </w:rPr>
        <w:t>н</w:t>
      </w:r>
      <w:r w:rsidR="002400C9" w:rsidRPr="002B5A8D">
        <w:rPr>
          <w:rFonts w:eastAsiaTheme="minorEastAsia"/>
          <w:w w:val="100"/>
        </w:rPr>
        <w:t>тир</w:t>
      </w:r>
      <w:r w:rsidR="006158A2">
        <w:rPr>
          <w:rFonts w:eastAsiaTheme="minorEastAsia"/>
          <w:w w:val="100"/>
        </w:rPr>
        <w:t xml:space="preserve">ована Программа </w:t>
      </w:r>
      <w:proofErr w:type="gramStart"/>
      <w:r w:rsidR="006158A2">
        <w:rPr>
          <w:rFonts w:eastAsiaTheme="minorEastAsia"/>
          <w:w w:val="100"/>
        </w:rPr>
        <w:t>развития</w:t>
      </w:r>
      <w:proofErr w:type="gramEnd"/>
      <w:r w:rsidR="006158A2">
        <w:rPr>
          <w:rFonts w:eastAsiaTheme="minorEastAsia"/>
          <w:w w:val="100"/>
        </w:rPr>
        <w:t xml:space="preserve"> разработанная на 2018-2023</w:t>
      </w:r>
      <w:r w:rsidR="002400C9" w:rsidRPr="002B5A8D">
        <w:rPr>
          <w:rFonts w:eastAsiaTheme="minorEastAsia"/>
          <w:w w:val="100"/>
        </w:rPr>
        <w:t xml:space="preserve"> годы.</w:t>
      </w:r>
    </w:p>
    <w:p w:rsidR="000710D6" w:rsidRPr="002B5A8D" w:rsidRDefault="000710D6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52446E" w:rsidP="00C260AC">
      <w:pPr>
        <w:tabs>
          <w:tab w:val="left" w:pos="3600"/>
        </w:tabs>
        <w:jc w:val="both"/>
        <w:rPr>
          <w:b/>
          <w:i/>
          <w:w w:val="100"/>
        </w:rPr>
      </w:pPr>
      <w:r>
        <w:rPr>
          <w:b/>
          <w:i/>
          <w:w w:val="100"/>
        </w:rPr>
        <w:t xml:space="preserve">                   17</w:t>
      </w:r>
      <w:r w:rsidR="002400C9" w:rsidRPr="002B5A8D">
        <w:rPr>
          <w:b/>
          <w:i/>
          <w:w w:val="100"/>
        </w:rPr>
        <w:t>. Обеспечение безопас</w:t>
      </w:r>
      <w:r w:rsidR="00D514AA" w:rsidRPr="002B5A8D">
        <w:rPr>
          <w:b/>
          <w:i/>
          <w:w w:val="100"/>
        </w:rPr>
        <w:t>ности образовательного процесса</w:t>
      </w:r>
    </w:p>
    <w:p w:rsidR="002400C9" w:rsidRPr="002B5A8D" w:rsidRDefault="00A702AF" w:rsidP="00301A57">
      <w:pPr>
        <w:spacing w:line="276" w:lineRule="auto"/>
        <w:ind w:left="60" w:right="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>Безопасность образовательной организации</w:t>
      </w:r>
      <w:r w:rsidR="002400C9" w:rsidRPr="002B5A8D">
        <w:rPr>
          <w:rFonts w:eastAsiaTheme="minorEastAsia"/>
          <w:w w:val="100"/>
        </w:rPr>
        <w:t xml:space="preserve"> является приоритетной в де</w:t>
      </w:r>
      <w:r w:rsidR="002400C9" w:rsidRPr="002B5A8D">
        <w:rPr>
          <w:rFonts w:eastAsiaTheme="minorEastAsia"/>
          <w:w w:val="100"/>
        </w:rPr>
        <w:t>я</w:t>
      </w:r>
      <w:r w:rsidR="002400C9" w:rsidRPr="002B5A8D">
        <w:rPr>
          <w:rFonts w:eastAsiaTheme="minorEastAsia"/>
          <w:w w:val="100"/>
        </w:rPr>
        <w:t>тельности админист</w:t>
      </w:r>
      <w:r>
        <w:rPr>
          <w:rFonts w:eastAsiaTheme="minorEastAsia"/>
          <w:w w:val="100"/>
        </w:rPr>
        <w:t xml:space="preserve">рации </w:t>
      </w:r>
      <w:r w:rsidR="002400C9" w:rsidRPr="002B5A8D">
        <w:rPr>
          <w:rFonts w:eastAsiaTheme="minorEastAsia"/>
          <w:w w:val="100"/>
        </w:rPr>
        <w:t xml:space="preserve"> и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</w:t>
      </w:r>
      <w:r>
        <w:rPr>
          <w:rFonts w:eastAsiaTheme="minorEastAsia"/>
          <w:w w:val="100"/>
        </w:rPr>
        <w:t>охраны труда. Безопасность образ</w:t>
      </w:r>
      <w:r>
        <w:rPr>
          <w:rFonts w:eastAsiaTheme="minorEastAsia"/>
          <w:w w:val="100"/>
        </w:rPr>
        <w:t>о</w:t>
      </w:r>
      <w:r>
        <w:rPr>
          <w:rFonts w:eastAsiaTheme="minorEastAsia"/>
          <w:w w:val="100"/>
        </w:rPr>
        <w:t>вательной организации</w:t>
      </w:r>
      <w:r w:rsidR="002400C9" w:rsidRPr="002B5A8D">
        <w:rPr>
          <w:rFonts w:eastAsiaTheme="minorEastAsia"/>
          <w:w w:val="100"/>
        </w:rPr>
        <w:t xml:space="preserve"> включает все виды безопасности, в том числе: п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жарную, электрическую, взрывоопасность, опасность, связанную с техн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ческим состоянием среды обитания, мероприятия по предупреждению детского дорожно-транспортного травматизма.</w:t>
      </w:r>
    </w:p>
    <w:p w:rsidR="002400C9" w:rsidRPr="002B5A8D" w:rsidRDefault="002400C9" w:rsidP="00301A57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противодействия терроризму регламентируется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ными законодательными актами и иными нормативными правовыми док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ментами</w:t>
      </w:r>
      <w:proofErr w:type="gramStart"/>
      <w:r w:rsidRPr="002B5A8D">
        <w:rPr>
          <w:rFonts w:eastAsiaTheme="minorEastAsia"/>
          <w:w w:val="100"/>
        </w:rPr>
        <w:t>.О</w:t>
      </w:r>
      <w:proofErr w:type="gramEnd"/>
      <w:r w:rsidRPr="002B5A8D">
        <w:rPr>
          <w:rFonts w:eastAsiaTheme="minorEastAsia"/>
          <w:w w:val="100"/>
        </w:rPr>
        <w:t>п</w:t>
      </w:r>
      <w:r w:rsidR="00A702AF">
        <w:rPr>
          <w:rFonts w:eastAsiaTheme="minorEastAsia"/>
          <w:w w:val="100"/>
        </w:rPr>
        <w:t>ираясь на них, в образовательной организации</w:t>
      </w:r>
      <w:r w:rsidRPr="002B5A8D">
        <w:rPr>
          <w:rFonts w:eastAsiaTheme="minorEastAsia"/>
          <w:w w:val="100"/>
        </w:rPr>
        <w:t xml:space="preserve"> разработан</w:t>
      </w:r>
      <w:r w:rsidR="00A702AF">
        <w:rPr>
          <w:rFonts w:eastAsiaTheme="minorEastAsia"/>
          <w:w w:val="100"/>
        </w:rPr>
        <w:t xml:space="preserve"> п</w:t>
      </w:r>
      <w:r w:rsidR="00A702AF">
        <w:rPr>
          <w:rFonts w:eastAsiaTheme="minorEastAsia"/>
          <w:w w:val="100"/>
        </w:rPr>
        <w:t>а</w:t>
      </w:r>
      <w:r w:rsidR="00A702AF">
        <w:rPr>
          <w:rFonts w:eastAsiaTheme="minorEastAsia"/>
          <w:w w:val="100"/>
        </w:rPr>
        <w:t>кет документов по  работе в рамках</w:t>
      </w:r>
      <w:r w:rsidRPr="002B5A8D">
        <w:rPr>
          <w:rFonts w:eastAsiaTheme="minorEastAsia"/>
          <w:w w:val="100"/>
        </w:rPr>
        <w:t xml:space="preserve"> антитеррористической защищенности образова</w:t>
      </w:r>
      <w:r w:rsidR="00A702AF">
        <w:rPr>
          <w:rFonts w:eastAsiaTheme="minorEastAsia"/>
          <w:w w:val="100"/>
        </w:rPr>
        <w:t>тельного учреждения</w:t>
      </w:r>
      <w:r w:rsidR="00301A57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tabs>
          <w:tab w:val="left" w:pos="7797"/>
        </w:tabs>
        <w:spacing w:line="276" w:lineRule="auto"/>
        <w:ind w:firstLine="360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целях обеспечения охраны обра</w:t>
      </w:r>
      <w:r w:rsidR="00301A57">
        <w:rPr>
          <w:rFonts w:eastAsiaTheme="minorEastAsia"/>
          <w:w w:val="100"/>
        </w:rPr>
        <w:t xml:space="preserve">зовательного учреждения </w:t>
      </w:r>
      <w:r w:rsidRPr="002B5A8D">
        <w:rPr>
          <w:rFonts w:eastAsiaTheme="minorEastAsia"/>
          <w:w w:val="100"/>
        </w:rPr>
        <w:t xml:space="preserve">в штатном расписании предусмотрена должность </w:t>
      </w:r>
      <w:r w:rsidR="00843268" w:rsidRPr="002B5A8D">
        <w:rPr>
          <w:rFonts w:eastAsiaTheme="minorEastAsia"/>
          <w:w w:val="100"/>
        </w:rPr>
        <w:t>заместителя директора по безопа</w:t>
      </w:r>
      <w:r w:rsidR="00843268" w:rsidRPr="002B5A8D">
        <w:rPr>
          <w:rFonts w:eastAsiaTheme="minorEastAsia"/>
          <w:w w:val="100"/>
        </w:rPr>
        <w:t>с</w:t>
      </w:r>
      <w:r w:rsidR="00843268" w:rsidRPr="002B5A8D">
        <w:rPr>
          <w:rFonts w:eastAsiaTheme="minorEastAsia"/>
          <w:w w:val="100"/>
        </w:rPr>
        <w:t xml:space="preserve">ности, 3 ставки </w:t>
      </w:r>
      <w:r w:rsidRPr="002B5A8D">
        <w:rPr>
          <w:rFonts w:eastAsiaTheme="minorEastAsia"/>
          <w:w w:val="100"/>
        </w:rPr>
        <w:t>сторо</w:t>
      </w:r>
      <w:r w:rsidR="00843268" w:rsidRPr="002B5A8D">
        <w:rPr>
          <w:rFonts w:eastAsiaTheme="minorEastAsia"/>
          <w:w w:val="100"/>
        </w:rPr>
        <w:t>ж</w:t>
      </w:r>
      <w:proofErr w:type="gramStart"/>
      <w:r w:rsidR="00843268"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(</w:t>
      </w:r>
      <w:proofErr w:type="gramEnd"/>
      <w:r w:rsidRPr="002B5A8D">
        <w:rPr>
          <w:rFonts w:eastAsiaTheme="minorEastAsia"/>
          <w:w w:val="100"/>
        </w:rPr>
        <w:t>в ночное время</w:t>
      </w:r>
      <w:r w:rsidR="00301A57">
        <w:rPr>
          <w:rFonts w:eastAsiaTheme="minorEastAsia"/>
          <w:w w:val="100"/>
        </w:rPr>
        <w:t>)</w:t>
      </w:r>
      <w:r w:rsidR="00843268" w:rsidRPr="002B5A8D">
        <w:rPr>
          <w:rFonts w:eastAsiaTheme="minorEastAsia"/>
          <w:w w:val="100"/>
        </w:rPr>
        <w:t>, 2 ставки вахтера (в дневное вр</w:t>
      </w:r>
      <w:r w:rsidR="00843268" w:rsidRPr="002B5A8D">
        <w:rPr>
          <w:rFonts w:eastAsiaTheme="minorEastAsia"/>
          <w:w w:val="100"/>
        </w:rPr>
        <w:t>е</w:t>
      </w:r>
      <w:r w:rsidR="00843268" w:rsidRPr="002B5A8D">
        <w:rPr>
          <w:rFonts w:eastAsiaTheme="minorEastAsia"/>
          <w:w w:val="100"/>
        </w:rPr>
        <w:t>мя)</w:t>
      </w:r>
      <w:r w:rsidRPr="002B5A8D">
        <w:rPr>
          <w:rFonts w:eastAsiaTheme="minorEastAsia"/>
          <w:w w:val="100"/>
        </w:rPr>
        <w:t>. Во время</w:t>
      </w:r>
      <w:r w:rsidR="00301A57">
        <w:rPr>
          <w:rFonts w:eastAsiaTheme="minorEastAsia"/>
          <w:w w:val="100"/>
        </w:rPr>
        <w:t xml:space="preserve"> пребывания </w:t>
      </w:r>
      <w:proofErr w:type="gramStart"/>
      <w:r w:rsidR="00301A57">
        <w:rPr>
          <w:rFonts w:eastAsiaTheme="minorEastAsia"/>
          <w:w w:val="100"/>
        </w:rPr>
        <w:t>обучающихся</w:t>
      </w:r>
      <w:proofErr w:type="gramEnd"/>
      <w:r w:rsidR="00301A57">
        <w:rPr>
          <w:rFonts w:eastAsiaTheme="minorEastAsia"/>
          <w:w w:val="100"/>
        </w:rPr>
        <w:t xml:space="preserve">, </w:t>
      </w:r>
      <w:r w:rsidRPr="002B5A8D">
        <w:rPr>
          <w:rFonts w:eastAsiaTheme="minorEastAsia"/>
          <w:w w:val="100"/>
        </w:rPr>
        <w:t>обеспечение безопасности ос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ществляется дежурной сменой (вахтер, дежур</w:t>
      </w:r>
      <w:r w:rsidR="00843268" w:rsidRPr="002B5A8D">
        <w:rPr>
          <w:rFonts w:eastAsiaTheme="minorEastAsia"/>
          <w:w w:val="100"/>
        </w:rPr>
        <w:t>ный администратор, дежу</w:t>
      </w:r>
      <w:r w:rsidR="00843268" w:rsidRPr="002B5A8D">
        <w:rPr>
          <w:rFonts w:eastAsiaTheme="minorEastAsia"/>
          <w:w w:val="100"/>
        </w:rPr>
        <w:t>р</w:t>
      </w:r>
      <w:r w:rsidR="00843268" w:rsidRPr="002B5A8D">
        <w:rPr>
          <w:rFonts w:eastAsiaTheme="minorEastAsia"/>
          <w:w w:val="100"/>
        </w:rPr>
        <w:t>ные учителя</w:t>
      </w:r>
      <w:r w:rsidRPr="002B5A8D">
        <w:rPr>
          <w:rFonts w:eastAsiaTheme="minorEastAsia"/>
          <w:w w:val="100"/>
        </w:rPr>
        <w:t>) под руково</w:t>
      </w:r>
      <w:r w:rsidR="00843268" w:rsidRPr="002B5A8D">
        <w:rPr>
          <w:rFonts w:eastAsiaTheme="minorEastAsia"/>
          <w:w w:val="100"/>
        </w:rPr>
        <w:t>дством заместителя</w:t>
      </w:r>
      <w:r w:rsidR="00D514AA" w:rsidRPr="002B5A8D">
        <w:rPr>
          <w:rFonts w:eastAsiaTheme="minorEastAsia"/>
          <w:w w:val="100"/>
        </w:rPr>
        <w:t xml:space="preserve"> директора </w:t>
      </w:r>
      <w:r w:rsidR="00843268" w:rsidRPr="002B5A8D">
        <w:rPr>
          <w:rFonts w:eastAsiaTheme="minorEastAsia"/>
          <w:w w:val="100"/>
        </w:rPr>
        <w:t xml:space="preserve"> по безопасности</w:t>
      </w:r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outlineLvl w:val="0"/>
        <w:rPr>
          <w:rFonts w:eastAsiaTheme="minorEastAsia"/>
          <w:w w:val="100"/>
        </w:rPr>
      </w:pPr>
      <w:bookmarkStart w:id="1" w:name="bookmark6"/>
      <w:r w:rsidRPr="002B5A8D">
        <w:rPr>
          <w:rFonts w:eastAsiaTheme="minorEastAsia"/>
          <w:w w:val="100"/>
        </w:rPr>
        <w:t xml:space="preserve">Одним из важнейших направлений </w:t>
      </w:r>
      <w:r w:rsidR="0086365E">
        <w:rPr>
          <w:rFonts w:eastAsiaTheme="minorEastAsia"/>
          <w:w w:val="100"/>
        </w:rPr>
        <w:t>деятельности администрации о</w:t>
      </w:r>
      <w:r w:rsidR="0086365E">
        <w:rPr>
          <w:rFonts w:eastAsiaTheme="minorEastAsia"/>
          <w:w w:val="100"/>
        </w:rPr>
        <w:t>б</w:t>
      </w:r>
      <w:r w:rsidR="0086365E">
        <w:rPr>
          <w:rFonts w:eastAsiaTheme="minorEastAsia"/>
          <w:w w:val="100"/>
        </w:rPr>
        <w:t>разовательной организации</w:t>
      </w:r>
      <w:r w:rsidRPr="002B5A8D">
        <w:rPr>
          <w:rFonts w:eastAsiaTheme="minorEastAsia"/>
          <w:w w:val="100"/>
        </w:rPr>
        <w:t xml:space="preserve"> является об</w:t>
      </w:r>
      <w:r w:rsidR="0086365E">
        <w:rPr>
          <w:rFonts w:eastAsiaTheme="minorEastAsia"/>
          <w:w w:val="100"/>
        </w:rPr>
        <w:t>еспечение охраны труда и техники</w:t>
      </w:r>
      <w:r w:rsidRPr="002B5A8D">
        <w:rPr>
          <w:rFonts w:eastAsiaTheme="minorEastAsia"/>
          <w:w w:val="100"/>
        </w:rPr>
        <w:t xml:space="preserve"> безопасности</w:t>
      </w:r>
      <w:bookmarkEnd w:id="1"/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Наличие Правил и журналов </w:t>
      </w:r>
      <w:proofErr w:type="gramStart"/>
      <w:r w:rsidRPr="002B5A8D">
        <w:rPr>
          <w:rFonts w:eastAsiaTheme="minorEastAsia"/>
          <w:w w:val="100"/>
        </w:rPr>
        <w:t>инструктажа</w:t>
      </w:r>
      <w:proofErr w:type="gramEnd"/>
      <w:r w:rsidRPr="002B5A8D">
        <w:rPr>
          <w:rFonts w:eastAsiaTheme="minorEastAsia"/>
          <w:w w:val="100"/>
        </w:rPr>
        <w:t xml:space="preserve"> </w:t>
      </w:r>
      <w:r w:rsidR="0086365E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86365E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 по технике безопасности на рабочих местах - обязательное условие организации, управления и создания безопасных условий учебного процесса. Меры по охране труда и технике безопасности должны не допускать травматизма детей в образовательном учреждении.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</w:t>
      </w:r>
      <w:r w:rsidR="0086365E">
        <w:rPr>
          <w:rFonts w:eastAsiaTheme="minorEastAsia"/>
          <w:w w:val="100"/>
        </w:rPr>
        <w:t>а основе этих документов в образовательной организации</w:t>
      </w:r>
      <w:r w:rsidRPr="002B5A8D">
        <w:rPr>
          <w:rFonts w:eastAsiaTheme="minorEastAsia"/>
          <w:w w:val="100"/>
        </w:rPr>
        <w:t xml:space="preserve"> разраб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таны документы по охране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Изданы организационные приказы по охране труда:</w:t>
      </w:r>
    </w:p>
    <w:p w:rsidR="002400C9" w:rsidRPr="002B5A8D" w:rsidRDefault="002400C9" w:rsidP="00640741">
      <w:pPr>
        <w:numPr>
          <w:ilvl w:val="0"/>
          <w:numId w:val="22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ответственных лиц за организацию безопасности работы;</w:t>
      </w:r>
    </w:p>
    <w:p w:rsidR="002400C9" w:rsidRPr="002B5A8D" w:rsidRDefault="002400C9" w:rsidP="00640741">
      <w:pPr>
        <w:numPr>
          <w:ilvl w:val="0"/>
          <w:numId w:val="22"/>
        </w:numPr>
        <w:tabs>
          <w:tab w:val="left" w:pos="582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приказ об обучении и проверке знаний по охране труда с </w:t>
      </w:r>
      <w:proofErr w:type="gramStart"/>
      <w:r w:rsidRPr="002B5A8D">
        <w:rPr>
          <w:rFonts w:eastAsiaTheme="minorEastAsia"/>
          <w:w w:val="100"/>
        </w:rPr>
        <w:t>работающими</w:t>
      </w:r>
      <w:proofErr w:type="gramEnd"/>
      <w:r w:rsidRPr="002B5A8D">
        <w:rPr>
          <w:rFonts w:eastAsiaTheme="minorEastAsia"/>
          <w:w w:val="100"/>
        </w:rPr>
        <w:t>;</w:t>
      </w:r>
    </w:p>
    <w:p w:rsidR="002400C9" w:rsidRPr="002B5A8D" w:rsidRDefault="002400C9" w:rsidP="00640741">
      <w:pPr>
        <w:numPr>
          <w:ilvl w:val="0"/>
          <w:numId w:val="22"/>
        </w:numPr>
        <w:tabs>
          <w:tab w:val="left" w:pos="524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лица, ответств</w:t>
      </w:r>
      <w:r w:rsidR="0086365E">
        <w:rPr>
          <w:rFonts w:eastAsiaTheme="minorEastAsia"/>
          <w:w w:val="100"/>
        </w:rPr>
        <w:t>енного за электрохозяйство</w:t>
      </w:r>
      <w:r w:rsidRPr="002B5A8D">
        <w:rPr>
          <w:rFonts w:eastAsiaTheme="minorEastAsia"/>
          <w:w w:val="100"/>
        </w:rPr>
        <w:t>;</w:t>
      </w:r>
    </w:p>
    <w:p w:rsidR="002400C9" w:rsidRPr="002B5A8D" w:rsidRDefault="002400C9" w:rsidP="00640741">
      <w:pPr>
        <w:numPr>
          <w:ilvl w:val="0"/>
          <w:numId w:val="22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приказ об организации пожарной безопасности и другие.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планы:</w:t>
      </w:r>
    </w:p>
    <w:p w:rsidR="002400C9" w:rsidRPr="002B5A8D" w:rsidRDefault="002400C9" w:rsidP="00640741">
      <w:pPr>
        <w:numPr>
          <w:ilvl w:val="0"/>
          <w:numId w:val="23"/>
        </w:numPr>
        <w:tabs>
          <w:tab w:val="left" w:pos="529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план организационно-технических мероприятий по улучшению условий охраны труда, здоровья работающих и детей;</w:t>
      </w:r>
    </w:p>
    <w:p w:rsidR="002400C9" w:rsidRPr="002B5A8D" w:rsidRDefault="002400C9" w:rsidP="00640741">
      <w:pPr>
        <w:numPr>
          <w:ilvl w:val="0"/>
          <w:numId w:val="23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предупреждению детского дорожно-транспортного травматизма;</w:t>
      </w:r>
    </w:p>
    <w:p w:rsidR="002400C9" w:rsidRPr="002B5A8D" w:rsidRDefault="002400C9" w:rsidP="00640741">
      <w:pPr>
        <w:numPr>
          <w:ilvl w:val="0"/>
          <w:numId w:val="23"/>
        </w:numPr>
        <w:tabs>
          <w:tab w:val="left" w:pos="543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противопожарной безопасности.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акты, соглашения, программы, инструкции по охране труда, должностные обязанности работников по охране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 всеми сотрудниками образовательного учреждения в соответс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вии с законодательством проводятся инструктажи по охране труда и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жарной безопасности: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Организованно обучение и проверка знаний по охране труда, кот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рая проводится один раз в три года, а для вновь принятых - в течение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сяца со дня принятия на работу.</w:t>
      </w:r>
      <w:proofErr w:type="gramEnd"/>
    </w:p>
    <w:p w:rsidR="002400C9" w:rsidRPr="002B5A8D" w:rsidRDefault="002400C9" w:rsidP="00C260AC">
      <w:pPr>
        <w:spacing w:line="276" w:lineRule="auto"/>
        <w:ind w:left="60" w:right="60" w:firstLine="64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совещаниях при директоре рассматриваются вопросы охраны труда, техники безопасности, производственной санитарии.</w:t>
      </w:r>
    </w:p>
    <w:p w:rsidR="002400C9" w:rsidRPr="002B5A8D" w:rsidRDefault="002400C9" w:rsidP="00C260AC">
      <w:pPr>
        <w:keepNext/>
        <w:keepLines/>
        <w:spacing w:line="276" w:lineRule="auto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Мероприятия с </w:t>
      </w:r>
      <w:proofErr w:type="gramStart"/>
      <w:r w:rsidRPr="002B5A8D">
        <w:rPr>
          <w:rFonts w:eastAsiaTheme="minorEastAsia"/>
          <w:w w:val="100"/>
        </w:rPr>
        <w:t>обучающимися</w:t>
      </w:r>
      <w:proofErr w:type="gramEnd"/>
      <w:r w:rsidRPr="002B5A8D">
        <w:rPr>
          <w:rFonts w:eastAsiaTheme="minorEastAsia"/>
          <w:w w:val="100"/>
        </w:rPr>
        <w:t xml:space="preserve"> по правилам безопасности жизнеде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</w:t>
      </w:r>
      <w:r w:rsidR="0086365E">
        <w:rPr>
          <w:rFonts w:eastAsiaTheme="minorEastAsia"/>
          <w:w w:val="100"/>
        </w:rPr>
        <w:t xml:space="preserve">та по правовому всеобучу в образовательной организации </w:t>
      </w:r>
      <w:r w:rsidRPr="002B5A8D">
        <w:rPr>
          <w:rFonts w:eastAsiaTheme="minorEastAsia"/>
          <w:w w:val="100"/>
        </w:rPr>
        <w:t xml:space="preserve">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водится на всех стадиях образования с целью формирования у обуча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 сознательного и ответственного отношения к вопросам личной безопасности и безопасности окружающих.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Обучающимся прививают основополагающие знания и умения по вопросам безопасности на уроках "Основы безопасности жизнедеятельн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сти", во время проведения "Дня защиты детей", беседах, классных часах, практических отработках  и т. д. </w:t>
      </w:r>
      <w:proofErr w:type="gramEnd"/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Обучение в виде инструктажей с регистрацией в журнале устано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ленной формы по правилам безопасности проводится перед началом всех видов деятельности как урочной, так и внеурочной.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Работа по предупреждению детского дорожно-транспортного травм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тизма ведётся согласно плану профилактики ДДТТ.</w:t>
      </w:r>
    </w:p>
    <w:p w:rsidR="002400C9" w:rsidRPr="002B5A8D" w:rsidRDefault="002400C9" w:rsidP="00640741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Организовано изучение правил дорожного движения с детьми 1 - 11 классов по 10-часовой программе, согласно планам воспитательной работы классных руководителей. </w:t>
      </w:r>
    </w:p>
    <w:p w:rsidR="002400C9" w:rsidRPr="002B5A8D" w:rsidRDefault="002400C9" w:rsidP="00640741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Оформлен стенд по правилам дорожного движения на первом этаже. Сделана разметка дороги.</w:t>
      </w:r>
    </w:p>
    <w:p w:rsidR="002400C9" w:rsidRPr="002B5A8D" w:rsidRDefault="002400C9" w:rsidP="00640741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Разработана схема безопасного движения учащихся к школе, индивидуальные схемы безопасного движения для учащихся начальной школы. </w:t>
      </w:r>
    </w:p>
    <w:p w:rsidR="002400C9" w:rsidRPr="002B5A8D" w:rsidRDefault="002400C9" w:rsidP="00640741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Ежедневно на последних уроках с учащимися 1-11 классов проводятся «Минутки безопасного движения».</w:t>
      </w:r>
    </w:p>
    <w:p w:rsidR="002400C9" w:rsidRPr="002B5A8D" w:rsidRDefault="002400C9" w:rsidP="00640741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родительских собраниях обсуждаются вопросы профилактики детского дорожно-транспортного травматизма.</w:t>
      </w:r>
    </w:p>
    <w:p w:rsidR="002400C9" w:rsidRPr="002B5A8D" w:rsidRDefault="002400C9" w:rsidP="00640741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конце учебного года на летние каникулы родители получают Памятку по выполнению правил дорожного движения.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Вывод: В школе ведётся большая работа по созданию безопасных у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ловий сохранения жизни и здоровья обучающихся и работников, а также материальных ценностей школы от возможных несчастных случаев,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жаров, аварий и других чрезвычайных ситуаций. Весь педагогический коллектив, конкретно каждый учитель на уроках и вне их является гара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том безопасности ребенка во время образовательного процесса.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</w:p>
    <w:p w:rsidR="002400C9" w:rsidRPr="00D93CD8" w:rsidRDefault="0052446E" w:rsidP="00C260AC">
      <w:pPr>
        <w:spacing w:line="276" w:lineRule="auto"/>
        <w:rPr>
          <w:b/>
          <w:i/>
          <w:w w:val="100"/>
        </w:rPr>
      </w:pPr>
      <w:r>
        <w:rPr>
          <w:b/>
          <w:i/>
          <w:w w:val="100"/>
        </w:rPr>
        <w:t xml:space="preserve">                         18</w:t>
      </w:r>
      <w:r w:rsidR="009E3F1E" w:rsidRPr="002B5A8D">
        <w:rPr>
          <w:b/>
          <w:i/>
          <w:w w:val="100"/>
        </w:rPr>
        <w:t>.</w:t>
      </w:r>
      <w:r w:rsidR="002400C9" w:rsidRPr="002B5A8D">
        <w:rPr>
          <w:b/>
          <w:i/>
          <w:w w:val="100"/>
        </w:rPr>
        <w:t xml:space="preserve"> Удовлетворен</w:t>
      </w:r>
      <w:r w:rsidR="00843268" w:rsidRPr="002B5A8D">
        <w:rPr>
          <w:b/>
          <w:i/>
          <w:w w:val="100"/>
        </w:rPr>
        <w:t>ность образовательным процессом</w:t>
      </w:r>
    </w:p>
    <w:p w:rsidR="00E30EF6" w:rsidRDefault="002400C9" w:rsidP="00A44A1B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целях определения уровня удовлетворенности родительской обществе</w:t>
      </w:r>
      <w:r w:rsidRPr="002B5A8D">
        <w:rPr>
          <w:rStyle w:val="FontStyle13"/>
          <w:b w:val="0"/>
          <w:sz w:val="28"/>
          <w:szCs w:val="28"/>
        </w:rPr>
        <w:t>н</w:t>
      </w:r>
      <w:r w:rsidRPr="002B5A8D">
        <w:rPr>
          <w:rStyle w:val="FontStyle13"/>
          <w:b w:val="0"/>
          <w:sz w:val="28"/>
          <w:szCs w:val="28"/>
        </w:rPr>
        <w:t>ности качеством подготовки выпускников, администрация и педагогич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ский коллектив проводит анкетирование участников образовательного процесса, осуществляет социологические опросы обучающихся и их род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 xml:space="preserve">телей. </w:t>
      </w:r>
      <w:proofErr w:type="gramStart"/>
      <w:r w:rsidRPr="002B5A8D">
        <w:rPr>
          <w:rStyle w:val="FontStyle13"/>
          <w:b w:val="0"/>
          <w:sz w:val="28"/>
          <w:szCs w:val="28"/>
        </w:rPr>
        <w:t>Результаты мониторинга, социологического опроса, анкетирования, проведенные за последние 3 года свидетель</w:t>
      </w:r>
      <w:r w:rsidR="005D2923">
        <w:rPr>
          <w:rStyle w:val="FontStyle13"/>
          <w:b w:val="0"/>
          <w:sz w:val="28"/>
          <w:szCs w:val="28"/>
        </w:rPr>
        <w:t xml:space="preserve">ствует о том, что в среднем </w:t>
      </w:r>
      <w:r w:rsidR="00843268" w:rsidRPr="002B5A8D">
        <w:rPr>
          <w:rStyle w:val="FontStyle13"/>
          <w:b w:val="0"/>
          <w:sz w:val="28"/>
          <w:szCs w:val="28"/>
        </w:rPr>
        <w:t xml:space="preserve"> 95</w:t>
      </w:r>
      <w:r w:rsidRPr="002B5A8D">
        <w:rPr>
          <w:rStyle w:val="FontStyle13"/>
          <w:b w:val="0"/>
          <w:sz w:val="28"/>
          <w:szCs w:val="28"/>
        </w:rPr>
        <w:t>% респондентов удовлетворены качеством образовательных услуг, пр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доставляемых педагогическим коллекти</w:t>
      </w:r>
      <w:r w:rsidR="00843268" w:rsidRPr="002B5A8D">
        <w:rPr>
          <w:rStyle w:val="FontStyle13"/>
          <w:b w:val="0"/>
          <w:sz w:val="28"/>
          <w:szCs w:val="28"/>
        </w:rPr>
        <w:t>вом МОУ СОШ №37</w:t>
      </w:r>
      <w:r w:rsidRPr="002B5A8D">
        <w:rPr>
          <w:rStyle w:val="FontStyle13"/>
          <w:b w:val="0"/>
          <w:sz w:val="28"/>
          <w:szCs w:val="28"/>
        </w:rPr>
        <w:t>.</w:t>
      </w:r>
      <w:proofErr w:type="gramEnd"/>
    </w:p>
    <w:p w:rsidR="00A44A1B" w:rsidRPr="002B5A8D" w:rsidRDefault="00A44A1B" w:rsidP="00A44A1B">
      <w:pPr>
        <w:pStyle w:val="Style2"/>
        <w:widowControl/>
        <w:spacing w:line="276" w:lineRule="auto"/>
        <w:rPr>
          <w:rStyle w:val="FontStyle17"/>
          <w:b w:val="0"/>
          <w:sz w:val="28"/>
          <w:szCs w:val="28"/>
        </w:rPr>
      </w:pPr>
    </w:p>
    <w:p w:rsidR="00E30EF6" w:rsidRPr="00D93CD8" w:rsidRDefault="0052446E" w:rsidP="00C260AC">
      <w:pPr>
        <w:spacing w:line="276" w:lineRule="auto"/>
        <w:jc w:val="center"/>
        <w:rPr>
          <w:rFonts w:eastAsiaTheme="minorEastAsia"/>
          <w:b/>
          <w:i/>
          <w:w w:val="100"/>
        </w:rPr>
      </w:pPr>
      <w:r>
        <w:rPr>
          <w:rFonts w:eastAsiaTheme="minorEastAsia"/>
          <w:b/>
          <w:i/>
          <w:w w:val="100"/>
        </w:rPr>
        <w:t>19</w:t>
      </w:r>
      <w:r w:rsidR="009E3F1E" w:rsidRPr="00D93CD8">
        <w:rPr>
          <w:rFonts w:eastAsiaTheme="minorEastAsia"/>
          <w:b/>
          <w:i/>
          <w:w w:val="100"/>
        </w:rPr>
        <w:t xml:space="preserve">. </w:t>
      </w:r>
      <w:r w:rsidR="00E30EF6" w:rsidRPr="00D93CD8">
        <w:rPr>
          <w:rFonts w:eastAsiaTheme="minorEastAsia"/>
          <w:b/>
          <w:i/>
          <w:w w:val="100"/>
        </w:rPr>
        <w:t>Социальная активность и социальное партнерство общеобразов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>тельного учреждения (сотрудничество с вузами, учреждениями н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>чального и среднего профессионального 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учреждения и др.)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Социальное партнерство – одно из важных направлений в работе нашей школы. Мы понимаем, что установление прочных социальных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lastRenderedPageBreak/>
        <w:t>зей школы с учреждениями образования и культуры города является осн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вой социализации наших выпускников. Общение с работниками других организаций, экскурсии расширяют социальный кругозор наших выпус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ников, помогают сделать правильный выбор дальнейшего обучения.</w:t>
      </w:r>
    </w:p>
    <w:p w:rsidR="00E30EF6" w:rsidRDefault="00301A57" w:rsidP="009F30EF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С 2012 года образовательная организация -   краевая</w:t>
      </w:r>
      <w:r w:rsidR="00E30EF6" w:rsidRPr="002B5A8D">
        <w:rPr>
          <w:rFonts w:eastAsiaTheme="minorEastAsia"/>
          <w:w w:val="100"/>
        </w:rPr>
        <w:t xml:space="preserve"> пилотная пл</w:t>
      </w:r>
      <w:r w:rsidR="00E30EF6" w:rsidRPr="002B5A8D">
        <w:rPr>
          <w:rFonts w:eastAsiaTheme="minorEastAsia"/>
          <w:w w:val="100"/>
        </w:rPr>
        <w:t>о</w:t>
      </w:r>
      <w:r w:rsidR="00E30EF6" w:rsidRPr="002B5A8D">
        <w:rPr>
          <w:rFonts w:eastAsiaTheme="minorEastAsia"/>
          <w:w w:val="100"/>
        </w:rPr>
        <w:t>щадка по апробации Федерального Государственного образовательного Стандарта Начального Общего Образования (приказ Министерства обр</w:t>
      </w:r>
      <w:r w:rsidR="00E30EF6" w:rsidRPr="002B5A8D">
        <w:rPr>
          <w:rFonts w:eastAsiaTheme="minorEastAsia"/>
          <w:w w:val="100"/>
        </w:rPr>
        <w:t>а</w:t>
      </w:r>
      <w:r w:rsidR="00E30EF6" w:rsidRPr="002B5A8D">
        <w:rPr>
          <w:rFonts w:eastAsiaTheme="minorEastAsia"/>
          <w:w w:val="100"/>
        </w:rPr>
        <w:t xml:space="preserve">зования Хабаровского края от 25.08.2010 г. № 1775). 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В образовательном учреждении организовано сетевое взаимодействие и сотрудничество с образовательными учреждениями Комсомольска-на-Амуре и учреждениями Хабаровского края: МОУ СОШ №50, 31 г. Комс</w:t>
      </w:r>
      <w:r w:rsidRPr="009F30EF">
        <w:rPr>
          <w:rFonts w:eastAsiaTheme="minorEastAsia"/>
          <w:w w:val="100"/>
        </w:rPr>
        <w:t>о</w:t>
      </w:r>
      <w:r w:rsidRPr="009F30EF">
        <w:rPr>
          <w:rFonts w:eastAsiaTheme="minorEastAsia"/>
          <w:w w:val="100"/>
        </w:rPr>
        <w:t>мольск; МБОУ СОШ № 5 г. Николаевск-на-Амуре; МБОУ СОШ № 3 р.п</w:t>
      </w:r>
      <w:proofErr w:type="gramStart"/>
      <w:r w:rsidRPr="009F30EF">
        <w:rPr>
          <w:rFonts w:eastAsiaTheme="minorEastAsia"/>
          <w:w w:val="100"/>
        </w:rPr>
        <w:t>.С</w:t>
      </w:r>
      <w:proofErr w:type="gramEnd"/>
      <w:r w:rsidRPr="009F30EF">
        <w:rPr>
          <w:rFonts w:eastAsiaTheme="minorEastAsia"/>
          <w:w w:val="100"/>
        </w:rPr>
        <w:t xml:space="preserve">олнечный; МБОУ СОШ №  3 р. п. Хор район им.Лазо; МБОУ СОШ №11 п.Новый Ургал </w:t>
      </w:r>
      <w:proofErr w:type="spellStart"/>
      <w:r w:rsidRPr="009F30EF">
        <w:rPr>
          <w:rFonts w:eastAsiaTheme="minorEastAsia"/>
          <w:w w:val="100"/>
        </w:rPr>
        <w:t>Верхнебуреинского</w:t>
      </w:r>
      <w:proofErr w:type="spellEnd"/>
      <w:r w:rsidRPr="009F30EF">
        <w:rPr>
          <w:rFonts w:eastAsiaTheme="minorEastAsia"/>
          <w:w w:val="100"/>
        </w:rPr>
        <w:t xml:space="preserve"> района; КГАОУ «Краевой центр образования»; МБОУ СОШ № 6 г. Хабаровск</w:t>
      </w:r>
      <w:r w:rsidRPr="009F30EF">
        <w:rPr>
          <w:rFonts w:eastAsiaTheme="minorEastAsia"/>
          <w:w w:val="100"/>
        </w:rPr>
        <w:tab/>
      </w:r>
    </w:p>
    <w:p w:rsidR="009F30EF" w:rsidRPr="009F30EF" w:rsidRDefault="009F30EF" w:rsidP="009F30EF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Образовательная организация имеет</w:t>
      </w:r>
      <w:r w:rsidR="0040006C" w:rsidRPr="002B5A8D">
        <w:rPr>
          <w:rFonts w:eastAsiaTheme="minorEastAsia"/>
          <w:w w:val="100"/>
        </w:rPr>
        <w:t xml:space="preserve"> статус «Центр трансфера техн</w:t>
      </w:r>
      <w:r w:rsidR="0040006C" w:rsidRPr="002B5A8D">
        <w:rPr>
          <w:rFonts w:eastAsiaTheme="minorEastAsia"/>
          <w:w w:val="100"/>
        </w:rPr>
        <w:t>о</w:t>
      </w:r>
      <w:r w:rsidR="0040006C" w:rsidRPr="002B5A8D">
        <w:rPr>
          <w:rFonts w:eastAsiaTheme="minorEastAsia"/>
          <w:w w:val="100"/>
        </w:rPr>
        <w:t>логий» (распоряжение Министерства образования и науки Хабаровского края № 763 от 15.08.2011 года)</w:t>
      </w:r>
      <w:proofErr w:type="gramStart"/>
      <w:r w:rsidR="0040006C" w:rsidRPr="002B5A8D">
        <w:rPr>
          <w:rFonts w:eastAsiaTheme="minorEastAsia"/>
          <w:w w:val="100"/>
        </w:rPr>
        <w:t>.</w:t>
      </w:r>
      <w:r w:rsidRPr="009F30EF">
        <w:rPr>
          <w:rFonts w:eastAsiaTheme="minorEastAsia"/>
          <w:w w:val="100"/>
        </w:rPr>
        <w:t>С</w:t>
      </w:r>
      <w:proofErr w:type="gramEnd"/>
      <w:r w:rsidRPr="009F30EF">
        <w:rPr>
          <w:rFonts w:eastAsiaTheme="minorEastAsia"/>
          <w:w w:val="100"/>
        </w:rPr>
        <w:t>татус учреждения был пролонгирован распоряжением  Министерства образования и науки Хабаровского края «Об инновационной инфраструктуре сферы общего и дополнительного о</w:t>
      </w:r>
      <w:r w:rsidRPr="009F30EF">
        <w:rPr>
          <w:rFonts w:eastAsiaTheme="minorEastAsia"/>
          <w:w w:val="100"/>
        </w:rPr>
        <w:t>б</w:t>
      </w:r>
      <w:r w:rsidRPr="009F30EF">
        <w:rPr>
          <w:rFonts w:eastAsiaTheme="minorEastAsia"/>
          <w:w w:val="100"/>
        </w:rPr>
        <w:t xml:space="preserve">разования в Хабаровском крае»  от 22.03.2016 №432. 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Распоряжением Министерства образования и науки Хабаровского края от 13.02.2018года №147 образовательной организации был присвоен статус Краевой инновационный комплекс с темой исследования «Технология </w:t>
      </w:r>
      <w:proofErr w:type="spellStart"/>
      <w:r w:rsidRPr="009F30EF">
        <w:rPr>
          <w:rFonts w:eastAsiaTheme="minorEastAsia"/>
          <w:w w:val="100"/>
        </w:rPr>
        <w:t>к</w:t>
      </w:r>
      <w:r w:rsidRPr="009F30EF">
        <w:rPr>
          <w:rFonts w:eastAsiaTheme="minorEastAsia"/>
          <w:w w:val="100"/>
        </w:rPr>
        <w:t>о</w:t>
      </w:r>
      <w:r w:rsidRPr="009F30EF">
        <w:rPr>
          <w:rFonts w:eastAsiaTheme="minorEastAsia"/>
          <w:w w:val="100"/>
        </w:rPr>
        <w:t>учинга</w:t>
      </w:r>
      <w:proofErr w:type="spellEnd"/>
      <w:r w:rsidRPr="009F30EF">
        <w:rPr>
          <w:rFonts w:eastAsiaTheme="minorEastAsia"/>
          <w:w w:val="100"/>
        </w:rPr>
        <w:t xml:space="preserve"> как средство самоопределения школьников основной школы». 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          В отчетный период в рамках работы Центра трансфера технологий педагоги и администрация образовательной организации  представляли  опыт работы на краевых, межрегиональных и городских семинарах, ма</w:t>
      </w:r>
      <w:r w:rsidRPr="009F30EF">
        <w:rPr>
          <w:rFonts w:eastAsiaTheme="minorEastAsia"/>
          <w:w w:val="100"/>
        </w:rPr>
        <w:t>с</w:t>
      </w:r>
      <w:r w:rsidRPr="009F30EF">
        <w:rPr>
          <w:rFonts w:eastAsiaTheme="minorEastAsia"/>
          <w:w w:val="100"/>
        </w:rPr>
        <w:t>тер-классах: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Муниципальный семинар учителей математики "Обеспечение преемстве</w:t>
      </w:r>
      <w:r w:rsidRPr="009F30EF">
        <w:rPr>
          <w:rFonts w:eastAsiaTheme="minorEastAsia"/>
          <w:w w:val="100"/>
        </w:rPr>
        <w:t>н</w:t>
      </w:r>
      <w:r w:rsidRPr="009F30EF">
        <w:rPr>
          <w:rFonts w:eastAsiaTheme="minorEastAsia"/>
          <w:w w:val="100"/>
        </w:rPr>
        <w:t xml:space="preserve">ности ФГОС НОО </w:t>
      </w:r>
      <w:proofErr w:type="gramStart"/>
      <w:r w:rsidRPr="009F30EF">
        <w:rPr>
          <w:rFonts w:eastAsiaTheme="minorEastAsia"/>
          <w:w w:val="100"/>
        </w:rPr>
        <w:t>и ООО</w:t>
      </w:r>
      <w:proofErr w:type="gramEnd"/>
      <w:r w:rsidRPr="009F30EF">
        <w:rPr>
          <w:rFonts w:eastAsiaTheme="minorEastAsia"/>
          <w:w w:val="100"/>
        </w:rPr>
        <w:t xml:space="preserve"> в изучении математики", где были даны три ма</w:t>
      </w:r>
      <w:r w:rsidRPr="009F30EF">
        <w:rPr>
          <w:rFonts w:eastAsiaTheme="minorEastAsia"/>
          <w:w w:val="100"/>
        </w:rPr>
        <w:t>с</w:t>
      </w:r>
      <w:r w:rsidRPr="009F30EF">
        <w:rPr>
          <w:rFonts w:eastAsiaTheme="minorEastAsia"/>
          <w:w w:val="100"/>
        </w:rPr>
        <w:t>тер-класса учителями математики;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Муниципальный семинар учителей географии, биологии "Совершенств</w:t>
      </w:r>
      <w:r w:rsidRPr="009F30EF">
        <w:rPr>
          <w:rFonts w:eastAsiaTheme="minorEastAsia"/>
          <w:w w:val="100"/>
        </w:rPr>
        <w:t>о</w:t>
      </w:r>
      <w:r w:rsidRPr="009F30EF">
        <w:rPr>
          <w:rFonts w:eastAsiaTheme="minorEastAsia"/>
          <w:w w:val="100"/>
        </w:rPr>
        <w:t>вание учебно-воспитательного процесса в условиях введения ФГОС ООО", даны пять открытых уроков и мастер-кла</w:t>
      </w:r>
      <w:proofErr w:type="gramStart"/>
      <w:r w:rsidRPr="009F30EF">
        <w:rPr>
          <w:rFonts w:eastAsiaTheme="minorEastAsia"/>
          <w:w w:val="100"/>
        </w:rPr>
        <w:t>сс с пр</w:t>
      </w:r>
      <w:proofErr w:type="gramEnd"/>
      <w:r w:rsidRPr="009F30EF">
        <w:rPr>
          <w:rFonts w:eastAsiaTheme="minorEastAsia"/>
          <w:w w:val="100"/>
        </w:rPr>
        <w:t xml:space="preserve">именением </w:t>
      </w:r>
      <w:proofErr w:type="spellStart"/>
      <w:r w:rsidRPr="009F30EF">
        <w:rPr>
          <w:rFonts w:eastAsiaTheme="minorEastAsia"/>
          <w:w w:val="100"/>
        </w:rPr>
        <w:t>коуч-технологий</w:t>
      </w:r>
      <w:proofErr w:type="spellEnd"/>
      <w:r w:rsidRPr="009F30EF">
        <w:rPr>
          <w:rFonts w:eastAsiaTheme="minorEastAsia"/>
          <w:w w:val="100"/>
        </w:rPr>
        <w:t>;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lastRenderedPageBreak/>
        <w:t xml:space="preserve">- Всероссийский конкурс социальной рекламы </w:t>
      </w:r>
      <w:proofErr w:type="spellStart"/>
      <w:r w:rsidRPr="009F30EF">
        <w:rPr>
          <w:rFonts w:eastAsiaTheme="minorEastAsia"/>
          <w:w w:val="100"/>
        </w:rPr>
        <w:t>антинаркотической</w:t>
      </w:r>
      <w:proofErr w:type="spellEnd"/>
      <w:r w:rsidRPr="009F30EF">
        <w:rPr>
          <w:rFonts w:eastAsiaTheme="minorEastAsia"/>
          <w:w w:val="100"/>
        </w:rPr>
        <w:t xml:space="preserve"> </w:t>
      </w:r>
      <w:proofErr w:type="spellStart"/>
      <w:r w:rsidRPr="009F30EF">
        <w:rPr>
          <w:rFonts w:eastAsiaTheme="minorEastAsia"/>
          <w:w w:val="100"/>
        </w:rPr>
        <w:t>нарпа</w:t>
      </w:r>
      <w:r w:rsidRPr="009F30EF">
        <w:rPr>
          <w:rFonts w:eastAsiaTheme="minorEastAsia"/>
          <w:w w:val="100"/>
        </w:rPr>
        <w:t>в</w:t>
      </w:r>
      <w:r w:rsidRPr="009F30EF">
        <w:rPr>
          <w:rFonts w:eastAsiaTheme="minorEastAsia"/>
          <w:w w:val="100"/>
        </w:rPr>
        <w:t>ленности</w:t>
      </w:r>
      <w:proofErr w:type="spellEnd"/>
      <w:r w:rsidRPr="009F30EF">
        <w:rPr>
          <w:rFonts w:eastAsiaTheme="minorEastAsia"/>
          <w:w w:val="100"/>
        </w:rPr>
        <w:t xml:space="preserve"> и пропаганды здорового образа жизни «Спасем жизнь вместе» участие шести классов образовательной организации. Два призера – 6а, 8а классы. (Благодарственное письмо Управления Министерства внутренних дел Российской Федерации по Хабаровскому краю).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- Открытые районные соревнования среди обучающихся общеобразов</w:t>
      </w:r>
      <w:r w:rsidRPr="009F30EF">
        <w:rPr>
          <w:rFonts w:eastAsiaTheme="minorEastAsia"/>
          <w:w w:val="100"/>
        </w:rPr>
        <w:t>а</w:t>
      </w:r>
      <w:r w:rsidRPr="009F30EF">
        <w:rPr>
          <w:rFonts w:eastAsiaTheme="minorEastAsia"/>
          <w:w w:val="100"/>
        </w:rPr>
        <w:t>тельных организаций Хабаровского края по лыжным гонкам «Метелица - 2018» - 1 и 2 место среди 3 классов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           Педагоги образовательной организации входят в состав жюри и группы экспертов различных конкурсов: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            Всероссийской олимпиады школьников;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являлись экспертами аттестационной комиссии выпускников ФГБОУ ВО      «</w:t>
      </w:r>
      <w:proofErr w:type="spellStart"/>
      <w:r w:rsidRPr="009F30EF">
        <w:rPr>
          <w:rFonts w:eastAsiaTheme="minorEastAsia"/>
          <w:w w:val="100"/>
        </w:rPr>
        <w:t>АмГПГУ</w:t>
      </w:r>
      <w:proofErr w:type="spellEnd"/>
      <w:r w:rsidRPr="009F30EF">
        <w:rPr>
          <w:rFonts w:eastAsiaTheme="minorEastAsia"/>
          <w:w w:val="100"/>
        </w:rPr>
        <w:t>»;</w:t>
      </w:r>
    </w:p>
    <w:p w:rsidR="009F30EF" w:rsidRPr="009F30EF" w:rsidRDefault="009F30EF" w:rsidP="009F30EF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эксперт при проведении к</w:t>
      </w:r>
      <w:r>
        <w:rPr>
          <w:rFonts w:eastAsiaTheme="minorEastAsia"/>
          <w:w w:val="100"/>
        </w:rPr>
        <w:t>онкурса «Самый классный класс».</w:t>
      </w:r>
    </w:p>
    <w:p w:rsidR="00E30EF6" w:rsidRPr="002B5A8D" w:rsidRDefault="00E30EF6" w:rsidP="00D93CD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Сотрудничество с Комсомольским-на-Амуре государственным те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ническим университетом на протяжении всего учебного года велось в ра</w:t>
      </w:r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ках профильного образования (архитектурно - технологически</w:t>
      </w:r>
      <w:r w:rsidR="00D93CD8">
        <w:rPr>
          <w:rFonts w:eastAsiaTheme="minorEastAsia"/>
          <w:w w:val="100"/>
        </w:rPr>
        <w:t>й профиль 10-11 классов) с факультетом Строительства и кадастра</w:t>
      </w:r>
      <w:r w:rsidRPr="002B5A8D">
        <w:rPr>
          <w:rFonts w:eastAsiaTheme="minorEastAsia"/>
          <w:w w:val="100"/>
        </w:rPr>
        <w:t xml:space="preserve">. </w:t>
      </w:r>
    </w:p>
    <w:p w:rsidR="0040006C" w:rsidRPr="002B5A8D" w:rsidRDefault="0040006C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Сотрудничество с Амурским </w:t>
      </w:r>
      <w:proofErr w:type="gramStart"/>
      <w:r w:rsidRPr="002B5A8D">
        <w:rPr>
          <w:rFonts w:eastAsiaTheme="minorEastAsia"/>
          <w:w w:val="100"/>
        </w:rPr>
        <w:t>гуманитарно- педагогическим</w:t>
      </w:r>
      <w:proofErr w:type="gramEnd"/>
      <w:r w:rsidRPr="002B5A8D">
        <w:rPr>
          <w:rFonts w:eastAsiaTheme="minorEastAsia"/>
          <w:w w:val="100"/>
        </w:rPr>
        <w:t xml:space="preserve"> госуда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ственным университетом (догово</w:t>
      </w:r>
      <w:r w:rsidR="00D93CD8">
        <w:rPr>
          <w:rFonts w:eastAsiaTheme="minorEastAsia"/>
          <w:w w:val="100"/>
        </w:rPr>
        <w:t>р о сотрудничестве от 15.10.2015</w:t>
      </w:r>
      <w:r w:rsidRPr="002B5A8D">
        <w:rPr>
          <w:rFonts w:eastAsiaTheme="minorEastAsia"/>
          <w:w w:val="100"/>
        </w:rPr>
        <w:t xml:space="preserve"> года)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Традиционными явл</w:t>
      </w:r>
      <w:r w:rsidR="00301A57">
        <w:rPr>
          <w:rFonts w:eastAsiaTheme="minorEastAsia"/>
          <w:w w:val="100"/>
        </w:rPr>
        <w:t>яются  тесные связи нашей  образовательной о</w:t>
      </w:r>
      <w:r w:rsidR="00301A57">
        <w:rPr>
          <w:rFonts w:eastAsiaTheme="minorEastAsia"/>
          <w:w w:val="100"/>
        </w:rPr>
        <w:t>р</w:t>
      </w:r>
      <w:r w:rsidR="00301A57">
        <w:rPr>
          <w:rFonts w:eastAsiaTheme="minorEastAsia"/>
          <w:w w:val="100"/>
        </w:rPr>
        <w:t xml:space="preserve">ганизации </w:t>
      </w:r>
      <w:r w:rsidRPr="002B5A8D">
        <w:rPr>
          <w:rFonts w:eastAsiaTheme="minorEastAsia"/>
          <w:w w:val="100"/>
        </w:rPr>
        <w:t xml:space="preserve"> с шефами  </w:t>
      </w:r>
      <w:proofErr w:type="spellStart"/>
      <w:r w:rsidRPr="002B5A8D">
        <w:rPr>
          <w:rFonts w:eastAsiaTheme="minorEastAsia"/>
          <w:w w:val="100"/>
        </w:rPr>
        <w:t>КнААПО</w:t>
      </w:r>
      <w:proofErr w:type="spellEnd"/>
      <w:r w:rsidRPr="002B5A8D">
        <w:rPr>
          <w:rFonts w:eastAsiaTheme="minorEastAsia"/>
          <w:w w:val="100"/>
        </w:rPr>
        <w:t xml:space="preserve">  (цеха №8,81)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МОУ СОШ № 37, педагогический коллектив стремится к своему становлению как открытой социально - педагогической системы, является тем важнейшим социальным институтом, который обеспечивает взаим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действие растущей личности, родителей, социума.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рамках работы по профильному и </w:t>
      </w:r>
      <w:proofErr w:type="spellStart"/>
      <w:r w:rsidRPr="002B5A8D">
        <w:rPr>
          <w:rFonts w:eastAsiaTheme="minorEastAsia"/>
          <w:w w:val="100"/>
        </w:rPr>
        <w:t>предпрофильному</w:t>
      </w:r>
      <w:proofErr w:type="spellEnd"/>
      <w:r w:rsidRPr="002B5A8D">
        <w:rPr>
          <w:rFonts w:eastAsiaTheme="minorEastAsia"/>
          <w:w w:val="100"/>
        </w:rPr>
        <w:t xml:space="preserve"> образованию, дополнительному образования </w:t>
      </w:r>
      <w:r w:rsidR="00301A57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301A57">
        <w:rPr>
          <w:rFonts w:eastAsiaTheme="minorEastAsia"/>
          <w:w w:val="100"/>
        </w:rPr>
        <w:t>ющихся наша образовательная орг</w:t>
      </w:r>
      <w:r w:rsidR="00301A57">
        <w:rPr>
          <w:rFonts w:eastAsiaTheme="minorEastAsia"/>
          <w:w w:val="100"/>
        </w:rPr>
        <w:t>а</w:t>
      </w:r>
      <w:r w:rsidR="00301A57">
        <w:rPr>
          <w:rFonts w:eastAsiaTheme="minorEastAsia"/>
          <w:w w:val="100"/>
        </w:rPr>
        <w:t xml:space="preserve">низация </w:t>
      </w:r>
      <w:r w:rsidRPr="002B5A8D">
        <w:rPr>
          <w:rFonts w:eastAsiaTheme="minorEastAsia"/>
          <w:w w:val="100"/>
        </w:rPr>
        <w:t xml:space="preserve"> работает в рамках сетевого взаимодействия с учреждениями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разования и культуры Ленинского округа и города Комсомольска-на-Амуре.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Особыми </w:t>
      </w:r>
      <w:r w:rsidR="00301A57">
        <w:rPr>
          <w:rFonts w:eastAsiaTheme="minorEastAsia"/>
          <w:w w:val="100"/>
        </w:rPr>
        <w:t>и очень важными партнерами ОО</w:t>
      </w:r>
      <w:r w:rsidRPr="002B5A8D">
        <w:rPr>
          <w:rFonts w:eastAsiaTheme="minorEastAsia"/>
          <w:w w:val="100"/>
        </w:rPr>
        <w:t xml:space="preserve"> являются родители </w:t>
      </w:r>
      <w:proofErr w:type="gramStart"/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ших</w:t>
      </w:r>
      <w:proofErr w:type="gramEnd"/>
      <w:r w:rsidRPr="002B5A8D">
        <w:rPr>
          <w:rFonts w:eastAsiaTheme="minorEastAsia"/>
          <w:w w:val="100"/>
        </w:rPr>
        <w:t xml:space="preserve"> </w:t>
      </w:r>
      <w:r w:rsidR="00301A57">
        <w:rPr>
          <w:rFonts w:eastAsiaTheme="minorEastAsia"/>
          <w:w w:val="100"/>
        </w:rPr>
        <w:t>обучающихся</w:t>
      </w:r>
      <w:r w:rsidRPr="002B5A8D">
        <w:rPr>
          <w:rFonts w:eastAsiaTheme="minorEastAsia"/>
          <w:w w:val="100"/>
        </w:rPr>
        <w:t>. Они принимают активное участие в жизни нашего у</w:t>
      </w:r>
      <w:r w:rsidRPr="002B5A8D">
        <w:rPr>
          <w:rFonts w:eastAsiaTheme="minorEastAsia"/>
          <w:w w:val="100"/>
        </w:rPr>
        <w:t>ч</w:t>
      </w:r>
      <w:r w:rsidRPr="002B5A8D">
        <w:rPr>
          <w:rFonts w:eastAsiaTheme="minorEastAsia"/>
          <w:w w:val="100"/>
        </w:rPr>
        <w:t>реждения. Родители проводят активную деятельность родителей по проп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ганде и рекламе деятельн</w:t>
      </w:r>
      <w:r w:rsidR="00301A57">
        <w:rPr>
          <w:rFonts w:eastAsiaTheme="minorEastAsia"/>
          <w:w w:val="100"/>
        </w:rPr>
        <w:t>ости образовательной организации.</w:t>
      </w:r>
    </w:p>
    <w:p w:rsidR="00D93CD8" w:rsidRDefault="0086365E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>В 2018</w:t>
      </w:r>
      <w:r w:rsidR="00E30EF6" w:rsidRPr="002B5A8D">
        <w:rPr>
          <w:rFonts w:eastAsiaTheme="minorEastAsia"/>
          <w:w w:val="100"/>
        </w:rPr>
        <w:t xml:space="preserve"> году -  выступление родителей на родительских собраниях «Школы будущего первоклассника». </w:t>
      </w:r>
    </w:p>
    <w:p w:rsidR="00E30EF6" w:rsidRPr="002B5A8D" w:rsidRDefault="00B74BD8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490220</wp:posOffset>
            </wp:positionV>
            <wp:extent cx="1045845" cy="1336040"/>
            <wp:effectExtent l="0" t="0" r="1905" b="0"/>
            <wp:wrapTight wrapText="bothSides">
              <wp:wrapPolygon edited="0">
                <wp:start x="0" y="0"/>
                <wp:lineTo x="0" y="21251"/>
                <wp:lineTo x="21246" y="21251"/>
                <wp:lineTo x="21246" y="0"/>
                <wp:lineTo x="0" y="0"/>
              </wp:wrapPolygon>
            </wp:wrapTight>
            <wp:docPr id="5" name="Рисунок 2" descr="D:\фото\фото 2009-2010 учебный год\мама года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фото 2009-2010 учебный год\мама года\IMG_0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65E">
        <w:rPr>
          <w:rFonts w:eastAsiaTheme="minorEastAsia"/>
          <w:w w:val="100"/>
        </w:rPr>
        <w:t>В 2018</w:t>
      </w:r>
      <w:r w:rsidR="00E30EF6" w:rsidRPr="002B5A8D">
        <w:rPr>
          <w:rFonts w:eastAsiaTheme="minorEastAsia"/>
          <w:w w:val="100"/>
        </w:rPr>
        <w:t xml:space="preserve"> году– </w:t>
      </w:r>
      <w:proofErr w:type="gramStart"/>
      <w:r w:rsidR="00E30EF6" w:rsidRPr="002B5A8D">
        <w:rPr>
          <w:rFonts w:eastAsiaTheme="minorEastAsia"/>
          <w:w w:val="100"/>
        </w:rPr>
        <w:t>вы</w:t>
      </w:r>
      <w:proofErr w:type="gramEnd"/>
      <w:r w:rsidR="00E30EF6" w:rsidRPr="002B5A8D">
        <w:rPr>
          <w:rFonts w:eastAsiaTheme="minorEastAsia"/>
          <w:w w:val="100"/>
        </w:rPr>
        <w:t>ступления родителей на род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тельских собраниях в дошкольных детских учреждениях микрорайона ( д/с №89, д/с №123</w:t>
      </w:r>
      <w:r w:rsidR="00D93CD8">
        <w:rPr>
          <w:rFonts w:eastAsiaTheme="minorEastAsia"/>
          <w:w w:val="100"/>
        </w:rPr>
        <w:t>, д\с 129</w:t>
      </w:r>
      <w:r w:rsidR="00E30EF6" w:rsidRPr="002B5A8D">
        <w:rPr>
          <w:rFonts w:eastAsiaTheme="minorEastAsia"/>
          <w:w w:val="100"/>
        </w:rPr>
        <w:t>).</w:t>
      </w:r>
    </w:p>
    <w:p w:rsidR="00B74BD8" w:rsidRDefault="00B74BD8" w:rsidP="009F30EF">
      <w:pPr>
        <w:spacing w:line="276" w:lineRule="auto"/>
        <w:ind w:firstLine="708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167005</wp:posOffset>
            </wp:positionV>
            <wp:extent cx="16383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49" y="21405"/>
                <wp:lineTo x="21349" y="0"/>
                <wp:lineTo x="0" y="0"/>
              </wp:wrapPolygon>
            </wp:wrapTight>
            <wp:docPr id="8" name="Рисунок 13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171450</wp:posOffset>
            </wp:positionV>
            <wp:extent cx="18478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6" name="Рисунок 1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D8" w:rsidRDefault="00B74BD8" w:rsidP="00C260AC">
      <w:pPr>
        <w:spacing w:line="276" w:lineRule="auto"/>
        <w:rPr>
          <w:rFonts w:eastAsiaTheme="minorEastAsia"/>
          <w:noProof/>
          <w:w w:val="100"/>
        </w:rPr>
      </w:pPr>
    </w:p>
    <w:p w:rsidR="00E30EF6" w:rsidRPr="002B5A8D" w:rsidRDefault="00D93CD8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283210</wp:posOffset>
            </wp:positionV>
            <wp:extent cx="1809750" cy="1066800"/>
            <wp:effectExtent l="19050" t="0" r="0" b="0"/>
            <wp:wrapTight wrapText="bothSides">
              <wp:wrapPolygon edited="0">
                <wp:start x="-227" y="0"/>
                <wp:lineTo x="-227" y="21214"/>
                <wp:lineTo x="21600" y="21214"/>
                <wp:lineTo x="21600" y="0"/>
                <wp:lineTo x="-227" y="0"/>
              </wp:wrapPolygon>
            </wp:wrapTight>
            <wp:docPr id="9" name="Рисунок 13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C85">
        <w:rPr>
          <w:rFonts w:eastAsiaTheme="minorEastAsia"/>
          <w:w w:val="100"/>
        </w:rPr>
        <w:t xml:space="preserve">с </w:t>
      </w:r>
      <w:r w:rsidR="00E30EF6" w:rsidRPr="002B5A8D">
        <w:rPr>
          <w:rFonts w:eastAsiaTheme="minorEastAsia"/>
          <w:w w:val="100"/>
        </w:rPr>
        <w:t xml:space="preserve">2007 года в сети интернет в социальной сети </w:t>
      </w:r>
      <w:hyperlink r:id="rId29" w:tgtFrame="_blank" w:history="1">
        <w:r w:rsidR="00E30EF6" w:rsidRPr="002B5A8D">
          <w:rPr>
            <w:rFonts w:eastAsiaTheme="minorEastAsia"/>
            <w:w w:val="100"/>
          </w:rPr>
          <w:t xml:space="preserve">"В </w:t>
        </w:r>
        <w:proofErr w:type="spellStart"/>
        <w:r w:rsidR="00E30EF6" w:rsidRPr="002B5A8D">
          <w:rPr>
            <w:rFonts w:eastAsiaTheme="minorEastAsia"/>
            <w:w w:val="100"/>
          </w:rPr>
          <w:t>Контакте</w:t>
        </w:r>
        <w:proofErr w:type="gramStart"/>
        <w:r w:rsidR="00E30EF6" w:rsidRPr="002B5A8D">
          <w:rPr>
            <w:rFonts w:eastAsiaTheme="minorEastAsia"/>
            <w:w w:val="100"/>
          </w:rPr>
          <w:t>.р</w:t>
        </w:r>
        <w:proofErr w:type="gramEnd"/>
        <w:r w:rsidR="00E30EF6" w:rsidRPr="002B5A8D">
          <w:rPr>
            <w:rFonts w:eastAsiaTheme="minorEastAsia"/>
            <w:w w:val="100"/>
          </w:rPr>
          <w:t>у</w:t>
        </w:r>
        <w:proofErr w:type="spellEnd"/>
        <w:r w:rsidR="00E30EF6" w:rsidRPr="002B5A8D">
          <w:rPr>
            <w:rFonts w:eastAsiaTheme="minorEastAsia"/>
            <w:w w:val="100"/>
          </w:rPr>
          <w:t>"</w:t>
        </w:r>
      </w:hyperlink>
      <w:r w:rsidR="00E30EF6" w:rsidRPr="002B5A8D">
        <w:rPr>
          <w:rFonts w:eastAsiaTheme="minorEastAsia"/>
          <w:w w:val="100"/>
        </w:rPr>
        <w:t xml:space="preserve"> создан интернет-клуб выпускников «Школа №37». Его участники общаются, обсуждают последние школьные новости. Такая форма общения позволяет сохранить связь со школой. В числе членов клуба ребята, которые учатся и работают по всей России. </w:t>
      </w:r>
    </w:p>
    <w:p w:rsidR="00E30EF6" w:rsidRPr="002B5A8D" w:rsidRDefault="00D93CD8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249555</wp:posOffset>
            </wp:positionV>
            <wp:extent cx="1790700" cy="1200150"/>
            <wp:effectExtent l="19050" t="0" r="0" b="0"/>
            <wp:wrapTight wrapText="bothSides">
              <wp:wrapPolygon edited="0">
                <wp:start x="-230" y="0"/>
                <wp:lineTo x="-230" y="21257"/>
                <wp:lineTo x="21600" y="21257"/>
                <wp:lineTo x="21600" y="0"/>
                <wp:lineTo x="-230" y="0"/>
              </wp:wrapPolygon>
            </wp:wrapTight>
            <wp:docPr id="14" name="Рисунок 137" descr="Лице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Лицеде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102235</wp:posOffset>
            </wp:positionV>
            <wp:extent cx="1449705" cy="1137920"/>
            <wp:effectExtent l="19050" t="0" r="0" b="0"/>
            <wp:wrapTight wrapText="bothSides">
              <wp:wrapPolygon edited="0">
                <wp:start x="-284" y="0"/>
                <wp:lineTo x="-284" y="21335"/>
                <wp:lineTo x="21572" y="21335"/>
                <wp:lineTo x="21572" y="0"/>
                <wp:lineTo x="-284" y="0"/>
              </wp:wrapPolygon>
            </wp:wrapTight>
            <wp:docPr id="10" name="Рисунок 138" descr="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ир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29845</wp:posOffset>
            </wp:positionV>
            <wp:extent cx="1556385" cy="1278255"/>
            <wp:effectExtent l="19050" t="0" r="5715" b="0"/>
            <wp:wrapTight wrapText="bothSides">
              <wp:wrapPolygon edited="0">
                <wp:start x="-264" y="0"/>
                <wp:lineTo x="-264" y="21246"/>
                <wp:lineTo x="21679" y="21246"/>
                <wp:lineTo x="21679" y="0"/>
                <wp:lineTo x="-264" y="0"/>
              </wp:wrapPolygon>
            </wp:wrapTight>
            <wp:docPr id="13" name="Рисунок 139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 помощью этого интернет-клуба мы можем узнать отношение  выпускников к школьным новостям, пригласить их на школ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ные мероприятия, познакомить с последними событиями. Аналогичная виртуальная организация существует и на сайте </w:t>
      </w:r>
      <w:proofErr w:type="spellStart"/>
      <w:r w:rsidRPr="002B5A8D">
        <w:rPr>
          <w:rFonts w:eastAsiaTheme="minorEastAsia"/>
          <w:w w:val="100"/>
        </w:rPr>
        <w:t>Одноклассники</w:t>
      </w:r>
      <w:proofErr w:type="gramStart"/>
      <w:r w:rsidRPr="002B5A8D">
        <w:rPr>
          <w:rFonts w:eastAsiaTheme="minorEastAsia"/>
          <w:w w:val="100"/>
        </w:rPr>
        <w:t>.р</w:t>
      </w:r>
      <w:proofErr w:type="gramEnd"/>
      <w:r w:rsidRPr="002B5A8D">
        <w:rPr>
          <w:rFonts w:eastAsiaTheme="minorEastAsia"/>
          <w:w w:val="100"/>
        </w:rPr>
        <w:t>у</w:t>
      </w:r>
      <w:proofErr w:type="spellEnd"/>
      <w:r w:rsidRPr="002B5A8D">
        <w:rPr>
          <w:rFonts w:eastAsiaTheme="minorEastAsia"/>
          <w:w w:val="100"/>
        </w:rPr>
        <w:t>, там так же создана отдельная группа выпускников, занимающихся в разные годы в театраль</w:t>
      </w:r>
      <w:r w:rsidR="00ED007F">
        <w:rPr>
          <w:rFonts w:eastAsiaTheme="minorEastAsia"/>
          <w:w w:val="100"/>
        </w:rPr>
        <w:t>ной студии «Лицедеи» нашей образовательной организации</w:t>
      </w:r>
      <w:r w:rsidRPr="002B5A8D">
        <w:rPr>
          <w:rFonts w:eastAsiaTheme="minorEastAsia"/>
          <w:w w:val="100"/>
        </w:rPr>
        <w:t>.</w:t>
      </w:r>
    </w:p>
    <w:p w:rsidR="00E30EF6" w:rsidRPr="002B5A8D" w:rsidRDefault="00E30EF6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6"/>
          <w:b/>
          <w:sz w:val="28"/>
          <w:szCs w:val="28"/>
        </w:rPr>
      </w:pPr>
    </w:p>
    <w:p w:rsidR="002400C9" w:rsidRPr="002B5A8D" w:rsidRDefault="002400C9" w:rsidP="00C260AC">
      <w:pPr>
        <w:spacing w:line="276" w:lineRule="auto"/>
        <w:rPr>
          <w:w w:val="100"/>
          <w:sz w:val="2"/>
          <w:szCs w:val="2"/>
        </w:rPr>
      </w:pPr>
    </w:p>
    <w:p w:rsidR="002400C9" w:rsidRPr="00D93CD8" w:rsidRDefault="0052446E" w:rsidP="00C260AC">
      <w:pPr>
        <w:spacing w:line="276" w:lineRule="auto"/>
        <w:rPr>
          <w:b/>
          <w:i/>
          <w:w w:val="100"/>
        </w:rPr>
      </w:pPr>
      <w:r>
        <w:rPr>
          <w:b/>
          <w:i/>
          <w:w w:val="100"/>
        </w:rPr>
        <w:t xml:space="preserve">               20</w:t>
      </w:r>
      <w:r w:rsidR="002400C9" w:rsidRPr="002B5A8D">
        <w:rPr>
          <w:b/>
          <w:i/>
          <w:w w:val="100"/>
        </w:rPr>
        <w:t>. Перспективы и основные направле</w:t>
      </w:r>
      <w:r w:rsidR="0086365E">
        <w:rPr>
          <w:b/>
          <w:i/>
          <w:w w:val="100"/>
        </w:rPr>
        <w:t>ния  развития образов</w:t>
      </w:r>
      <w:r w:rsidR="0086365E">
        <w:rPr>
          <w:b/>
          <w:i/>
          <w:w w:val="100"/>
        </w:rPr>
        <w:t>а</w:t>
      </w:r>
      <w:r w:rsidR="0086365E">
        <w:rPr>
          <w:b/>
          <w:i/>
          <w:w w:val="100"/>
        </w:rPr>
        <w:t>тельной организации</w:t>
      </w:r>
    </w:p>
    <w:p w:rsidR="006D7FE5" w:rsidRPr="00D93CD8" w:rsidRDefault="002400C9" w:rsidP="00D93CD8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ab/>
      </w:r>
      <w:r w:rsidRPr="002B5A8D">
        <w:rPr>
          <w:rStyle w:val="FontStyle17"/>
          <w:b w:val="0"/>
          <w:w w:val="100"/>
          <w:sz w:val="28"/>
          <w:szCs w:val="28"/>
        </w:rPr>
        <w:t>Анали</w:t>
      </w:r>
      <w:r w:rsidR="003F7C85">
        <w:rPr>
          <w:rStyle w:val="FontStyle17"/>
          <w:b w:val="0"/>
          <w:w w:val="100"/>
          <w:sz w:val="28"/>
          <w:szCs w:val="28"/>
        </w:rPr>
        <w:t xml:space="preserve">з результатов деятельности образовательной организации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п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зволяе</w:t>
      </w:r>
      <w:r w:rsidR="003F7C85">
        <w:rPr>
          <w:rStyle w:val="FontStyle17"/>
          <w:b w:val="0"/>
          <w:w w:val="100"/>
          <w:sz w:val="28"/>
          <w:szCs w:val="28"/>
        </w:rPr>
        <w:t>т сделать вывод о том, что ОО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сохраняет основные параметры, ст</w:t>
      </w:r>
      <w:r w:rsidRPr="002B5A8D">
        <w:rPr>
          <w:rStyle w:val="FontStyle17"/>
          <w:b w:val="0"/>
          <w:w w:val="100"/>
          <w:sz w:val="28"/>
          <w:szCs w:val="28"/>
        </w:rPr>
        <w:t>а</w:t>
      </w:r>
      <w:r w:rsidRPr="002B5A8D">
        <w:rPr>
          <w:rStyle w:val="FontStyle17"/>
          <w:b w:val="0"/>
          <w:w w:val="100"/>
          <w:sz w:val="28"/>
          <w:szCs w:val="28"/>
        </w:rPr>
        <w:t>бильно функционирует и динамично развивается, обеспечивая констит</w:t>
      </w: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Pr="002B5A8D">
        <w:rPr>
          <w:rStyle w:val="FontStyle17"/>
          <w:b w:val="0"/>
          <w:w w:val="100"/>
          <w:sz w:val="28"/>
          <w:szCs w:val="28"/>
        </w:rPr>
        <w:t>ционные права граждан на образование, выбор учебных программ, допо</w:t>
      </w:r>
      <w:r w:rsidRPr="002B5A8D">
        <w:rPr>
          <w:rStyle w:val="FontStyle17"/>
          <w:b w:val="0"/>
          <w:w w:val="100"/>
          <w:sz w:val="28"/>
          <w:szCs w:val="28"/>
        </w:rPr>
        <w:t>л</w:t>
      </w:r>
      <w:r w:rsidRPr="002B5A8D">
        <w:rPr>
          <w:rStyle w:val="FontStyle17"/>
          <w:b w:val="0"/>
          <w:w w:val="100"/>
          <w:sz w:val="28"/>
          <w:szCs w:val="28"/>
        </w:rPr>
        <w:lastRenderedPageBreak/>
        <w:t xml:space="preserve">нительные образовательные услуги в комфортной, безопасной, </w:t>
      </w:r>
      <w:proofErr w:type="spellStart"/>
      <w:r w:rsidRPr="002B5A8D">
        <w:rPr>
          <w:rStyle w:val="FontStyle17"/>
          <w:b w:val="0"/>
          <w:w w:val="100"/>
          <w:sz w:val="28"/>
          <w:szCs w:val="28"/>
        </w:rPr>
        <w:t>здоровье</w:t>
      </w:r>
      <w:r w:rsidRPr="002B5A8D">
        <w:rPr>
          <w:rStyle w:val="FontStyle17"/>
          <w:b w:val="0"/>
          <w:w w:val="100"/>
          <w:sz w:val="28"/>
          <w:szCs w:val="28"/>
        </w:rPr>
        <w:t>с</w:t>
      </w:r>
      <w:r w:rsidRPr="002B5A8D">
        <w:rPr>
          <w:rStyle w:val="FontStyle17"/>
          <w:b w:val="0"/>
          <w:w w:val="100"/>
          <w:sz w:val="28"/>
          <w:szCs w:val="28"/>
        </w:rPr>
        <w:t>берегающей</w:t>
      </w:r>
      <w:proofErr w:type="spellEnd"/>
      <w:r w:rsidRPr="002B5A8D">
        <w:rPr>
          <w:rStyle w:val="FontStyle17"/>
          <w:b w:val="0"/>
          <w:w w:val="100"/>
          <w:sz w:val="28"/>
          <w:szCs w:val="28"/>
        </w:rPr>
        <w:t xml:space="preserve"> среде.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Положительный потенциал, задачи, стоящие перед российским образ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ванием определяют следующие основные направления развития общего образования в </w:t>
      </w:r>
      <w:r w:rsidR="006D7FE5" w:rsidRPr="002B5A8D">
        <w:rPr>
          <w:rStyle w:val="FontStyle17"/>
          <w:b w:val="0"/>
          <w:w w:val="100"/>
          <w:sz w:val="28"/>
          <w:szCs w:val="28"/>
        </w:rPr>
        <w:t>МОУ СОШ №37</w:t>
      </w:r>
    </w:p>
    <w:p w:rsidR="002400C9" w:rsidRPr="002B5A8D" w:rsidRDefault="002400C9" w:rsidP="00640741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Усиление личностной направленности образования.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Результаты образования должны быть сформулированы отдельно для начальной, основной и старшей школы с учетом специфики возрастного развития школьников.</w:t>
      </w:r>
    </w:p>
    <w:p w:rsidR="002400C9" w:rsidRPr="002B5A8D" w:rsidRDefault="002400C9" w:rsidP="00640741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Обновление содержания образования, обновление образовательных стандартов технологии воспитания.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Развивать оценку качества образования при переходе с одной ступени на другую, вводить инновационные механизмы оценки качества и монит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ринга развития каждого ребенка. Использование современных информац</w:t>
      </w:r>
      <w:r w:rsidRPr="002B5A8D">
        <w:rPr>
          <w:rStyle w:val="FontStyle17"/>
          <w:b w:val="0"/>
          <w:w w:val="100"/>
          <w:sz w:val="28"/>
          <w:szCs w:val="28"/>
        </w:rPr>
        <w:t>и</w:t>
      </w:r>
      <w:r w:rsidRPr="002B5A8D">
        <w:rPr>
          <w:rStyle w:val="FontStyle17"/>
          <w:b w:val="0"/>
          <w:w w:val="100"/>
          <w:sz w:val="28"/>
          <w:szCs w:val="28"/>
        </w:rPr>
        <w:t>онных образовательных технологий.</w:t>
      </w:r>
    </w:p>
    <w:p w:rsidR="002400C9" w:rsidRPr="002B5A8D" w:rsidRDefault="002400C9" w:rsidP="00640741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Соверш</w:t>
      </w:r>
      <w:r w:rsidR="003F7C85">
        <w:rPr>
          <w:rStyle w:val="FontStyle17"/>
          <w:b w:val="0"/>
          <w:w w:val="100"/>
          <w:sz w:val="28"/>
          <w:szCs w:val="28"/>
        </w:rPr>
        <w:t>енствование системы работы ОО</w:t>
      </w:r>
      <w:r w:rsidRPr="002B5A8D">
        <w:rPr>
          <w:rStyle w:val="FontStyle17"/>
          <w:b w:val="0"/>
          <w:w w:val="100"/>
          <w:sz w:val="28"/>
          <w:szCs w:val="28"/>
        </w:rPr>
        <w:t>, направленной на сохран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 xml:space="preserve">ние и укрепление здоровья </w:t>
      </w:r>
      <w:r w:rsidR="003F7C85"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уча</w:t>
      </w:r>
      <w:r w:rsidR="003F7C85"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 и привитие навыков здор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вого образа жизни.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Гораздо важнее пробудить в детях желание заботиться о своем здор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вье, основанное на их заинтересованности в учебе, выборе учебных ку</w:t>
      </w:r>
      <w:r w:rsidRPr="002B5A8D">
        <w:rPr>
          <w:rStyle w:val="FontStyle17"/>
          <w:b w:val="0"/>
          <w:w w:val="100"/>
          <w:sz w:val="28"/>
          <w:szCs w:val="28"/>
        </w:rPr>
        <w:t>р</w:t>
      </w:r>
      <w:r w:rsidRPr="002B5A8D">
        <w:rPr>
          <w:rStyle w:val="FontStyle17"/>
          <w:b w:val="0"/>
          <w:w w:val="100"/>
          <w:sz w:val="28"/>
          <w:szCs w:val="28"/>
        </w:rPr>
        <w:t xml:space="preserve">сов, адекватных собственным интересам и склонностям. </w:t>
      </w:r>
    </w:p>
    <w:p w:rsidR="002400C9" w:rsidRPr="002B5A8D" w:rsidRDefault="002400C9" w:rsidP="00640741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Система поддержки талантливых детей.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Создание условий для развития одаренных детей и общей среды для проявления и развития способностей каждого ребенка, стимулирования и выявления достижений одаренных детей.</w:t>
      </w:r>
    </w:p>
    <w:p w:rsidR="002400C9" w:rsidRPr="002B5A8D" w:rsidRDefault="002400C9" w:rsidP="00640741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Обеспечение доступа к получению общего образования детям-инвалидам, детям с ограниченными возможностями здоровья, детям, оставшимся без попечения родителей.</w:t>
      </w:r>
    </w:p>
    <w:p w:rsidR="002400C9" w:rsidRPr="002B5A8D" w:rsidRDefault="002400C9" w:rsidP="00640741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Развитие учительского потенциала. Продолжение практики по</w:t>
      </w:r>
      <w:r w:rsidRPr="002B5A8D">
        <w:rPr>
          <w:rStyle w:val="FontStyle17"/>
          <w:b w:val="0"/>
          <w:w w:val="100"/>
          <w:sz w:val="28"/>
          <w:szCs w:val="28"/>
        </w:rPr>
        <w:t>д</w:t>
      </w:r>
      <w:r w:rsidRPr="002B5A8D">
        <w:rPr>
          <w:rStyle w:val="FontStyle17"/>
          <w:b w:val="0"/>
          <w:w w:val="100"/>
          <w:sz w:val="28"/>
          <w:szCs w:val="28"/>
        </w:rPr>
        <w:t>держки лучших, талантливых учителей.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Работа по совершенствованию профессионального уровня педагогов, повышение престижа профессии учителя.</w:t>
      </w:r>
    </w:p>
    <w:p w:rsidR="002400C9" w:rsidRPr="002B5A8D" w:rsidRDefault="002400C9" w:rsidP="00C260AC">
      <w:pPr>
        <w:spacing w:line="276" w:lineRule="auto"/>
        <w:ind w:firstLine="708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Ожидаемые результаты:</w:t>
      </w:r>
    </w:p>
    <w:p w:rsidR="002400C9" w:rsidRPr="002B5A8D" w:rsidRDefault="002400C9" w:rsidP="00640741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Дальнейшее повышение качества образованности школьника, уровня его воспитанности, толерантности, личностный рост каждого </w:t>
      </w:r>
      <w:r w:rsidR="003F7C85"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="003F7C85">
        <w:rPr>
          <w:rStyle w:val="FontStyle17"/>
          <w:b w:val="0"/>
          <w:w w:val="100"/>
          <w:sz w:val="28"/>
          <w:szCs w:val="28"/>
        </w:rPr>
        <w:t>чающегося</w:t>
      </w:r>
      <w:r w:rsidRPr="002B5A8D">
        <w:rPr>
          <w:rStyle w:val="FontStyle17"/>
          <w:b w:val="0"/>
          <w:w w:val="100"/>
          <w:sz w:val="28"/>
          <w:szCs w:val="28"/>
        </w:rPr>
        <w:t>;</w:t>
      </w:r>
    </w:p>
    <w:p w:rsidR="002400C9" w:rsidRPr="002B5A8D" w:rsidRDefault="002400C9" w:rsidP="00640741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lastRenderedPageBreak/>
        <w:t xml:space="preserve">Формирование потребности у </w:t>
      </w:r>
      <w:proofErr w:type="gramStart"/>
      <w:r w:rsidR="003F7C85"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уча</w:t>
      </w:r>
      <w:r w:rsidR="003F7C85"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</w:t>
      </w:r>
      <w:proofErr w:type="gramEnd"/>
      <w:r w:rsidRPr="002B5A8D">
        <w:rPr>
          <w:rStyle w:val="FontStyle17"/>
          <w:b w:val="0"/>
          <w:w w:val="100"/>
          <w:sz w:val="28"/>
          <w:szCs w:val="28"/>
        </w:rPr>
        <w:t xml:space="preserve"> проявлять заботу о св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ем здоровье и стремления к здоровому образу жизни;</w:t>
      </w:r>
    </w:p>
    <w:p w:rsidR="002400C9" w:rsidRPr="002B5A8D" w:rsidRDefault="002400C9" w:rsidP="00640741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</w:t>
      </w:r>
      <w:r w:rsidR="003F7C85">
        <w:rPr>
          <w:rStyle w:val="FontStyle17"/>
          <w:b w:val="0"/>
          <w:w w:val="100"/>
          <w:sz w:val="28"/>
          <w:szCs w:val="28"/>
        </w:rPr>
        <w:t>а знаний обучающихся по учреждению</w:t>
      </w:r>
      <w:r w:rsidR="00843C1C" w:rsidRPr="002B5A8D">
        <w:rPr>
          <w:rStyle w:val="FontStyle17"/>
          <w:b w:val="0"/>
          <w:w w:val="100"/>
          <w:sz w:val="28"/>
          <w:szCs w:val="28"/>
        </w:rPr>
        <w:t xml:space="preserve"> до 48</w:t>
      </w:r>
      <w:r w:rsidRPr="002B5A8D">
        <w:rPr>
          <w:rStyle w:val="FontStyle17"/>
          <w:b w:val="0"/>
          <w:w w:val="100"/>
          <w:sz w:val="28"/>
          <w:szCs w:val="28"/>
        </w:rPr>
        <w:t>%;</w:t>
      </w:r>
    </w:p>
    <w:p w:rsidR="002400C9" w:rsidRPr="002B5A8D" w:rsidRDefault="002400C9" w:rsidP="00640741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качества подготовки выпускников 9, 11 классов к ГИА в новой форме, в форме ЕГЭ;</w:t>
      </w:r>
    </w:p>
    <w:p w:rsidR="002400C9" w:rsidRPr="002B5A8D" w:rsidRDefault="002400C9" w:rsidP="00640741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Готовность </w:t>
      </w:r>
      <w:r w:rsidR="003F7C85">
        <w:rPr>
          <w:rStyle w:val="FontStyle17"/>
          <w:b w:val="0"/>
          <w:w w:val="100"/>
          <w:sz w:val="28"/>
          <w:szCs w:val="28"/>
        </w:rPr>
        <w:t>обу</w:t>
      </w:r>
      <w:r w:rsidRPr="002B5A8D">
        <w:rPr>
          <w:rStyle w:val="FontStyle17"/>
          <w:b w:val="0"/>
          <w:w w:val="100"/>
          <w:sz w:val="28"/>
          <w:szCs w:val="28"/>
        </w:rPr>
        <w:t>ча</w:t>
      </w:r>
      <w:r w:rsidR="003F7C85"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 к самостоятельному выбору и принятию решения для дальнейшего продолжения образования, усиление о</w:t>
      </w:r>
      <w:r w:rsidRPr="002B5A8D">
        <w:rPr>
          <w:rStyle w:val="FontStyle17"/>
          <w:b w:val="0"/>
          <w:w w:val="100"/>
          <w:sz w:val="28"/>
          <w:szCs w:val="28"/>
        </w:rPr>
        <w:t>т</w:t>
      </w:r>
      <w:r w:rsidRPr="002B5A8D">
        <w:rPr>
          <w:rStyle w:val="FontStyle17"/>
          <w:b w:val="0"/>
          <w:w w:val="100"/>
          <w:sz w:val="28"/>
          <w:szCs w:val="28"/>
        </w:rPr>
        <w:t>ветственности за последствия своих поступков;</w:t>
      </w:r>
    </w:p>
    <w:p w:rsidR="002400C9" w:rsidRPr="002B5A8D" w:rsidRDefault="002400C9" w:rsidP="00640741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="003F7C85">
        <w:rPr>
          <w:rStyle w:val="FontStyle17"/>
          <w:b w:val="0"/>
          <w:w w:val="100"/>
          <w:sz w:val="28"/>
          <w:szCs w:val="28"/>
        </w:rPr>
        <w:t>спешное внедрение ФГОС в ООО и СОО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843C1C" w:rsidRPr="002B5A8D" w:rsidRDefault="00843C1C" w:rsidP="00C260AC">
      <w:pPr>
        <w:spacing w:line="276" w:lineRule="auto"/>
        <w:rPr>
          <w:rStyle w:val="FontStyle17"/>
          <w:b w:val="0"/>
          <w:w w:val="100"/>
          <w:sz w:val="28"/>
          <w:szCs w:val="28"/>
        </w:rPr>
      </w:pPr>
    </w:p>
    <w:p w:rsidR="002400C9" w:rsidRPr="002B5A8D" w:rsidRDefault="0052446E" w:rsidP="00C260AC">
      <w:pPr>
        <w:tabs>
          <w:tab w:val="left" w:pos="3600"/>
        </w:tabs>
        <w:spacing w:line="276" w:lineRule="auto"/>
        <w:rPr>
          <w:rStyle w:val="FontStyle17"/>
          <w:i/>
          <w:w w:val="100"/>
          <w:sz w:val="28"/>
          <w:szCs w:val="28"/>
        </w:rPr>
      </w:pPr>
      <w:r>
        <w:rPr>
          <w:rStyle w:val="FontStyle17"/>
          <w:i/>
          <w:w w:val="100"/>
          <w:sz w:val="28"/>
          <w:szCs w:val="28"/>
        </w:rPr>
        <w:t xml:space="preserve">                       21</w:t>
      </w:r>
      <w:r w:rsidR="002400C9" w:rsidRPr="002B5A8D">
        <w:rPr>
          <w:rStyle w:val="FontStyle17"/>
          <w:i/>
          <w:w w:val="100"/>
          <w:sz w:val="28"/>
          <w:szCs w:val="28"/>
        </w:rPr>
        <w:t>. Общие вы</w:t>
      </w:r>
      <w:r w:rsidR="00E30EF6" w:rsidRPr="002B5A8D">
        <w:rPr>
          <w:rStyle w:val="FontStyle17"/>
          <w:i/>
          <w:w w:val="100"/>
          <w:sz w:val="28"/>
          <w:szCs w:val="28"/>
        </w:rPr>
        <w:t xml:space="preserve">воды по итогам </w:t>
      </w:r>
      <w:proofErr w:type="spellStart"/>
      <w:r w:rsidR="00E30EF6" w:rsidRPr="002B5A8D">
        <w:rPr>
          <w:rStyle w:val="FontStyle17"/>
          <w:i/>
          <w:w w:val="100"/>
          <w:sz w:val="28"/>
          <w:szCs w:val="28"/>
        </w:rPr>
        <w:t>самообследования</w:t>
      </w:r>
      <w:proofErr w:type="spellEnd"/>
    </w:p>
    <w:p w:rsidR="002400C9" w:rsidRPr="002B5A8D" w:rsidRDefault="003F7C85" w:rsidP="00640741">
      <w:pPr>
        <w:numPr>
          <w:ilvl w:val="1"/>
          <w:numId w:val="21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Деятельность  образовательной организации </w:t>
      </w:r>
      <w:r w:rsidR="002400C9" w:rsidRPr="002B5A8D">
        <w:rPr>
          <w:rStyle w:val="FontStyle17"/>
          <w:b w:val="0"/>
          <w:w w:val="100"/>
          <w:sz w:val="28"/>
          <w:szCs w:val="28"/>
        </w:rPr>
        <w:t>строится в соответст</w:t>
      </w:r>
      <w:r w:rsidR="00843C1C" w:rsidRPr="002B5A8D">
        <w:rPr>
          <w:rStyle w:val="FontStyle17"/>
          <w:b w:val="0"/>
          <w:w w:val="100"/>
          <w:sz w:val="28"/>
          <w:szCs w:val="28"/>
        </w:rPr>
        <w:t>вии с федеральным законом РФ «Об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образовании</w:t>
      </w:r>
      <w:r w:rsidR="00843C1C" w:rsidRPr="002B5A8D">
        <w:rPr>
          <w:rStyle w:val="FontStyle17"/>
          <w:b w:val="0"/>
          <w:w w:val="100"/>
          <w:sz w:val="28"/>
          <w:szCs w:val="28"/>
        </w:rPr>
        <w:t xml:space="preserve"> в Российской Федерации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>», нормативно-правовой базой, программно-целевыми установками Министерст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ва образования и </w:t>
      </w:r>
      <w:r>
        <w:rPr>
          <w:rStyle w:val="FontStyle17"/>
          <w:b w:val="0"/>
          <w:w w:val="100"/>
          <w:sz w:val="28"/>
          <w:szCs w:val="28"/>
        </w:rPr>
        <w:t>науки Хабаровского края</w:t>
      </w:r>
      <w:proofErr w:type="gramStart"/>
      <w:r>
        <w:rPr>
          <w:rStyle w:val="FontStyle17"/>
          <w:b w:val="0"/>
          <w:w w:val="100"/>
          <w:sz w:val="28"/>
          <w:szCs w:val="28"/>
        </w:rPr>
        <w:t xml:space="preserve"> ,</w:t>
      </w:r>
      <w:proofErr w:type="gramEnd"/>
      <w:r>
        <w:rPr>
          <w:rStyle w:val="FontStyle17"/>
          <w:b w:val="0"/>
          <w:w w:val="100"/>
          <w:sz w:val="28"/>
          <w:szCs w:val="28"/>
        </w:rPr>
        <w:t xml:space="preserve"> Управления 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образования города  Комсомольска-на-Амуре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3F7C85" w:rsidP="00640741">
      <w:pPr>
        <w:numPr>
          <w:ilvl w:val="1"/>
          <w:numId w:val="21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функционирует стабильно, реализация перс</w:t>
      </w:r>
      <w:r w:rsidR="00E30EF6" w:rsidRPr="002B5A8D">
        <w:rPr>
          <w:rStyle w:val="FontStyle17"/>
          <w:b w:val="0"/>
          <w:w w:val="100"/>
          <w:sz w:val="28"/>
          <w:szCs w:val="28"/>
        </w:rPr>
        <w:t>пективной Прогр</w:t>
      </w:r>
      <w:r w:rsidR="00720DF6" w:rsidRPr="002B5A8D">
        <w:rPr>
          <w:rStyle w:val="FontStyle17"/>
          <w:b w:val="0"/>
          <w:w w:val="100"/>
          <w:sz w:val="28"/>
          <w:szCs w:val="28"/>
        </w:rPr>
        <w:t>аммы развит</w:t>
      </w:r>
      <w:r w:rsidR="009F30EF">
        <w:rPr>
          <w:rStyle w:val="FontStyle17"/>
          <w:b w:val="0"/>
          <w:w w:val="100"/>
          <w:sz w:val="28"/>
          <w:szCs w:val="28"/>
        </w:rPr>
        <w:t>ия на 2018-2023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годы 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позволяет говорить о наличии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режим</w:t>
      </w:r>
      <w:r w:rsidR="00720DF6" w:rsidRPr="002B5A8D">
        <w:rPr>
          <w:rStyle w:val="FontStyle17"/>
          <w:b w:val="0"/>
          <w:w w:val="100"/>
          <w:sz w:val="28"/>
          <w:szCs w:val="28"/>
        </w:rPr>
        <w:t>а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развития</w:t>
      </w:r>
      <w:r w:rsidR="009F30EF">
        <w:rPr>
          <w:rStyle w:val="FontStyle17"/>
          <w:b w:val="0"/>
          <w:w w:val="100"/>
          <w:sz w:val="28"/>
          <w:szCs w:val="28"/>
        </w:rPr>
        <w:t xml:space="preserve"> образовательной организации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640741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2400C9" w:rsidRPr="002B5A8D" w:rsidRDefault="003F7C85" w:rsidP="00640741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2400C9" w:rsidRPr="002B5A8D" w:rsidRDefault="002400C9" w:rsidP="00640741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2400C9" w:rsidRPr="002B5A8D" w:rsidRDefault="003F7C85" w:rsidP="00640741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В управлении  образовательной организацией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сочетаются принципы единоначалия с демократичностью школьного уклада. Родители являются участни</w:t>
      </w:r>
      <w:r>
        <w:rPr>
          <w:rStyle w:val="FontStyle17"/>
          <w:b w:val="0"/>
          <w:w w:val="100"/>
          <w:sz w:val="28"/>
          <w:szCs w:val="28"/>
        </w:rPr>
        <w:t xml:space="preserve">ками органов </w:t>
      </w:r>
      <w:proofErr w:type="spellStart"/>
      <w:r>
        <w:rPr>
          <w:rStyle w:val="FontStyle17"/>
          <w:b w:val="0"/>
          <w:w w:val="100"/>
          <w:sz w:val="28"/>
          <w:szCs w:val="28"/>
        </w:rPr>
        <w:t>соуправления</w:t>
      </w:r>
      <w:r w:rsidR="0086365E">
        <w:rPr>
          <w:rStyle w:val="FontStyle17"/>
          <w:b w:val="0"/>
          <w:w w:val="100"/>
          <w:sz w:val="28"/>
          <w:szCs w:val="28"/>
        </w:rPr>
        <w:t>образовательной</w:t>
      </w:r>
      <w:proofErr w:type="spellEnd"/>
      <w:r w:rsidR="0086365E">
        <w:rPr>
          <w:rStyle w:val="FontStyle17"/>
          <w:b w:val="0"/>
          <w:w w:val="100"/>
          <w:sz w:val="28"/>
          <w:szCs w:val="28"/>
        </w:rPr>
        <w:t xml:space="preserve"> организации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. </w:t>
      </w:r>
    </w:p>
    <w:p w:rsidR="002400C9" w:rsidRPr="002B5A8D" w:rsidRDefault="003F7C85" w:rsidP="00640741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планомерно работает н</w:t>
      </w:r>
      <w:r w:rsidR="00ED007F">
        <w:rPr>
          <w:rStyle w:val="FontStyle17"/>
          <w:b w:val="0"/>
          <w:w w:val="100"/>
          <w:sz w:val="28"/>
          <w:szCs w:val="28"/>
        </w:rPr>
        <w:t xml:space="preserve">ад улучшением </w:t>
      </w:r>
      <w:r>
        <w:rPr>
          <w:rStyle w:val="FontStyle17"/>
          <w:b w:val="0"/>
          <w:w w:val="100"/>
          <w:sz w:val="28"/>
          <w:szCs w:val="28"/>
        </w:rPr>
        <w:t xml:space="preserve">здоровья </w:t>
      </w:r>
      <w:proofErr w:type="gramStart"/>
      <w:r>
        <w:rPr>
          <w:rStyle w:val="FontStyle17"/>
          <w:b w:val="0"/>
          <w:w w:val="100"/>
          <w:sz w:val="28"/>
          <w:szCs w:val="28"/>
        </w:rPr>
        <w:t>обучающихся</w:t>
      </w:r>
      <w:proofErr w:type="gramEnd"/>
      <w:r w:rsidR="002400C9" w:rsidRPr="002B5A8D">
        <w:rPr>
          <w:rStyle w:val="FontStyle17"/>
          <w:b w:val="0"/>
          <w:w w:val="100"/>
          <w:sz w:val="28"/>
          <w:szCs w:val="28"/>
        </w:rPr>
        <w:t>, не допуская о</w:t>
      </w:r>
      <w:r w:rsidR="00ED007F">
        <w:rPr>
          <w:rStyle w:val="FontStyle17"/>
          <w:b w:val="0"/>
          <w:w w:val="100"/>
          <w:sz w:val="28"/>
          <w:szCs w:val="28"/>
        </w:rPr>
        <w:t>трицательной динамики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3F7C85" w:rsidP="00640741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lastRenderedPageBreak/>
        <w:t>В образовательной организации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созданы все условия для самореализации ребенка в урочной и внеурочной деятельности, что подтверждается качеством и уровнем участия  в олимпиадах, фестивалях, конкурсах, смотрах различного уровня.</w:t>
      </w:r>
    </w:p>
    <w:p w:rsidR="002400C9" w:rsidRPr="002B5A8D" w:rsidRDefault="002400C9" w:rsidP="00640741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Повышается профессиональный уровень </w:t>
      </w:r>
      <w:r w:rsidR="003F7C85">
        <w:rPr>
          <w:rStyle w:val="FontStyle17"/>
          <w:b w:val="0"/>
          <w:w w:val="100"/>
          <w:sz w:val="28"/>
          <w:szCs w:val="28"/>
        </w:rPr>
        <w:t xml:space="preserve">педагогического коллектива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через курсы повышения квалификации, </w:t>
      </w:r>
      <w:r w:rsidR="003F7C85">
        <w:rPr>
          <w:rStyle w:val="FontStyle17"/>
          <w:b w:val="0"/>
          <w:w w:val="100"/>
          <w:sz w:val="28"/>
          <w:szCs w:val="28"/>
        </w:rPr>
        <w:t xml:space="preserve">профессиональной переподготовки, </w:t>
      </w:r>
      <w:r w:rsidRPr="002B5A8D">
        <w:rPr>
          <w:rStyle w:val="FontStyle17"/>
          <w:b w:val="0"/>
          <w:w w:val="100"/>
          <w:sz w:val="28"/>
          <w:szCs w:val="28"/>
        </w:rPr>
        <w:t>семинары, творческие встречи, мастер-классы и т.д.</w:t>
      </w:r>
    </w:p>
    <w:p w:rsidR="002400C9" w:rsidRPr="002B5A8D" w:rsidRDefault="002400C9" w:rsidP="00640741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Родители, выпускники и местное сообщество </w:t>
      </w:r>
      <w:proofErr w:type="gramStart"/>
      <w:r w:rsidRPr="002B5A8D">
        <w:rPr>
          <w:rStyle w:val="FontStyle17"/>
          <w:b w:val="0"/>
          <w:w w:val="100"/>
          <w:sz w:val="28"/>
          <w:szCs w:val="28"/>
        </w:rPr>
        <w:t>высказывают позитивно</w:t>
      </w:r>
      <w:r w:rsidR="003F7C85">
        <w:rPr>
          <w:rStyle w:val="FontStyle17"/>
          <w:b w:val="0"/>
          <w:w w:val="100"/>
          <w:sz w:val="28"/>
          <w:szCs w:val="28"/>
        </w:rPr>
        <w:t>е отношение</w:t>
      </w:r>
      <w:proofErr w:type="gramEnd"/>
      <w:r w:rsidR="003F7C85">
        <w:rPr>
          <w:rStyle w:val="FontStyle17"/>
          <w:b w:val="0"/>
          <w:w w:val="100"/>
          <w:sz w:val="28"/>
          <w:szCs w:val="28"/>
        </w:rPr>
        <w:t xml:space="preserve"> к деятельности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640741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Повышается информационная открыт</w:t>
      </w:r>
      <w:r w:rsidR="003F7C85">
        <w:rPr>
          <w:rStyle w:val="FontStyle17"/>
          <w:b w:val="0"/>
          <w:w w:val="100"/>
          <w:sz w:val="28"/>
          <w:szCs w:val="28"/>
        </w:rPr>
        <w:t xml:space="preserve">ость образовательной организации </w:t>
      </w:r>
      <w:r w:rsidR="00ED007F">
        <w:rPr>
          <w:rStyle w:val="FontStyle17"/>
          <w:b w:val="0"/>
          <w:w w:val="100"/>
          <w:sz w:val="28"/>
          <w:szCs w:val="28"/>
        </w:rPr>
        <w:t xml:space="preserve"> посредством публикации и общественного обсуждения на родительских собраниях </w:t>
      </w:r>
      <w:proofErr w:type="spellStart"/>
      <w:r w:rsidR="00ED007F">
        <w:rPr>
          <w:rStyle w:val="FontStyle17"/>
          <w:b w:val="0"/>
          <w:w w:val="100"/>
          <w:sz w:val="28"/>
          <w:szCs w:val="28"/>
        </w:rPr>
        <w:t>самообследования</w:t>
      </w:r>
      <w:proofErr w:type="spellEnd"/>
      <w:r w:rsidR="00ED007F">
        <w:rPr>
          <w:rStyle w:val="FontStyle17"/>
          <w:b w:val="0"/>
          <w:w w:val="100"/>
          <w:sz w:val="28"/>
          <w:szCs w:val="28"/>
        </w:rPr>
        <w:t xml:space="preserve">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>, еж</w:t>
      </w:r>
      <w:r w:rsidR="003F7C85">
        <w:rPr>
          <w:rStyle w:val="FontStyle17"/>
          <w:b w:val="0"/>
          <w:w w:val="100"/>
          <w:sz w:val="28"/>
          <w:szCs w:val="28"/>
        </w:rPr>
        <w:t xml:space="preserve">егодно размещаемого на  </w:t>
      </w:r>
      <w:r w:rsidRPr="002B5A8D">
        <w:rPr>
          <w:rStyle w:val="FontStyle17"/>
          <w:b w:val="0"/>
          <w:w w:val="100"/>
          <w:sz w:val="28"/>
          <w:szCs w:val="28"/>
        </w:rPr>
        <w:t>сайте</w:t>
      </w:r>
      <w:r w:rsidR="003F7C85">
        <w:rPr>
          <w:rStyle w:val="FontStyle17"/>
          <w:b w:val="0"/>
          <w:w w:val="100"/>
          <w:sz w:val="28"/>
          <w:szCs w:val="28"/>
        </w:rPr>
        <w:t xml:space="preserve"> ОО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640741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Увеличивается число социальных партнеров, повышается эффективн</w:t>
      </w:r>
      <w:r w:rsidR="003F7C85">
        <w:rPr>
          <w:rStyle w:val="FontStyle17"/>
          <w:b w:val="0"/>
          <w:w w:val="100"/>
          <w:sz w:val="28"/>
          <w:szCs w:val="28"/>
        </w:rPr>
        <w:t>ость их взаимодействия с образовательной организацией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3F7C85" w:rsidP="00640741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Результаты деятельности образовательной организации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по различным направлениям  могут быть</w:t>
      </w:r>
      <w:r w:rsidR="0086365E">
        <w:rPr>
          <w:rStyle w:val="FontStyle17"/>
          <w:b w:val="0"/>
          <w:w w:val="100"/>
          <w:sz w:val="28"/>
          <w:szCs w:val="28"/>
        </w:rPr>
        <w:t xml:space="preserve"> оценены удовлетворительно и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транслируемы в другие учебные учреждения города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и края.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    </w:t>
      </w:r>
    </w:p>
    <w:p w:rsidR="00720DF6" w:rsidRPr="002B5A8D" w:rsidRDefault="00720DF6" w:rsidP="00C260AC">
      <w:pPr>
        <w:spacing w:line="276" w:lineRule="auto"/>
        <w:rPr>
          <w:rFonts w:eastAsiaTheme="minorEastAsia"/>
          <w:w w:val="100"/>
        </w:rPr>
      </w:pPr>
    </w:p>
    <w:p w:rsidR="008D50A0" w:rsidRPr="002B5A8D" w:rsidRDefault="0086365E" w:rsidP="0086365E">
      <w:pPr>
        <w:spacing w:line="276" w:lineRule="auto"/>
        <w:rPr>
          <w:rFonts w:eastAsiaTheme="minorEastAsia"/>
          <w:w w:val="100"/>
        </w:rPr>
      </w:pPr>
      <w:r>
        <w:rPr>
          <w:w w:val="100"/>
        </w:rPr>
        <w:t>Директор образовательной организации</w:t>
      </w:r>
    </w:p>
    <w:p w:rsidR="008D50A0" w:rsidRPr="002B5A8D" w:rsidRDefault="0086365E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С.А.Тамбовская</w:t>
      </w:r>
    </w:p>
    <w:p w:rsidR="008D50A0" w:rsidRPr="002B5A8D" w:rsidRDefault="008D50A0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sectPr w:rsidR="008D50A0" w:rsidRPr="002B5A8D" w:rsidSect="00167211">
      <w:headerReference w:type="default" r:id="rId33"/>
      <w:footerReference w:type="default" r:id="rId34"/>
      <w:type w:val="continuous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F0C" w:rsidRDefault="00503F0C" w:rsidP="006A593F">
      <w:r>
        <w:separator/>
      </w:r>
    </w:p>
  </w:endnote>
  <w:endnote w:type="continuationSeparator" w:id="1">
    <w:p w:rsidR="00503F0C" w:rsidRDefault="00503F0C" w:rsidP="006A5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4908"/>
    </w:sdtPr>
    <w:sdtContent>
      <w:p w:rsidR="009F30EF" w:rsidRDefault="00805AD2">
        <w:pPr>
          <w:pStyle w:val="af7"/>
          <w:jc w:val="right"/>
        </w:pPr>
        <w:r>
          <w:fldChar w:fldCharType="begin"/>
        </w:r>
        <w:r w:rsidR="009F30EF">
          <w:instrText xml:space="preserve"> PAGE   \* MERGEFORMAT </w:instrText>
        </w:r>
        <w:r>
          <w:fldChar w:fldCharType="separate"/>
        </w:r>
        <w:r w:rsidR="00F37B85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9F30EF" w:rsidRDefault="009F30EF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F0C" w:rsidRDefault="00503F0C" w:rsidP="006A593F">
      <w:r>
        <w:separator/>
      </w:r>
    </w:p>
  </w:footnote>
  <w:footnote w:type="continuationSeparator" w:id="1">
    <w:p w:rsidR="00503F0C" w:rsidRDefault="00503F0C" w:rsidP="006A59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0EF" w:rsidRPr="002D679A" w:rsidRDefault="009F30EF" w:rsidP="00F37B85">
    <w:pPr>
      <w:pStyle w:val="af5"/>
      <w:ind w:left="-709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918896" cy="638175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418" cy="6392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37B85">
      <w:rPr>
        <w:sz w:val="20"/>
        <w:szCs w:val="20"/>
      </w:rPr>
      <w:t xml:space="preserve">                                  </w:t>
    </w:r>
    <w:r w:rsidRPr="002D679A">
      <w:rPr>
        <w:sz w:val="20"/>
        <w:szCs w:val="20"/>
      </w:rPr>
      <w:t>Муниципальное общеобразовательное учреждение</w:t>
    </w:r>
  </w:p>
  <w:p w:rsidR="009F30EF" w:rsidRPr="002D679A" w:rsidRDefault="009F30EF" w:rsidP="00F37B85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9F30EF" w:rsidRPr="00B84CC9" w:rsidRDefault="009F30EF" w:rsidP="00F37B85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</w:t>
    </w:r>
    <w:proofErr w:type="gramStart"/>
    <w:r>
      <w:rPr>
        <w:sz w:val="20"/>
        <w:szCs w:val="20"/>
      </w:rPr>
      <w:t>.К</w:t>
    </w:r>
    <w:proofErr w:type="gramEnd"/>
    <w:r>
      <w:rPr>
        <w:sz w:val="20"/>
        <w:szCs w:val="20"/>
      </w:rPr>
      <w:t>омсомольск-на-Амуре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0EF" w:rsidRPr="002D679A" w:rsidRDefault="009F30EF" w:rsidP="0045445C">
    <w:pPr>
      <w:pStyle w:val="af5"/>
      <w:rPr>
        <w:sz w:val="20"/>
        <w:szCs w:val="20"/>
      </w:rPr>
    </w:pPr>
    <w:r>
      <w:rPr>
        <w:noProof/>
      </w:rPr>
      <w:drawing>
        <wp:inline distT="0" distB="0" distL="0" distR="0">
          <wp:extent cx="762000" cy="590333"/>
          <wp:effectExtent l="0" t="0" r="0" b="0"/>
          <wp:docPr id="9220" name="Picture 3" descr="D:\Коллекция картинок (Microsoft)\оформление\эмбле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0" name="Picture 3" descr="D:\Коллекция картинок (Microsoft)\оформление\эмблем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903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F37B85">
      <w:rPr>
        <w:sz w:val="20"/>
        <w:szCs w:val="20"/>
      </w:rPr>
      <w:t xml:space="preserve">           </w:t>
    </w:r>
    <w:r w:rsidRPr="002D679A">
      <w:rPr>
        <w:sz w:val="20"/>
        <w:szCs w:val="20"/>
      </w:rPr>
      <w:t>Муниципальное общеобразовательное учреждение</w:t>
    </w:r>
  </w:p>
  <w:p w:rsidR="009F30EF" w:rsidRPr="002D679A" w:rsidRDefault="009F30EF" w:rsidP="006A593F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9F30EF" w:rsidRPr="0045445C" w:rsidRDefault="009F30EF" w:rsidP="0045445C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</w:t>
    </w:r>
    <w:proofErr w:type="gramStart"/>
    <w:r>
      <w:rPr>
        <w:sz w:val="20"/>
        <w:szCs w:val="20"/>
      </w:rPr>
      <w:t>.К</w:t>
    </w:r>
    <w:proofErr w:type="gramEnd"/>
    <w:r>
      <w:rPr>
        <w:sz w:val="20"/>
        <w:szCs w:val="20"/>
      </w:rPr>
      <w:t>омсомольск-на-Амуре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2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23"/>
    <w:multiLevelType w:val="multilevel"/>
    <w:tmpl w:val="00000023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</w:rPr>
    </w:lvl>
  </w:abstractNum>
  <w:abstractNum w:abstractNumId="5">
    <w:nsid w:val="000000A1"/>
    <w:multiLevelType w:val="singleLevel"/>
    <w:tmpl w:val="000000A1"/>
    <w:name w:val="WW8Num169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6">
    <w:nsid w:val="01444AEE"/>
    <w:multiLevelType w:val="multilevel"/>
    <w:tmpl w:val="BEA2C59E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096237B6"/>
    <w:multiLevelType w:val="hybridMultilevel"/>
    <w:tmpl w:val="0B62F1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DF476BA"/>
    <w:multiLevelType w:val="hybridMultilevel"/>
    <w:tmpl w:val="2E340DCA"/>
    <w:lvl w:ilvl="0" w:tplc="91ACE4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F2EA4"/>
    <w:multiLevelType w:val="hybridMultilevel"/>
    <w:tmpl w:val="C8AC10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97A289B4">
      <w:start w:val="3"/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11E682E"/>
    <w:multiLevelType w:val="hybridMultilevel"/>
    <w:tmpl w:val="0084004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12770B29"/>
    <w:multiLevelType w:val="hybridMultilevel"/>
    <w:tmpl w:val="1EE45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644D1"/>
    <w:multiLevelType w:val="multilevel"/>
    <w:tmpl w:val="9B7E9C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13">
    <w:nsid w:val="18C5612D"/>
    <w:multiLevelType w:val="hybridMultilevel"/>
    <w:tmpl w:val="9300C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654761"/>
    <w:multiLevelType w:val="hybridMultilevel"/>
    <w:tmpl w:val="1BD4F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D44A16"/>
    <w:multiLevelType w:val="hybridMultilevel"/>
    <w:tmpl w:val="F9BA0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F17D1E"/>
    <w:multiLevelType w:val="hybridMultilevel"/>
    <w:tmpl w:val="90E8B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14265"/>
    <w:multiLevelType w:val="hybridMultilevel"/>
    <w:tmpl w:val="EC9CD6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C74AA"/>
    <w:multiLevelType w:val="hybridMultilevel"/>
    <w:tmpl w:val="E4DA30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34CA61BA"/>
    <w:multiLevelType w:val="hybridMultilevel"/>
    <w:tmpl w:val="07746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4B5CC2"/>
    <w:multiLevelType w:val="multilevel"/>
    <w:tmpl w:val="8056C70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22">
    <w:nsid w:val="393C7ECD"/>
    <w:multiLevelType w:val="hybridMultilevel"/>
    <w:tmpl w:val="92986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AFC07F1"/>
    <w:multiLevelType w:val="hybridMultilevel"/>
    <w:tmpl w:val="92E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5549FA"/>
    <w:multiLevelType w:val="hybridMultilevel"/>
    <w:tmpl w:val="8B34E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AB2AF8"/>
    <w:multiLevelType w:val="hybridMultilevel"/>
    <w:tmpl w:val="59FA4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0D7289"/>
    <w:multiLevelType w:val="hybridMultilevel"/>
    <w:tmpl w:val="BC26AB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2B634D"/>
    <w:multiLevelType w:val="hybridMultilevel"/>
    <w:tmpl w:val="85082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4694501"/>
    <w:multiLevelType w:val="hybridMultilevel"/>
    <w:tmpl w:val="FDE854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6724098"/>
    <w:multiLevelType w:val="hybridMultilevel"/>
    <w:tmpl w:val="6F6A9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83082F"/>
    <w:multiLevelType w:val="hybridMultilevel"/>
    <w:tmpl w:val="6232B48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0425F1"/>
    <w:multiLevelType w:val="hybridMultilevel"/>
    <w:tmpl w:val="9E10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9E0A90"/>
    <w:multiLevelType w:val="hybridMultilevel"/>
    <w:tmpl w:val="A4E20014"/>
    <w:lvl w:ilvl="0" w:tplc="7B5E47D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3">
    <w:nsid w:val="4DA61876"/>
    <w:multiLevelType w:val="hybridMultilevel"/>
    <w:tmpl w:val="439AC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BC5AE5"/>
    <w:multiLevelType w:val="hybridMultilevel"/>
    <w:tmpl w:val="11146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E66A9C"/>
    <w:multiLevelType w:val="hybridMultilevel"/>
    <w:tmpl w:val="C88C5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43B2C5D"/>
    <w:multiLevelType w:val="hybridMultilevel"/>
    <w:tmpl w:val="72C45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280080"/>
    <w:multiLevelType w:val="multilevel"/>
    <w:tmpl w:val="235A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</w:rPr>
    </w:lvl>
  </w:abstractNum>
  <w:abstractNum w:abstractNumId="38">
    <w:nsid w:val="625C2B68"/>
    <w:multiLevelType w:val="hybridMultilevel"/>
    <w:tmpl w:val="C4EA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694965"/>
    <w:multiLevelType w:val="hybridMultilevel"/>
    <w:tmpl w:val="F7A86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6CB238F8"/>
    <w:multiLevelType w:val="hybridMultilevel"/>
    <w:tmpl w:val="6CFC658C"/>
    <w:lvl w:ilvl="0" w:tplc="7C741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45"/>
        </w:tabs>
        <w:ind w:left="9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85"/>
        </w:tabs>
        <w:ind w:left="23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05"/>
        </w:tabs>
        <w:ind w:left="31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25"/>
        </w:tabs>
        <w:ind w:left="38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45"/>
        </w:tabs>
        <w:ind w:left="45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65"/>
        </w:tabs>
        <w:ind w:left="52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85"/>
        </w:tabs>
        <w:ind w:left="5985" w:hanging="180"/>
      </w:pPr>
    </w:lvl>
  </w:abstractNum>
  <w:abstractNum w:abstractNumId="42">
    <w:nsid w:val="755D5418"/>
    <w:multiLevelType w:val="hybridMultilevel"/>
    <w:tmpl w:val="C1D8155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3">
    <w:nsid w:val="7A137040"/>
    <w:multiLevelType w:val="hybridMultilevel"/>
    <w:tmpl w:val="1EB8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28"/>
  </w:num>
  <w:num w:numId="4">
    <w:abstractNumId w:val="23"/>
  </w:num>
  <w:num w:numId="5">
    <w:abstractNumId w:val="22"/>
  </w:num>
  <w:num w:numId="6">
    <w:abstractNumId w:val="40"/>
  </w:num>
  <w:num w:numId="7">
    <w:abstractNumId w:val="37"/>
  </w:num>
  <w:num w:numId="8">
    <w:abstractNumId w:val="21"/>
  </w:num>
  <w:num w:numId="9">
    <w:abstractNumId w:val="12"/>
  </w:num>
  <w:num w:numId="10">
    <w:abstractNumId w:val="0"/>
  </w:num>
  <w:num w:numId="11">
    <w:abstractNumId w:val="20"/>
  </w:num>
  <w:num w:numId="12">
    <w:abstractNumId w:val="10"/>
  </w:num>
  <w:num w:numId="13">
    <w:abstractNumId w:val="6"/>
  </w:num>
  <w:num w:numId="14">
    <w:abstractNumId w:val="13"/>
  </w:num>
  <w:num w:numId="15">
    <w:abstractNumId w:val="41"/>
  </w:num>
  <w:num w:numId="16">
    <w:abstractNumId w:val="29"/>
  </w:num>
  <w:num w:numId="17">
    <w:abstractNumId w:val="34"/>
  </w:num>
  <w:num w:numId="18">
    <w:abstractNumId w:val="42"/>
  </w:num>
  <w:num w:numId="19">
    <w:abstractNumId w:val="16"/>
  </w:num>
  <w:num w:numId="20">
    <w:abstractNumId w:val="15"/>
  </w:num>
  <w:num w:numId="21">
    <w:abstractNumId w:val="2"/>
  </w:num>
  <w:num w:numId="22">
    <w:abstractNumId w:val="39"/>
  </w:num>
  <w:num w:numId="23">
    <w:abstractNumId w:val="24"/>
  </w:num>
  <w:num w:numId="24">
    <w:abstractNumId w:val="18"/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</w:num>
  <w:num w:numId="27">
    <w:abstractNumId w:val="30"/>
  </w:num>
  <w:num w:numId="28">
    <w:abstractNumId w:val="19"/>
  </w:num>
  <w:num w:numId="29">
    <w:abstractNumId w:val="26"/>
  </w:num>
  <w:num w:numId="30">
    <w:abstractNumId w:val="31"/>
  </w:num>
  <w:num w:numId="31">
    <w:abstractNumId w:val="36"/>
  </w:num>
  <w:num w:numId="32">
    <w:abstractNumId w:val="33"/>
  </w:num>
  <w:num w:numId="33">
    <w:abstractNumId w:val="7"/>
  </w:num>
  <w:num w:numId="34">
    <w:abstractNumId w:val="27"/>
  </w:num>
  <w:num w:numId="35">
    <w:abstractNumId w:val="35"/>
  </w:num>
  <w:num w:numId="36">
    <w:abstractNumId w:val="9"/>
  </w:num>
  <w:num w:numId="37">
    <w:abstractNumId w:val="32"/>
  </w:num>
  <w:num w:numId="38">
    <w:abstractNumId w:val="8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D67E3"/>
    <w:rsid w:val="00004106"/>
    <w:rsid w:val="00005131"/>
    <w:rsid w:val="000104A5"/>
    <w:rsid w:val="00015DC6"/>
    <w:rsid w:val="0002411A"/>
    <w:rsid w:val="00024982"/>
    <w:rsid w:val="00026383"/>
    <w:rsid w:val="00036E10"/>
    <w:rsid w:val="000410A0"/>
    <w:rsid w:val="00046DCB"/>
    <w:rsid w:val="00046F76"/>
    <w:rsid w:val="0005193C"/>
    <w:rsid w:val="00055FA2"/>
    <w:rsid w:val="000656E0"/>
    <w:rsid w:val="00065FE2"/>
    <w:rsid w:val="00070172"/>
    <w:rsid w:val="000710D6"/>
    <w:rsid w:val="000725E9"/>
    <w:rsid w:val="00076AF0"/>
    <w:rsid w:val="00086D73"/>
    <w:rsid w:val="000905C1"/>
    <w:rsid w:val="00090861"/>
    <w:rsid w:val="00095868"/>
    <w:rsid w:val="0009697A"/>
    <w:rsid w:val="000B022B"/>
    <w:rsid w:val="000B09AE"/>
    <w:rsid w:val="000B3600"/>
    <w:rsid w:val="000B5E3A"/>
    <w:rsid w:val="000C4A9E"/>
    <w:rsid w:val="000C60C6"/>
    <w:rsid w:val="000D575E"/>
    <w:rsid w:val="000F42CB"/>
    <w:rsid w:val="000F5023"/>
    <w:rsid w:val="000F623F"/>
    <w:rsid w:val="001016A0"/>
    <w:rsid w:val="00103768"/>
    <w:rsid w:val="00106433"/>
    <w:rsid w:val="00110DAB"/>
    <w:rsid w:val="00121858"/>
    <w:rsid w:val="0013030B"/>
    <w:rsid w:val="001303B6"/>
    <w:rsid w:val="001348EE"/>
    <w:rsid w:val="00140F72"/>
    <w:rsid w:val="00150BBB"/>
    <w:rsid w:val="00165ED3"/>
    <w:rsid w:val="00166186"/>
    <w:rsid w:val="00167211"/>
    <w:rsid w:val="001701F0"/>
    <w:rsid w:val="00193070"/>
    <w:rsid w:val="001933AB"/>
    <w:rsid w:val="00194E8D"/>
    <w:rsid w:val="00197919"/>
    <w:rsid w:val="001B4810"/>
    <w:rsid w:val="001B5397"/>
    <w:rsid w:val="001B705F"/>
    <w:rsid w:val="001C05AA"/>
    <w:rsid w:val="001C23B4"/>
    <w:rsid w:val="001C33AB"/>
    <w:rsid w:val="001C4437"/>
    <w:rsid w:val="001D0C00"/>
    <w:rsid w:val="001E186F"/>
    <w:rsid w:val="001E2E2E"/>
    <w:rsid w:val="001E5105"/>
    <w:rsid w:val="001E63CD"/>
    <w:rsid w:val="001F6724"/>
    <w:rsid w:val="001F7AC6"/>
    <w:rsid w:val="00211337"/>
    <w:rsid w:val="002157E8"/>
    <w:rsid w:val="00217043"/>
    <w:rsid w:val="00220112"/>
    <w:rsid w:val="002303F4"/>
    <w:rsid w:val="0023376D"/>
    <w:rsid w:val="002349E8"/>
    <w:rsid w:val="00236122"/>
    <w:rsid w:val="00236CD7"/>
    <w:rsid w:val="002400C9"/>
    <w:rsid w:val="0024334E"/>
    <w:rsid w:val="00251A20"/>
    <w:rsid w:val="00266E8A"/>
    <w:rsid w:val="00266FE4"/>
    <w:rsid w:val="00275CAF"/>
    <w:rsid w:val="00276344"/>
    <w:rsid w:val="00281BA5"/>
    <w:rsid w:val="002867A8"/>
    <w:rsid w:val="00293275"/>
    <w:rsid w:val="00295EEA"/>
    <w:rsid w:val="00297B22"/>
    <w:rsid w:val="002A12FD"/>
    <w:rsid w:val="002A31DB"/>
    <w:rsid w:val="002A37E6"/>
    <w:rsid w:val="002B15B6"/>
    <w:rsid w:val="002B1605"/>
    <w:rsid w:val="002B1FB6"/>
    <w:rsid w:val="002B32E1"/>
    <w:rsid w:val="002B5A8D"/>
    <w:rsid w:val="002B67BD"/>
    <w:rsid w:val="002B7DB4"/>
    <w:rsid w:val="002B7E40"/>
    <w:rsid w:val="002C40BE"/>
    <w:rsid w:val="002C7EF0"/>
    <w:rsid w:val="002D00CB"/>
    <w:rsid w:val="002E145C"/>
    <w:rsid w:val="00301542"/>
    <w:rsid w:val="00301A57"/>
    <w:rsid w:val="00302D53"/>
    <w:rsid w:val="00304887"/>
    <w:rsid w:val="0031465B"/>
    <w:rsid w:val="003153FC"/>
    <w:rsid w:val="003270AD"/>
    <w:rsid w:val="003318C6"/>
    <w:rsid w:val="0033235A"/>
    <w:rsid w:val="00334DC1"/>
    <w:rsid w:val="00335F4F"/>
    <w:rsid w:val="003409CE"/>
    <w:rsid w:val="00346457"/>
    <w:rsid w:val="00346E34"/>
    <w:rsid w:val="003551A6"/>
    <w:rsid w:val="0035545B"/>
    <w:rsid w:val="00372FCF"/>
    <w:rsid w:val="00373D78"/>
    <w:rsid w:val="00377C5A"/>
    <w:rsid w:val="00380FF8"/>
    <w:rsid w:val="00387DF1"/>
    <w:rsid w:val="00397F4F"/>
    <w:rsid w:val="003B4E40"/>
    <w:rsid w:val="003B5082"/>
    <w:rsid w:val="003C278B"/>
    <w:rsid w:val="003C4833"/>
    <w:rsid w:val="003E1C97"/>
    <w:rsid w:val="003F7C85"/>
    <w:rsid w:val="0040006C"/>
    <w:rsid w:val="00400F9A"/>
    <w:rsid w:val="00405646"/>
    <w:rsid w:val="00406527"/>
    <w:rsid w:val="004244ED"/>
    <w:rsid w:val="00424E75"/>
    <w:rsid w:val="0042739A"/>
    <w:rsid w:val="00427BDC"/>
    <w:rsid w:val="00431C30"/>
    <w:rsid w:val="00433004"/>
    <w:rsid w:val="00434E95"/>
    <w:rsid w:val="00436EDD"/>
    <w:rsid w:val="004373DD"/>
    <w:rsid w:val="00445D9A"/>
    <w:rsid w:val="0045445C"/>
    <w:rsid w:val="004629CE"/>
    <w:rsid w:val="00482A54"/>
    <w:rsid w:val="00485ABB"/>
    <w:rsid w:val="004A03E7"/>
    <w:rsid w:val="004A237F"/>
    <w:rsid w:val="004A5AA6"/>
    <w:rsid w:val="004B45EA"/>
    <w:rsid w:val="004B5125"/>
    <w:rsid w:val="004C5F98"/>
    <w:rsid w:val="004C634C"/>
    <w:rsid w:val="004C6D3E"/>
    <w:rsid w:val="004D0EB9"/>
    <w:rsid w:val="004D67E3"/>
    <w:rsid w:val="004D7A2A"/>
    <w:rsid w:val="004E74B2"/>
    <w:rsid w:val="004F000C"/>
    <w:rsid w:val="004F006E"/>
    <w:rsid w:val="004F33C1"/>
    <w:rsid w:val="00503F0C"/>
    <w:rsid w:val="00512086"/>
    <w:rsid w:val="0051670B"/>
    <w:rsid w:val="0052446E"/>
    <w:rsid w:val="005327DB"/>
    <w:rsid w:val="00535237"/>
    <w:rsid w:val="00536AD9"/>
    <w:rsid w:val="00540A0D"/>
    <w:rsid w:val="00561FC5"/>
    <w:rsid w:val="0056654C"/>
    <w:rsid w:val="00570732"/>
    <w:rsid w:val="00572F89"/>
    <w:rsid w:val="00573CD6"/>
    <w:rsid w:val="00575F46"/>
    <w:rsid w:val="0057640A"/>
    <w:rsid w:val="005765AF"/>
    <w:rsid w:val="00577B28"/>
    <w:rsid w:val="00577B47"/>
    <w:rsid w:val="0058476C"/>
    <w:rsid w:val="00591865"/>
    <w:rsid w:val="00593A7A"/>
    <w:rsid w:val="0059698E"/>
    <w:rsid w:val="005A5FA0"/>
    <w:rsid w:val="005A7B04"/>
    <w:rsid w:val="005A7F1B"/>
    <w:rsid w:val="005B3BC5"/>
    <w:rsid w:val="005B5942"/>
    <w:rsid w:val="005C0253"/>
    <w:rsid w:val="005C5C04"/>
    <w:rsid w:val="005D2923"/>
    <w:rsid w:val="005D6DD2"/>
    <w:rsid w:val="005E1D9C"/>
    <w:rsid w:val="005E2509"/>
    <w:rsid w:val="005E2EFD"/>
    <w:rsid w:val="005E396A"/>
    <w:rsid w:val="005E4992"/>
    <w:rsid w:val="005F07B5"/>
    <w:rsid w:val="005F445F"/>
    <w:rsid w:val="00602799"/>
    <w:rsid w:val="0060450E"/>
    <w:rsid w:val="0060452B"/>
    <w:rsid w:val="00607021"/>
    <w:rsid w:val="00607801"/>
    <w:rsid w:val="006117E9"/>
    <w:rsid w:val="00614A56"/>
    <w:rsid w:val="006158A2"/>
    <w:rsid w:val="00621D6E"/>
    <w:rsid w:val="0063333B"/>
    <w:rsid w:val="00640741"/>
    <w:rsid w:val="00643B02"/>
    <w:rsid w:val="0064428F"/>
    <w:rsid w:val="0065146B"/>
    <w:rsid w:val="00651EE1"/>
    <w:rsid w:val="00653297"/>
    <w:rsid w:val="0065433F"/>
    <w:rsid w:val="006605E8"/>
    <w:rsid w:val="00660D56"/>
    <w:rsid w:val="006658F7"/>
    <w:rsid w:val="00667392"/>
    <w:rsid w:val="00672EED"/>
    <w:rsid w:val="0067314B"/>
    <w:rsid w:val="00680184"/>
    <w:rsid w:val="00682493"/>
    <w:rsid w:val="00682C1D"/>
    <w:rsid w:val="00695CCC"/>
    <w:rsid w:val="00696DE9"/>
    <w:rsid w:val="006A149E"/>
    <w:rsid w:val="006A236F"/>
    <w:rsid w:val="006A27D5"/>
    <w:rsid w:val="006A593F"/>
    <w:rsid w:val="006B21B3"/>
    <w:rsid w:val="006B7918"/>
    <w:rsid w:val="006C07BC"/>
    <w:rsid w:val="006C0F05"/>
    <w:rsid w:val="006D7FE5"/>
    <w:rsid w:val="006E189C"/>
    <w:rsid w:val="006E36F1"/>
    <w:rsid w:val="006E7AB9"/>
    <w:rsid w:val="006F1731"/>
    <w:rsid w:val="006F3CE5"/>
    <w:rsid w:val="006F3F0C"/>
    <w:rsid w:val="00705686"/>
    <w:rsid w:val="007078BE"/>
    <w:rsid w:val="00710D9D"/>
    <w:rsid w:val="007139BB"/>
    <w:rsid w:val="007141F9"/>
    <w:rsid w:val="007163DE"/>
    <w:rsid w:val="00720DF6"/>
    <w:rsid w:val="0072173A"/>
    <w:rsid w:val="00725181"/>
    <w:rsid w:val="00727544"/>
    <w:rsid w:val="007306D7"/>
    <w:rsid w:val="007335D9"/>
    <w:rsid w:val="0073590C"/>
    <w:rsid w:val="00737793"/>
    <w:rsid w:val="00740ABD"/>
    <w:rsid w:val="007448BE"/>
    <w:rsid w:val="0074536E"/>
    <w:rsid w:val="007453C7"/>
    <w:rsid w:val="007465AE"/>
    <w:rsid w:val="00753625"/>
    <w:rsid w:val="0076441D"/>
    <w:rsid w:val="00773379"/>
    <w:rsid w:val="00787E73"/>
    <w:rsid w:val="00790118"/>
    <w:rsid w:val="00792AE6"/>
    <w:rsid w:val="00794610"/>
    <w:rsid w:val="007A2695"/>
    <w:rsid w:val="007B7E65"/>
    <w:rsid w:val="007C0703"/>
    <w:rsid w:val="007C655A"/>
    <w:rsid w:val="007D3691"/>
    <w:rsid w:val="007D74F4"/>
    <w:rsid w:val="007D76F1"/>
    <w:rsid w:val="007E05D3"/>
    <w:rsid w:val="007E164A"/>
    <w:rsid w:val="007F4D24"/>
    <w:rsid w:val="008021FD"/>
    <w:rsid w:val="008055A2"/>
    <w:rsid w:val="008056F6"/>
    <w:rsid w:val="00805AD2"/>
    <w:rsid w:val="00806563"/>
    <w:rsid w:val="00814A23"/>
    <w:rsid w:val="00827799"/>
    <w:rsid w:val="0083135B"/>
    <w:rsid w:val="008421D8"/>
    <w:rsid w:val="00843268"/>
    <w:rsid w:val="00843C1C"/>
    <w:rsid w:val="00844008"/>
    <w:rsid w:val="008445C2"/>
    <w:rsid w:val="00844F41"/>
    <w:rsid w:val="0084785E"/>
    <w:rsid w:val="00847B5B"/>
    <w:rsid w:val="00851836"/>
    <w:rsid w:val="00860F2E"/>
    <w:rsid w:val="00861A2B"/>
    <w:rsid w:val="0086365E"/>
    <w:rsid w:val="008761F2"/>
    <w:rsid w:val="00876ACA"/>
    <w:rsid w:val="00876C28"/>
    <w:rsid w:val="00890D66"/>
    <w:rsid w:val="0089743B"/>
    <w:rsid w:val="00897A5C"/>
    <w:rsid w:val="008A1688"/>
    <w:rsid w:val="008A548B"/>
    <w:rsid w:val="008B3420"/>
    <w:rsid w:val="008B6884"/>
    <w:rsid w:val="008D3E97"/>
    <w:rsid w:val="008D50A0"/>
    <w:rsid w:val="008D6376"/>
    <w:rsid w:val="008E725E"/>
    <w:rsid w:val="008F1329"/>
    <w:rsid w:val="008F59C6"/>
    <w:rsid w:val="008F7250"/>
    <w:rsid w:val="00901E2C"/>
    <w:rsid w:val="009076AE"/>
    <w:rsid w:val="00921F41"/>
    <w:rsid w:val="00925D5B"/>
    <w:rsid w:val="009301CD"/>
    <w:rsid w:val="0093422A"/>
    <w:rsid w:val="00942206"/>
    <w:rsid w:val="009432CB"/>
    <w:rsid w:val="00943CA4"/>
    <w:rsid w:val="00945855"/>
    <w:rsid w:val="00952C8B"/>
    <w:rsid w:val="0095484F"/>
    <w:rsid w:val="009556ED"/>
    <w:rsid w:val="00960B86"/>
    <w:rsid w:val="00962ABB"/>
    <w:rsid w:val="00963D91"/>
    <w:rsid w:val="009645D7"/>
    <w:rsid w:val="0096514B"/>
    <w:rsid w:val="009670B8"/>
    <w:rsid w:val="00970C1F"/>
    <w:rsid w:val="0097139A"/>
    <w:rsid w:val="00973D2A"/>
    <w:rsid w:val="00974715"/>
    <w:rsid w:val="009751F0"/>
    <w:rsid w:val="009755BE"/>
    <w:rsid w:val="009764C3"/>
    <w:rsid w:val="00977CC9"/>
    <w:rsid w:val="0098133D"/>
    <w:rsid w:val="0098209D"/>
    <w:rsid w:val="009911C4"/>
    <w:rsid w:val="009970FE"/>
    <w:rsid w:val="009A73B0"/>
    <w:rsid w:val="009B5EAE"/>
    <w:rsid w:val="009C2D70"/>
    <w:rsid w:val="009C384B"/>
    <w:rsid w:val="009C6DF0"/>
    <w:rsid w:val="009D0314"/>
    <w:rsid w:val="009D2236"/>
    <w:rsid w:val="009D5181"/>
    <w:rsid w:val="009D7EC7"/>
    <w:rsid w:val="009E0424"/>
    <w:rsid w:val="009E3F1E"/>
    <w:rsid w:val="009E6C61"/>
    <w:rsid w:val="009F30EF"/>
    <w:rsid w:val="00A005E1"/>
    <w:rsid w:val="00A009A5"/>
    <w:rsid w:val="00A01BB0"/>
    <w:rsid w:val="00A056AF"/>
    <w:rsid w:val="00A11CA6"/>
    <w:rsid w:val="00A11F42"/>
    <w:rsid w:val="00A23BB1"/>
    <w:rsid w:val="00A25764"/>
    <w:rsid w:val="00A37D70"/>
    <w:rsid w:val="00A40D53"/>
    <w:rsid w:val="00A41C6A"/>
    <w:rsid w:val="00A425B7"/>
    <w:rsid w:val="00A426B8"/>
    <w:rsid w:val="00A44A1B"/>
    <w:rsid w:val="00A50907"/>
    <w:rsid w:val="00A63540"/>
    <w:rsid w:val="00A70126"/>
    <w:rsid w:val="00A702AF"/>
    <w:rsid w:val="00A7393F"/>
    <w:rsid w:val="00A76FFC"/>
    <w:rsid w:val="00A8662D"/>
    <w:rsid w:val="00A8785D"/>
    <w:rsid w:val="00A87920"/>
    <w:rsid w:val="00A95003"/>
    <w:rsid w:val="00AA65E8"/>
    <w:rsid w:val="00AA6ED2"/>
    <w:rsid w:val="00AB08CC"/>
    <w:rsid w:val="00AB111A"/>
    <w:rsid w:val="00AB1A04"/>
    <w:rsid w:val="00AC4271"/>
    <w:rsid w:val="00AC5275"/>
    <w:rsid w:val="00AE0CF3"/>
    <w:rsid w:val="00AE39DA"/>
    <w:rsid w:val="00AE4475"/>
    <w:rsid w:val="00AF14A6"/>
    <w:rsid w:val="00AF2637"/>
    <w:rsid w:val="00AF7C1D"/>
    <w:rsid w:val="00B01516"/>
    <w:rsid w:val="00B06DF6"/>
    <w:rsid w:val="00B10C8B"/>
    <w:rsid w:val="00B1118B"/>
    <w:rsid w:val="00B201CF"/>
    <w:rsid w:val="00B214FD"/>
    <w:rsid w:val="00B3117C"/>
    <w:rsid w:val="00B4251A"/>
    <w:rsid w:val="00B4270A"/>
    <w:rsid w:val="00B43DC8"/>
    <w:rsid w:val="00B53CDC"/>
    <w:rsid w:val="00B56D42"/>
    <w:rsid w:val="00B623F6"/>
    <w:rsid w:val="00B660BC"/>
    <w:rsid w:val="00B72090"/>
    <w:rsid w:val="00B72ACD"/>
    <w:rsid w:val="00B7336D"/>
    <w:rsid w:val="00B74BD8"/>
    <w:rsid w:val="00B75633"/>
    <w:rsid w:val="00B764A8"/>
    <w:rsid w:val="00B7781F"/>
    <w:rsid w:val="00B8409E"/>
    <w:rsid w:val="00B84CC9"/>
    <w:rsid w:val="00B9658B"/>
    <w:rsid w:val="00B97BFF"/>
    <w:rsid w:val="00BA04D0"/>
    <w:rsid w:val="00BA47BC"/>
    <w:rsid w:val="00BA4950"/>
    <w:rsid w:val="00BA5F15"/>
    <w:rsid w:val="00BB0C4E"/>
    <w:rsid w:val="00BB1D56"/>
    <w:rsid w:val="00BB6120"/>
    <w:rsid w:val="00BC41F2"/>
    <w:rsid w:val="00BD157A"/>
    <w:rsid w:val="00BD46A3"/>
    <w:rsid w:val="00BD46DD"/>
    <w:rsid w:val="00BD6C53"/>
    <w:rsid w:val="00BE6152"/>
    <w:rsid w:val="00BE66A9"/>
    <w:rsid w:val="00BE6782"/>
    <w:rsid w:val="00BF4665"/>
    <w:rsid w:val="00C0210B"/>
    <w:rsid w:val="00C054AE"/>
    <w:rsid w:val="00C0683F"/>
    <w:rsid w:val="00C1534C"/>
    <w:rsid w:val="00C260AC"/>
    <w:rsid w:val="00C261F5"/>
    <w:rsid w:val="00C2776B"/>
    <w:rsid w:val="00C312F1"/>
    <w:rsid w:val="00C32A18"/>
    <w:rsid w:val="00C33EC9"/>
    <w:rsid w:val="00C40B74"/>
    <w:rsid w:val="00C463C6"/>
    <w:rsid w:val="00C47188"/>
    <w:rsid w:val="00C50B91"/>
    <w:rsid w:val="00C53F57"/>
    <w:rsid w:val="00C54BD4"/>
    <w:rsid w:val="00C62853"/>
    <w:rsid w:val="00C6293A"/>
    <w:rsid w:val="00C75426"/>
    <w:rsid w:val="00C7729E"/>
    <w:rsid w:val="00C842FD"/>
    <w:rsid w:val="00C86935"/>
    <w:rsid w:val="00C92023"/>
    <w:rsid w:val="00CA22F2"/>
    <w:rsid w:val="00CA5181"/>
    <w:rsid w:val="00CC38F0"/>
    <w:rsid w:val="00CC3B40"/>
    <w:rsid w:val="00CC53DA"/>
    <w:rsid w:val="00CC7901"/>
    <w:rsid w:val="00CD7436"/>
    <w:rsid w:val="00CE02CA"/>
    <w:rsid w:val="00CE1112"/>
    <w:rsid w:val="00CE7B58"/>
    <w:rsid w:val="00CF1318"/>
    <w:rsid w:val="00CF5632"/>
    <w:rsid w:val="00CF7E52"/>
    <w:rsid w:val="00D17533"/>
    <w:rsid w:val="00D17980"/>
    <w:rsid w:val="00D325B3"/>
    <w:rsid w:val="00D3485A"/>
    <w:rsid w:val="00D41A1E"/>
    <w:rsid w:val="00D50CF3"/>
    <w:rsid w:val="00D514AA"/>
    <w:rsid w:val="00D53B7F"/>
    <w:rsid w:val="00D604EF"/>
    <w:rsid w:val="00D60825"/>
    <w:rsid w:val="00D6509E"/>
    <w:rsid w:val="00D735F7"/>
    <w:rsid w:val="00D82307"/>
    <w:rsid w:val="00D83DF1"/>
    <w:rsid w:val="00D84F07"/>
    <w:rsid w:val="00D870CC"/>
    <w:rsid w:val="00D92858"/>
    <w:rsid w:val="00D93CD8"/>
    <w:rsid w:val="00DA24F7"/>
    <w:rsid w:val="00DA315A"/>
    <w:rsid w:val="00DA6A8E"/>
    <w:rsid w:val="00DC2437"/>
    <w:rsid w:val="00DC5393"/>
    <w:rsid w:val="00DE2A63"/>
    <w:rsid w:val="00DE2D3F"/>
    <w:rsid w:val="00DE3898"/>
    <w:rsid w:val="00DE3FA8"/>
    <w:rsid w:val="00DE51C9"/>
    <w:rsid w:val="00DF1B33"/>
    <w:rsid w:val="00DF6CCE"/>
    <w:rsid w:val="00DF7345"/>
    <w:rsid w:val="00E0190A"/>
    <w:rsid w:val="00E01BE3"/>
    <w:rsid w:val="00E03BEA"/>
    <w:rsid w:val="00E044BD"/>
    <w:rsid w:val="00E05CD6"/>
    <w:rsid w:val="00E0732F"/>
    <w:rsid w:val="00E23AD0"/>
    <w:rsid w:val="00E25527"/>
    <w:rsid w:val="00E30EF6"/>
    <w:rsid w:val="00E4475D"/>
    <w:rsid w:val="00E523E0"/>
    <w:rsid w:val="00E540E0"/>
    <w:rsid w:val="00E57CB9"/>
    <w:rsid w:val="00E60117"/>
    <w:rsid w:val="00E615BF"/>
    <w:rsid w:val="00E669BA"/>
    <w:rsid w:val="00E82D1A"/>
    <w:rsid w:val="00E86B1A"/>
    <w:rsid w:val="00E9086B"/>
    <w:rsid w:val="00E90D88"/>
    <w:rsid w:val="00E944D8"/>
    <w:rsid w:val="00E97FBB"/>
    <w:rsid w:val="00EA10B4"/>
    <w:rsid w:val="00ED007F"/>
    <w:rsid w:val="00ED4A22"/>
    <w:rsid w:val="00ED4B25"/>
    <w:rsid w:val="00EE0EB8"/>
    <w:rsid w:val="00EE7E1D"/>
    <w:rsid w:val="00EF0183"/>
    <w:rsid w:val="00EF1E5F"/>
    <w:rsid w:val="00EF4B2E"/>
    <w:rsid w:val="00EF4E6E"/>
    <w:rsid w:val="00EF5DF4"/>
    <w:rsid w:val="00F00472"/>
    <w:rsid w:val="00F005CC"/>
    <w:rsid w:val="00F005E6"/>
    <w:rsid w:val="00F0435D"/>
    <w:rsid w:val="00F06C32"/>
    <w:rsid w:val="00F07E67"/>
    <w:rsid w:val="00F11026"/>
    <w:rsid w:val="00F225B6"/>
    <w:rsid w:val="00F30469"/>
    <w:rsid w:val="00F37B85"/>
    <w:rsid w:val="00F4618D"/>
    <w:rsid w:val="00F573D6"/>
    <w:rsid w:val="00F60CE8"/>
    <w:rsid w:val="00F65547"/>
    <w:rsid w:val="00F84A2D"/>
    <w:rsid w:val="00F910FA"/>
    <w:rsid w:val="00FA33E1"/>
    <w:rsid w:val="00FA5B3F"/>
    <w:rsid w:val="00FB3C52"/>
    <w:rsid w:val="00FC1627"/>
    <w:rsid w:val="00FC4167"/>
    <w:rsid w:val="00FC5A7A"/>
    <w:rsid w:val="00FE0939"/>
    <w:rsid w:val="00FF4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link w:val="aff1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2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3">
    <w:name w:val="Title"/>
    <w:basedOn w:val="a"/>
    <w:link w:val="aff4"/>
    <w:qFormat/>
    <w:rsid w:val="0051670B"/>
    <w:pPr>
      <w:jc w:val="center"/>
    </w:pPr>
    <w:rPr>
      <w:b/>
      <w:w w:val="100"/>
      <w:szCs w:val="20"/>
    </w:rPr>
  </w:style>
  <w:style w:type="character" w:customStyle="1" w:styleId="aff4">
    <w:name w:val="Название Знак"/>
    <w:basedOn w:val="a0"/>
    <w:link w:val="aff3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5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character" w:customStyle="1" w:styleId="aff1">
    <w:name w:val="Основной текст_"/>
    <w:basedOn w:val="a0"/>
    <w:link w:val="16"/>
    <w:rsid w:val="00BB61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Основной текст (5)_"/>
    <w:basedOn w:val="a0"/>
    <w:link w:val="51"/>
    <w:rsid w:val="00BB612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BB6120"/>
    <w:pPr>
      <w:shd w:val="clear" w:color="auto" w:fill="FFFFFF"/>
      <w:spacing w:line="0" w:lineRule="atLeast"/>
    </w:pPr>
    <w:rPr>
      <w:w w:val="100"/>
      <w:sz w:val="17"/>
      <w:szCs w:val="17"/>
      <w:lang w:eastAsia="en-US"/>
    </w:rPr>
  </w:style>
  <w:style w:type="character" w:customStyle="1" w:styleId="SimHei0pt">
    <w:name w:val="Основной текст + SimHei;Интервал 0 pt"/>
    <w:basedOn w:val="aff1"/>
    <w:rsid w:val="00BB6120"/>
    <w:rPr>
      <w:rFonts w:ascii="SimHei" w:eastAsia="SimHei" w:hAnsi="SimHei" w:cs="SimHei"/>
      <w:spacing w:val="-10"/>
      <w:sz w:val="23"/>
      <w:szCs w:val="23"/>
      <w:shd w:val="clear" w:color="auto" w:fill="FFFFFF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C5A7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NULL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3.xml"/><Relationship Id="rId29" Type="http://schemas.openxmlformats.org/officeDocument/2006/relationships/hyperlink" Target="http://vkontakt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://xn--37-6kc3bpzga8a.xn--p1ai/uchyoba/uchebnyy-plan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7030A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2D-4DC5-AA1B-92FBA398B9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64.099999999999994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2D-4DC5-AA1B-92FBA398B9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94.4</c:v>
                </c:pt>
                <c:pt idx="1">
                  <c:v>45.6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42D-4DC5-AA1B-92FBA398B9A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83.8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42D-4DC5-AA1B-92FBA398B9A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98.1</c:v>
                </c:pt>
                <c:pt idx="1">
                  <c:v>76.900000000000006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42D-4DC5-AA1B-92FBA398B9A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100</c:v>
                </c:pt>
                <c:pt idx="1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42D-4DC5-AA1B-92FBA398B9A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98</c:v>
                </c:pt>
                <c:pt idx="1">
                  <c:v>85.7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42D-4DC5-AA1B-92FBA398B9A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98</c:v>
                </c:pt>
                <c:pt idx="1">
                  <c:v>63.15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42D-4DC5-AA1B-92FBA398B9A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100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42D-4DC5-AA1B-92FBA398B9A2}"/>
            </c:ext>
          </c:extLst>
        </c:ser>
        <c:dLbls/>
        <c:axId val="89666304"/>
        <c:axId val="89667840"/>
      </c:barChart>
      <c:catAx>
        <c:axId val="89666304"/>
        <c:scaling>
          <c:orientation val="minMax"/>
        </c:scaling>
        <c:axPos val="b"/>
        <c:numFmt formatCode="General" sourceLinked="1"/>
        <c:tickLblPos val="nextTo"/>
        <c:crossAx val="89667840"/>
        <c:crosses val="autoZero"/>
        <c:auto val="1"/>
        <c:lblAlgn val="ctr"/>
        <c:lblOffset val="100"/>
      </c:catAx>
      <c:valAx>
        <c:axId val="89667840"/>
        <c:scaling>
          <c:orientation val="minMax"/>
        </c:scaling>
        <c:axPos val="l"/>
        <c:majorGridlines/>
        <c:numFmt formatCode="General" sourceLinked="1"/>
        <c:tickLblPos val="nextTo"/>
        <c:crossAx val="89666304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5.4744036273032433E-2"/>
          <c:y val="6.6086426696662912E-2"/>
          <c:w val="0.91145790711522257"/>
          <c:h val="0.7009697225346869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верных ответов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28.7</c:v>
                </c:pt>
                <c:pt idx="1">
                  <c:v>34.4</c:v>
                </c:pt>
                <c:pt idx="2">
                  <c:v>33.300000000000004</c:v>
                </c:pt>
                <c:pt idx="3">
                  <c:v>33</c:v>
                </c:pt>
                <c:pt idx="4">
                  <c:v>29.55</c:v>
                </c:pt>
                <c:pt idx="5">
                  <c:v>52.290000000000013</c:v>
                </c:pt>
                <c:pt idx="6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4F-40DE-A390-DAAC221DAFD8}"/>
            </c:ext>
          </c:extLst>
        </c:ser>
        <c:dLbls/>
        <c:shape val="cone"/>
        <c:axId val="43813120"/>
        <c:axId val="89714688"/>
        <c:axId val="0"/>
      </c:bar3DChart>
      <c:catAx>
        <c:axId val="43813120"/>
        <c:scaling>
          <c:orientation val="minMax"/>
        </c:scaling>
        <c:axPos val="b"/>
        <c:numFmt formatCode="General" sourceLinked="1"/>
        <c:tickLblPos val="nextTo"/>
        <c:crossAx val="89714688"/>
        <c:crosses val="autoZero"/>
        <c:auto val="1"/>
        <c:lblAlgn val="ctr"/>
        <c:lblOffset val="100"/>
      </c:catAx>
      <c:valAx>
        <c:axId val="89714688"/>
        <c:scaling>
          <c:orientation val="minMax"/>
        </c:scaling>
        <c:axPos val="l"/>
        <c:majorGridlines/>
        <c:numFmt formatCode="General" sourceLinked="1"/>
        <c:tickLblPos val="nextTo"/>
        <c:crossAx val="43813120"/>
        <c:crosses val="autoZero"/>
        <c:crossBetween val="between"/>
      </c:valAx>
      <c:spPr>
        <a:noFill/>
        <a:ln w="25366">
          <a:noFill/>
        </a:ln>
      </c:spPr>
    </c:plotArea>
    <c:legend>
      <c:legendPos val="b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0640352514542768E-2"/>
          <c:y val="5.8862442222531931E-2"/>
          <c:w val="0.90193219890895227"/>
          <c:h val="0.7727374617099180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96.2</c:v>
                </c:pt>
                <c:pt idx="1">
                  <c:v>98.7</c:v>
                </c:pt>
                <c:pt idx="2">
                  <c:v>90</c:v>
                </c:pt>
                <c:pt idx="3">
                  <c:v>100</c:v>
                </c:pt>
                <c:pt idx="4">
                  <c:v>88.5</c:v>
                </c:pt>
                <c:pt idx="5" formatCode="_-* #,##0.0_р_._-;\-* #,##0.0_р_._-;_-* &quot;-&quot;??_р_._-;_-@_-">
                  <c:v>98.8</c:v>
                </c:pt>
                <c:pt idx="6">
                  <c:v>100</c:v>
                </c:pt>
                <c:pt idx="7">
                  <c:v>98.3</c:v>
                </c:pt>
                <c:pt idx="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6-48D1-907F-8D50D79A81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34.6</c:v>
                </c:pt>
                <c:pt idx="1">
                  <c:v>31.2</c:v>
                </c:pt>
                <c:pt idx="2">
                  <c:v>21.1</c:v>
                </c:pt>
                <c:pt idx="3">
                  <c:v>70.599999999999994</c:v>
                </c:pt>
                <c:pt idx="4">
                  <c:v>26.9</c:v>
                </c:pt>
                <c:pt idx="5">
                  <c:v>81.7</c:v>
                </c:pt>
                <c:pt idx="6">
                  <c:v>46.9</c:v>
                </c:pt>
                <c:pt idx="7">
                  <c:v>57.9</c:v>
                </c:pt>
                <c:pt idx="8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D6-48D1-907F-8D50D79A817C}"/>
            </c:ext>
          </c:extLst>
        </c:ser>
        <c:dLbls/>
        <c:axId val="91076480"/>
        <c:axId val="91078016"/>
      </c:barChart>
      <c:catAx>
        <c:axId val="910764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078016"/>
        <c:crosses val="autoZero"/>
        <c:auto val="1"/>
        <c:lblAlgn val="ctr"/>
        <c:lblOffset val="100"/>
      </c:catAx>
      <c:valAx>
        <c:axId val="910780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07648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F019526-AE38-4BA8-8C1D-26B3D3F0E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74</Pages>
  <Words>19832</Words>
  <Characters>113043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Dexp</cp:lastModifiedBy>
  <cp:revision>25</cp:revision>
  <cp:lastPrinted>2018-04-06T05:16:00Z</cp:lastPrinted>
  <dcterms:created xsi:type="dcterms:W3CDTF">2019-03-12T00:01:00Z</dcterms:created>
  <dcterms:modified xsi:type="dcterms:W3CDTF">2019-04-01T06:28:00Z</dcterms:modified>
</cp:coreProperties>
</file>