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26" w:type="dxa"/>
        <w:tblLook w:val="04A0"/>
      </w:tblPr>
      <w:tblGrid>
        <w:gridCol w:w="4708"/>
        <w:gridCol w:w="4188"/>
      </w:tblGrid>
      <w:tr w:rsidR="005B5942" w:rsidRPr="002B5A8D" w:rsidTr="008B3420">
        <w:tc>
          <w:tcPr>
            <w:tcW w:w="4708" w:type="dxa"/>
          </w:tcPr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Рассмотрено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t xml:space="preserve"> на заседании 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Управляющего совета 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Протокол № </w:t>
            </w:r>
            <w:r w:rsidR="00943CA4" w:rsidRPr="00F0435D">
              <w:rPr>
                <w:w w:val="100"/>
                <w:kern w:val="24"/>
                <w:sz w:val="24"/>
                <w:szCs w:val="24"/>
              </w:rPr>
              <w:t>1</w:t>
            </w:r>
          </w:p>
          <w:p w:rsidR="0065433F" w:rsidRPr="00F0435D" w:rsidRDefault="00F0435D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от  30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.0</w:t>
            </w:r>
            <w:r w:rsidR="00BC5D75">
              <w:rPr>
                <w:w w:val="100"/>
                <w:kern w:val="24"/>
                <w:sz w:val="24"/>
                <w:szCs w:val="24"/>
              </w:rPr>
              <w:t>8.2017</w:t>
            </w: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Председатель управляющего совета</w:t>
            </w:r>
          </w:p>
          <w:p w:rsidR="005B5942" w:rsidRPr="00F0435D" w:rsidRDefault="00BC5D75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>
              <w:rPr>
                <w:w w:val="100"/>
                <w:kern w:val="24"/>
                <w:sz w:val="24"/>
                <w:szCs w:val="24"/>
              </w:rPr>
              <w:t xml:space="preserve">       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 xml:space="preserve"> _______</w:t>
            </w:r>
            <w:r>
              <w:rPr>
                <w:w w:val="100"/>
                <w:kern w:val="24"/>
                <w:sz w:val="24"/>
                <w:szCs w:val="24"/>
              </w:rPr>
              <w:t xml:space="preserve"> Шалгимбаев С.В</w:t>
            </w:r>
          </w:p>
        </w:tc>
        <w:tc>
          <w:tcPr>
            <w:tcW w:w="4188" w:type="dxa"/>
          </w:tcPr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У</w:t>
            </w:r>
            <w:r w:rsidR="00CA22F2" w:rsidRPr="00F0435D">
              <w:rPr>
                <w:w w:val="100"/>
                <w:kern w:val="24"/>
                <w:sz w:val="24"/>
                <w:szCs w:val="24"/>
              </w:rPr>
              <w:t>т</w:t>
            </w:r>
            <w:r w:rsidRPr="00F0435D">
              <w:rPr>
                <w:w w:val="100"/>
                <w:kern w:val="24"/>
                <w:sz w:val="24"/>
                <w:szCs w:val="24"/>
              </w:rPr>
              <w:t>вержден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Приказ директора 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МОУ СОШ №37</w:t>
            </w:r>
          </w:p>
          <w:p w:rsidR="0065433F" w:rsidRPr="00F0435D" w:rsidRDefault="00BC5D75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>
              <w:rPr>
                <w:w w:val="100"/>
                <w:kern w:val="24"/>
                <w:sz w:val="24"/>
                <w:szCs w:val="24"/>
              </w:rPr>
              <w:t>от 30.08.2017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 xml:space="preserve">  №</w:t>
            </w:r>
            <w:r>
              <w:rPr>
                <w:w w:val="100"/>
                <w:kern w:val="24"/>
                <w:sz w:val="24"/>
                <w:szCs w:val="24"/>
              </w:rPr>
              <w:t xml:space="preserve"> 298</w:t>
            </w:r>
          </w:p>
          <w:p w:rsidR="00BC5D75" w:rsidRDefault="00BC5D75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Директор школы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color w:val="FF0000"/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  __________ С.А.Тамбовская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br/>
            </w:r>
          </w:p>
        </w:tc>
      </w:tr>
    </w:tbl>
    <w:p w:rsidR="0096514B" w:rsidRPr="002B5A8D" w:rsidRDefault="0096514B" w:rsidP="00C260AC">
      <w:pPr>
        <w:autoSpaceDE w:val="0"/>
        <w:autoSpaceDN w:val="0"/>
        <w:spacing w:line="276" w:lineRule="auto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>Отчет о результатах самообследования</w:t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МОУ СОШ № 37 </w:t>
      </w:r>
    </w:p>
    <w:p w:rsidR="0096514B" w:rsidRPr="002B5A8D" w:rsidRDefault="00BC5D75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w w:val="100"/>
          <w:sz w:val="40"/>
          <w:szCs w:val="40"/>
        </w:rPr>
      </w:pPr>
      <w:r>
        <w:rPr>
          <w:b/>
          <w:color w:val="000000" w:themeColor="text1"/>
          <w:w w:val="100"/>
          <w:kern w:val="24"/>
          <w:sz w:val="40"/>
          <w:szCs w:val="40"/>
        </w:rPr>
        <w:t>за 2016 -2017</w:t>
      </w:r>
      <w:r w:rsidR="0096514B"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 учебный год</w:t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noProof/>
          <w:color w:val="000000" w:themeColor="text1"/>
          <w:w w:val="100"/>
          <w:kern w:val="24"/>
          <w:sz w:val="40"/>
          <w:szCs w:val="40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156210</wp:posOffset>
            </wp:positionV>
            <wp:extent cx="5962547" cy="4305300"/>
            <wp:effectExtent l="0" t="0" r="95353" b="57150"/>
            <wp:wrapNone/>
            <wp:docPr id="7" name="Рисунок 1" descr="C:\Documents and Settings\Aдминистратор\Local Setting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дминистратор\Local Setting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91" cy="430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4D67E3" w:rsidRPr="002B5A8D" w:rsidRDefault="004D67E3" w:rsidP="00C260AC">
      <w:pPr>
        <w:spacing w:line="276" w:lineRule="auto"/>
        <w:jc w:val="center"/>
        <w:rPr>
          <w:b/>
          <w:w w:val="100"/>
          <w:sz w:val="24"/>
          <w:szCs w:val="24"/>
        </w:rPr>
      </w:pPr>
    </w:p>
    <w:p w:rsidR="00E044BD" w:rsidRPr="002B5A8D" w:rsidRDefault="00E044BD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</w:t>
      </w:r>
      <w:r w:rsidR="0096514B" w:rsidRPr="002B5A8D">
        <w:rPr>
          <w:b/>
          <w:w w:val="100"/>
        </w:rPr>
        <w:t>Комсомольск-на-Амуре</w:t>
      </w:r>
    </w:p>
    <w:p w:rsidR="00E23AD0" w:rsidRPr="002B5A8D" w:rsidRDefault="00E23AD0" w:rsidP="00C260AC">
      <w:pPr>
        <w:spacing w:line="276" w:lineRule="auto"/>
        <w:rPr>
          <w:b/>
          <w:w w:val="100"/>
        </w:rPr>
      </w:pPr>
    </w:p>
    <w:p w:rsidR="00F0435D" w:rsidRDefault="001E5105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             </w:t>
      </w:r>
    </w:p>
    <w:p w:rsidR="00F0435D" w:rsidRDefault="00F0435D" w:rsidP="00C260AC">
      <w:pPr>
        <w:spacing w:line="276" w:lineRule="auto"/>
        <w:rPr>
          <w:b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          </w:t>
      </w:r>
      <w:r w:rsidR="001E5105">
        <w:rPr>
          <w:b/>
          <w:w w:val="100"/>
        </w:rPr>
        <w:t xml:space="preserve">   </w:t>
      </w:r>
      <w:r w:rsidR="0096514B" w:rsidRPr="002B5A8D">
        <w:rPr>
          <w:b/>
          <w:w w:val="100"/>
        </w:rPr>
        <w:t>Показатели</w:t>
      </w:r>
    </w:p>
    <w:p w:rsidR="0096514B" w:rsidRPr="002B5A8D" w:rsidRDefault="0096514B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деятельности МОУ СОШ №37, подлежащей самообследованию</w:t>
      </w:r>
    </w:p>
    <w:p w:rsidR="0096514B" w:rsidRPr="002B5A8D" w:rsidRDefault="0096514B" w:rsidP="00C260AC">
      <w:pPr>
        <w:spacing w:line="276" w:lineRule="auto"/>
        <w:jc w:val="center"/>
        <w:rPr>
          <w:w w:val="100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№ п/п</w:t>
            </w:r>
          </w:p>
        </w:tc>
        <w:tc>
          <w:tcPr>
            <w:tcW w:w="4833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Единица измерения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А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                                                      Б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В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2"/>
                <w:b/>
                <w:sz w:val="24"/>
                <w:szCs w:val="24"/>
              </w:rPr>
              <w:t xml:space="preserve">Общие сведения </w:t>
            </w:r>
            <w:r w:rsidRPr="002B5A8D">
              <w:rPr>
                <w:rStyle w:val="FontStyle13"/>
                <w:sz w:val="24"/>
                <w:szCs w:val="24"/>
              </w:rPr>
              <w:t>об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firstLine="1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лицензии (орган, выдавший 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AA65E8" w:rsidRPr="002B5A8D" w:rsidRDefault="00876ACA" w:rsidP="00C260AC">
            <w:pPr>
              <w:pStyle w:val="Style5"/>
              <w:widowControl/>
              <w:spacing w:line="276" w:lineRule="auto"/>
            </w:pPr>
            <w:r w:rsidRPr="002B5A8D">
              <w:t xml:space="preserve">Лицензия на право оказывать </w:t>
            </w:r>
            <w:r w:rsidR="0096514B" w:rsidRPr="002B5A8D">
              <w:t>обр</w:t>
            </w:r>
            <w:r w:rsidR="0096514B" w:rsidRPr="002B5A8D">
              <w:t>а</w:t>
            </w:r>
            <w:r w:rsidR="0096514B" w:rsidRPr="002B5A8D">
              <w:t>зова</w:t>
            </w:r>
            <w:r w:rsidRPr="002B5A8D">
              <w:t>тельные услуги по реализации образовательных программ по в</w:t>
            </w:r>
            <w:r w:rsidRPr="002B5A8D">
              <w:t>и</w:t>
            </w:r>
            <w:r w:rsidRPr="002B5A8D">
              <w:t>дам образования, по уровням обр</w:t>
            </w:r>
            <w:r w:rsidRPr="002B5A8D">
              <w:t>а</w:t>
            </w:r>
            <w:r w:rsidRPr="002B5A8D">
              <w:t>зования, по профессиям, специал</w:t>
            </w:r>
            <w:r w:rsidRPr="002B5A8D">
              <w:t>ь</w:t>
            </w:r>
            <w:r w:rsidRPr="002B5A8D">
              <w:t>ностям, направлениям подготовки (для профессионального образов</w:t>
            </w:r>
            <w:r w:rsidRPr="002B5A8D">
              <w:t>а</w:t>
            </w:r>
            <w:r w:rsidRPr="002B5A8D">
              <w:t>ния), по подвидам дополнительного образования, указанным в прил</w:t>
            </w:r>
            <w:r w:rsidRPr="002B5A8D">
              <w:t>о</w:t>
            </w:r>
            <w:r w:rsidRPr="002B5A8D">
              <w:t xml:space="preserve">жении к настоящей лицензии. </w:t>
            </w:r>
            <w:r w:rsidR="00AA65E8" w:rsidRPr="002B5A8D">
              <w:t>В</w:t>
            </w:r>
            <w:r w:rsidR="0096514B" w:rsidRPr="002B5A8D">
              <w:t>ы</w:t>
            </w:r>
            <w:r w:rsidR="0096514B" w:rsidRPr="002B5A8D">
              <w:t>дана Министерством образования и науки Хабаровского края Регистр</w:t>
            </w:r>
            <w:r w:rsidR="0096514B" w:rsidRPr="002B5A8D">
              <w:t>а</w:t>
            </w:r>
            <w:r w:rsidR="00AA65E8" w:rsidRPr="002B5A8D">
              <w:t>ционный номер 1868 от 27.05.2015г.</w:t>
            </w:r>
            <w:r w:rsidR="0096514B" w:rsidRPr="002B5A8D">
              <w:t>, Се</w:t>
            </w:r>
            <w:r w:rsidR="00AA65E8" w:rsidRPr="002B5A8D">
              <w:t xml:space="preserve">рия  27Л01 </w:t>
            </w:r>
          </w:p>
          <w:p w:rsidR="0096514B" w:rsidRPr="002B5A8D" w:rsidRDefault="00AA65E8" w:rsidP="00C260AC">
            <w:pPr>
              <w:pStyle w:val="Style5"/>
              <w:widowControl/>
              <w:spacing w:line="276" w:lineRule="auto"/>
            </w:pPr>
            <w:r w:rsidRPr="002B5A8D">
              <w:t>№ 0000964</w:t>
            </w:r>
            <w:r w:rsidR="0096514B" w:rsidRPr="002B5A8D">
              <w:t xml:space="preserve">. 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sz w:val="24"/>
                <w:szCs w:val="24"/>
              </w:rPr>
              <w:t>1.2</w:t>
            </w:r>
          </w:p>
        </w:tc>
        <w:tc>
          <w:tcPr>
            <w:tcW w:w="4833" w:type="dxa"/>
          </w:tcPr>
          <w:p w:rsidR="0096514B" w:rsidRPr="00BC5D75" w:rsidRDefault="0096514B" w:rsidP="00C260AC">
            <w:pPr>
              <w:pStyle w:val="Style7"/>
              <w:widowControl/>
              <w:spacing w:line="276" w:lineRule="auto"/>
              <w:ind w:right="1152" w:firstLine="10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свидетельства о гос</w:t>
            </w:r>
            <w:r w:rsidRPr="002B5A8D">
              <w:rPr>
                <w:rStyle w:val="FontStyle12"/>
                <w:sz w:val="24"/>
                <w:szCs w:val="24"/>
              </w:rPr>
              <w:t>у</w:t>
            </w:r>
            <w:r w:rsidRPr="002B5A8D">
              <w:rPr>
                <w:rStyle w:val="FontStyle12"/>
                <w:sz w:val="24"/>
                <w:szCs w:val="24"/>
              </w:rPr>
              <w:t>дарственной аккредитации (о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ган, выдавший свидетельство; номер свидетельства о госуда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96514B" w:rsidRPr="00BC5D75" w:rsidRDefault="0096514B" w:rsidP="00C260AC">
            <w:pPr>
              <w:pStyle w:val="Style5"/>
              <w:widowControl/>
              <w:spacing w:line="276" w:lineRule="auto"/>
            </w:pPr>
            <w:r w:rsidRPr="00BC5D75">
              <w:t>Свидетельство о государственной аккредитации выдано Министерс</w:t>
            </w:r>
            <w:r w:rsidRPr="00BC5D75">
              <w:t>т</w:t>
            </w:r>
            <w:r w:rsidRPr="00BC5D75">
              <w:t>вом образования и науки Хабаро</w:t>
            </w:r>
            <w:r w:rsidRPr="00BC5D75">
              <w:t>в</w:t>
            </w:r>
            <w:r w:rsidRPr="00BC5D75">
              <w:t>ског</w:t>
            </w:r>
            <w:r w:rsidR="008761F2" w:rsidRPr="00BC5D75">
              <w:t>о края. Регистрационный номер 441 от 06.05.2014</w:t>
            </w:r>
          </w:p>
          <w:p w:rsidR="0096514B" w:rsidRPr="00BC5D75" w:rsidRDefault="008761F2" w:rsidP="00C260AC">
            <w:pPr>
              <w:pStyle w:val="Style5"/>
              <w:widowControl/>
              <w:spacing w:line="276" w:lineRule="auto"/>
            </w:pPr>
            <w:r w:rsidRPr="00BC5D75">
              <w:t>Серия 27А01  №0000133</w:t>
            </w:r>
          </w:p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BC5D75">
              <w:t>Начало перио</w:t>
            </w:r>
            <w:r w:rsidR="008761F2" w:rsidRPr="00BC5D75">
              <w:t>да действия аккред</w:t>
            </w:r>
            <w:r w:rsidR="008761F2" w:rsidRPr="00BC5D75">
              <w:t>и</w:t>
            </w:r>
            <w:r w:rsidR="008761F2" w:rsidRPr="00BC5D75">
              <w:t>тации 06.05.2014</w:t>
            </w:r>
            <w:r w:rsidRPr="00BC5D75">
              <w:t xml:space="preserve"> окончание пери</w:t>
            </w:r>
            <w:r w:rsidRPr="00BC5D75">
              <w:t>о</w:t>
            </w:r>
            <w:r w:rsidRPr="00BC5D75">
              <w:t xml:space="preserve">да действия – </w:t>
            </w:r>
            <w:r w:rsidR="008761F2" w:rsidRPr="00BC5D75">
              <w:t>06.05.2026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3969" w:type="dxa"/>
          </w:tcPr>
          <w:p w:rsidR="0096514B" w:rsidRPr="002B5A8D" w:rsidRDefault="00BC5D75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853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Программы начального общего о</w:t>
            </w:r>
            <w:r w:rsidRPr="002B5A8D">
              <w:t>б</w:t>
            </w:r>
            <w:r w:rsidRPr="002B5A8D">
              <w:t>разования, основного общего обр</w:t>
            </w:r>
            <w:r w:rsidRPr="002B5A8D">
              <w:t>а</w:t>
            </w:r>
            <w:r w:rsidRPr="002B5A8D">
              <w:t>зования, средне</w:t>
            </w:r>
            <w:r w:rsidR="00C32A18" w:rsidRPr="002B5A8D">
              <w:t xml:space="preserve">го </w:t>
            </w:r>
            <w:r w:rsidRPr="002B5A8D">
              <w:t xml:space="preserve"> общего</w:t>
            </w:r>
            <w:r w:rsidR="00AA65E8" w:rsidRPr="002B5A8D">
              <w:t xml:space="preserve"> образ</w:t>
            </w:r>
            <w:r w:rsidR="00AA65E8" w:rsidRPr="002B5A8D">
              <w:t>о</w:t>
            </w:r>
            <w:r w:rsidR="00AA65E8" w:rsidRPr="002B5A8D">
              <w:t>вания.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каждой реализуемой общеобразовательной пр</w:t>
            </w:r>
            <w:r w:rsidRPr="002B5A8D">
              <w:rPr>
                <w:rStyle w:val="FontStyle12"/>
                <w:sz w:val="24"/>
                <w:szCs w:val="24"/>
              </w:rPr>
              <w:t>о</w:t>
            </w:r>
            <w:r w:rsidRPr="002B5A8D">
              <w:rPr>
                <w:rStyle w:val="FontStyle12"/>
                <w:sz w:val="24"/>
                <w:szCs w:val="24"/>
              </w:rPr>
              <w:t xml:space="preserve">грамме: </w:t>
            </w:r>
          </w:p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начального общего образования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основного общего образования 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среднего общего образования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AA65E8" w:rsidRPr="002B5A8D" w:rsidRDefault="00AA65E8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F0435D" w:rsidRPr="00D437F5" w:rsidRDefault="00D437F5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D437F5">
              <w:rPr>
                <w:rStyle w:val="FontStyle12"/>
                <w:sz w:val="24"/>
                <w:szCs w:val="24"/>
              </w:rPr>
              <w:t>397 чел./46,2</w:t>
            </w:r>
            <w:r w:rsidR="0096514B" w:rsidRPr="00D437F5">
              <w:rPr>
                <w:rStyle w:val="FontStyle12"/>
                <w:sz w:val="24"/>
                <w:szCs w:val="24"/>
              </w:rPr>
              <w:t>%</w:t>
            </w:r>
          </w:p>
          <w:p w:rsidR="0096514B" w:rsidRPr="00D437F5" w:rsidRDefault="00D437F5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D437F5">
              <w:rPr>
                <w:rStyle w:val="FontStyle12"/>
                <w:sz w:val="24"/>
                <w:szCs w:val="24"/>
              </w:rPr>
              <w:t xml:space="preserve"> 410</w:t>
            </w:r>
            <w:r w:rsidR="00F0435D" w:rsidRPr="00D437F5">
              <w:rPr>
                <w:rStyle w:val="FontStyle12"/>
                <w:sz w:val="24"/>
                <w:szCs w:val="24"/>
              </w:rPr>
              <w:t xml:space="preserve"> чел./</w:t>
            </w:r>
            <w:r w:rsidRPr="00D437F5">
              <w:rPr>
                <w:rStyle w:val="FontStyle12"/>
                <w:sz w:val="24"/>
                <w:szCs w:val="24"/>
              </w:rPr>
              <w:t>47,8</w:t>
            </w:r>
            <w:r w:rsidR="0096514B" w:rsidRPr="00D437F5">
              <w:rPr>
                <w:rStyle w:val="FontStyle12"/>
                <w:sz w:val="24"/>
                <w:szCs w:val="24"/>
              </w:rPr>
              <w:t>%</w:t>
            </w:r>
          </w:p>
          <w:p w:rsidR="0096514B" w:rsidRPr="00BC5D75" w:rsidRDefault="00D437F5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color w:val="FF0000"/>
                <w:sz w:val="24"/>
                <w:szCs w:val="24"/>
              </w:rPr>
            </w:pPr>
            <w:r w:rsidRPr="00D437F5">
              <w:rPr>
                <w:rStyle w:val="FontStyle12"/>
                <w:sz w:val="24"/>
                <w:szCs w:val="24"/>
              </w:rPr>
              <w:lastRenderedPageBreak/>
              <w:t>51 чел./6,2</w:t>
            </w:r>
            <w:r w:rsidR="0096514B" w:rsidRPr="00D437F5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lastRenderedPageBreak/>
              <w:t>1</w:t>
            </w:r>
            <w:r w:rsidRPr="002B5A8D">
              <w:rPr>
                <w:rStyle w:val="FontStyle12"/>
                <w:sz w:val="24"/>
                <w:szCs w:val="24"/>
              </w:rPr>
              <w:t>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углубленного изучения отдельных предметов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0чел./0%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профильного обучения</w:t>
            </w:r>
          </w:p>
        </w:tc>
        <w:tc>
          <w:tcPr>
            <w:tcW w:w="3969" w:type="dxa"/>
          </w:tcPr>
          <w:p w:rsidR="0096514B" w:rsidRPr="002B5A8D" w:rsidRDefault="00D437F5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51 чел./ 6,2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обучающихся с использованием ди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танционных образовательных технологий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 чел./0 %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2.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3"/>
                <w:sz w:val="24"/>
                <w:szCs w:val="24"/>
              </w:rPr>
              <w:t>Образовательные результаты обучающихся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sz w:val="24"/>
                <w:szCs w:val="24"/>
              </w:rPr>
              <w:t>.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успеваемость,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sz w:val="24"/>
                <w:szCs w:val="24"/>
              </w:rPr>
            </w:pPr>
            <w:r w:rsidRPr="002B5A8D">
              <w:rPr>
                <w:rStyle w:val="FontStyle14"/>
                <w:sz w:val="24"/>
                <w:szCs w:val="24"/>
              </w:rPr>
              <w:t>100%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успева</w:t>
            </w:r>
            <w:r w:rsidRPr="002B5A8D">
              <w:rPr>
                <w:rStyle w:val="FontStyle12"/>
                <w:sz w:val="24"/>
                <w:szCs w:val="24"/>
              </w:rPr>
              <w:t>ю</w:t>
            </w:r>
            <w:r w:rsidRPr="002B5A8D">
              <w:rPr>
                <w:rStyle w:val="FontStyle12"/>
                <w:sz w:val="24"/>
                <w:szCs w:val="24"/>
              </w:rPr>
              <w:t xml:space="preserve">щих на 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«4»</w:t>
            </w:r>
            <w:r w:rsidRPr="002B5A8D">
              <w:rPr>
                <w:rStyle w:val="FontStyle12"/>
                <w:sz w:val="24"/>
                <w:szCs w:val="24"/>
              </w:rPr>
              <w:t>и «5»</w:t>
            </w:r>
          </w:p>
        </w:tc>
        <w:tc>
          <w:tcPr>
            <w:tcW w:w="3969" w:type="dxa"/>
          </w:tcPr>
          <w:p w:rsidR="0096514B" w:rsidRPr="008B58C2" w:rsidRDefault="008B58C2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8B58C2">
              <w:rPr>
                <w:rStyle w:val="FontStyle12"/>
                <w:sz w:val="24"/>
                <w:szCs w:val="24"/>
              </w:rPr>
              <w:t>858чел./ 509чел.(50,8%)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государственной итоговой атт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стации по обязательным предметам: сре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ний балл ЕГЭ</w:t>
            </w:r>
          </w:p>
        </w:tc>
        <w:tc>
          <w:tcPr>
            <w:tcW w:w="3969" w:type="dxa"/>
          </w:tcPr>
          <w:p w:rsidR="0096514B" w:rsidRPr="00D437F5" w:rsidRDefault="0096514B" w:rsidP="00C260AC">
            <w:pPr>
              <w:pStyle w:val="Style5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8B58C2" w:rsidRDefault="007B7E65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8B58C2">
              <w:rPr>
                <w:rStyle w:val="FontStyle12"/>
                <w:sz w:val="24"/>
                <w:szCs w:val="24"/>
              </w:rPr>
              <w:t>29,</w:t>
            </w:r>
            <w:r w:rsidR="000F627C" w:rsidRPr="008B58C2">
              <w:rPr>
                <w:rStyle w:val="FontStyle12"/>
                <w:sz w:val="24"/>
                <w:szCs w:val="24"/>
              </w:rPr>
              <w:t>8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2.2.2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8B58C2" w:rsidRDefault="007D74F4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8B58C2">
              <w:rPr>
                <w:rStyle w:val="FontStyle12"/>
                <w:sz w:val="24"/>
                <w:szCs w:val="24"/>
              </w:rPr>
              <w:t>1</w:t>
            </w:r>
            <w:r w:rsidR="000F627C" w:rsidRPr="008B58C2">
              <w:rPr>
                <w:rStyle w:val="FontStyle12"/>
                <w:sz w:val="24"/>
                <w:szCs w:val="24"/>
              </w:rPr>
              <w:t>4,96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 xml:space="preserve">11 </w:t>
            </w:r>
            <w:r w:rsidRPr="002B5A8D">
              <w:rPr>
                <w:rStyle w:val="FontStyle12"/>
                <w:sz w:val="24"/>
                <w:szCs w:val="24"/>
              </w:rPr>
              <w:t>класс (русский язык)</w:t>
            </w:r>
          </w:p>
        </w:tc>
        <w:tc>
          <w:tcPr>
            <w:tcW w:w="3969" w:type="dxa"/>
          </w:tcPr>
          <w:p w:rsidR="0096514B" w:rsidRPr="008B58C2" w:rsidRDefault="000F627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8B58C2">
              <w:rPr>
                <w:rStyle w:val="FontStyle12"/>
                <w:sz w:val="24"/>
                <w:szCs w:val="24"/>
              </w:rPr>
              <w:t>78,2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  <w:r w:rsidR="00EF4E6E">
              <w:rPr>
                <w:rStyle w:val="FontStyle11"/>
              </w:rPr>
              <w:t xml:space="preserve"> базовый/профильный</w:t>
            </w:r>
          </w:p>
        </w:tc>
        <w:tc>
          <w:tcPr>
            <w:tcW w:w="3969" w:type="dxa"/>
          </w:tcPr>
          <w:p w:rsidR="0096514B" w:rsidRPr="008B58C2" w:rsidRDefault="000F627C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8B58C2">
              <w:rPr>
                <w:rStyle w:val="FontStyle11"/>
              </w:rPr>
              <w:t>55,6</w:t>
            </w:r>
            <w:r w:rsidR="00EF4E6E" w:rsidRPr="008B58C2">
              <w:rPr>
                <w:rStyle w:val="FontStyle11"/>
              </w:rPr>
              <w:t>/1</w:t>
            </w:r>
            <w:r w:rsidR="008B58C2" w:rsidRPr="008B58C2">
              <w:rPr>
                <w:rStyle w:val="FontStyle11"/>
              </w:rPr>
              <w:t>7,0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b/>
              </w:rPr>
            </w:pPr>
            <w:r w:rsidRPr="002B5A8D">
              <w:rPr>
                <w:rStyle w:val="FontStyle11"/>
                <w:b/>
              </w:rPr>
              <w:t>Результаты государственной итоговой аттестации по обязательным предм</w:t>
            </w:r>
            <w:r w:rsidRPr="002B5A8D">
              <w:rPr>
                <w:rStyle w:val="FontStyle11"/>
                <w:b/>
              </w:rPr>
              <w:t>е</w:t>
            </w:r>
            <w:r w:rsidRPr="002B5A8D">
              <w:rPr>
                <w:rStyle w:val="FontStyle11"/>
                <w:b/>
              </w:rPr>
              <w:t>там: количество и доля выпускников, получивших результаты ниже устано</w:t>
            </w:r>
            <w:r w:rsidRPr="002B5A8D">
              <w:rPr>
                <w:rStyle w:val="FontStyle11"/>
                <w:b/>
              </w:rPr>
              <w:t>в</w:t>
            </w:r>
            <w:r w:rsidRPr="002B5A8D">
              <w:rPr>
                <w:rStyle w:val="FontStyle11"/>
                <w:b/>
              </w:rPr>
              <w:t>ленного минимального количества баллов ЕГЭ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 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(русский язык)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 и доля выпускников, не пол</w:t>
            </w:r>
            <w:r w:rsidRPr="002B5A8D">
              <w:rPr>
                <w:rStyle w:val="FontStyle11"/>
              </w:rPr>
              <w:t>у</w:t>
            </w:r>
            <w:r w:rsidRPr="002B5A8D">
              <w:rPr>
                <w:rStyle w:val="FontStyle11"/>
              </w:rPr>
              <w:t>чивших аттестат, от общего числа выпус</w:t>
            </w:r>
            <w:r w:rsidRPr="002B5A8D">
              <w:rPr>
                <w:rStyle w:val="FontStyle11"/>
              </w:rPr>
              <w:t>к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</w:t>
            </w:r>
          </w:p>
        </w:tc>
        <w:tc>
          <w:tcPr>
            <w:tcW w:w="3969" w:type="dxa"/>
          </w:tcPr>
          <w:p w:rsidR="0096514B" w:rsidRPr="002B5A8D" w:rsidRDefault="005E2EFD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выпускников-медалистов</w:t>
            </w:r>
          </w:p>
        </w:tc>
        <w:tc>
          <w:tcPr>
            <w:tcW w:w="3969" w:type="dxa"/>
          </w:tcPr>
          <w:p w:rsidR="0096514B" w:rsidRPr="008B58C2" w:rsidRDefault="008B58C2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8B58C2">
              <w:rPr>
                <w:rStyle w:val="FontStyle11"/>
              </w:rPr>
              <w:t>6</w:t>
            </w:r>
            <w:r w:rsidR="005E2EFD" w:rsidRPr="008B58C2">
              <w:rPr>
                <w:rStyle w:val="FontStyle11"/>
              </w:rPr>
              <w:t xml:space="preserve"> чел./</w:t>
            </w:r>
            <w:r w:rsidRPr="008B58C2">
              <w:rPr>
                <w:rStyle w:val="FontStyle11"/>
              </w:rPr>
              <w:t>22,2</w:t>
            </w:r>
            <w:r w:rsidR="0096514B" w:rsidRPr="008B58C2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Результаты участия обучающихся в оли</w:t>
            </w:r>
            <w:r w:rsidRPr="002B5A8D">
              <w:rPr>
                <w:rStyle w:val="FontStyle11"/>
              </w:rPr>
              <w:t>м</w:t>
            </w:r>
            <w:r w:rsidRPr="002B5A8D">
              <w:rPr>
                <w:rStyle w:val="FontStyle11"/>
              </w:rPr>
              <w:t>пиадах, смотрах, конкурсах</w:t>
            </w:r>
          </w:p>
        </w:tc>
        <w:tc>
          <w:tcPr>
            <w:tcW w:w="3969" w:type="dxa"/>
          </w:tcPr>
          <w:p w:rsidR="0096514B" w:rsidRPr="008B58C2" w:rsidRDefault="0096514B" w:rsidP="00C260AC">
            <w:pPr>
              <w:pStyle w:val="Style4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Количество/доля обучающихся, принявших участие </w:t>
            </w:r>
            <w:r w:rsidRPr="002B5A8D">
              <w:rPr>
                <w:rStyle w:val="FontStyle12"/>
                <w:sz w:val="24"/>
                <w:szCs w:val="24"/>
              </w:rPr>
              <w:t xml:space="preserve">в </w:t>
            </w:r>
            <w:r w:rsidRPr="002B5A8D">
              <w:rPr>
                <w:rStyle w:val="FontStyle11"/>
              </w:rPr>
              <w:t>различных олимпиадах, смотрах, конкурсах</w:t>
            </w:r>
          </w:p>
        </w:tc>
        <w:tc>
          <w:tcPr>
            <w:tcW w:w="3969" w:type="dxa"/>
          </w:tcPr>
          <w:p w:rsidR="0096514B" w:rsidRPr="008B58C2" w:rsidRDefault="008B58C2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8B58C2">
              <w:rPr>
                <w:rStyle w:val="FontStyle11"/>
              </w:rPr>
              <w:t xml:space="preserve">                     657</w:t>
            </w:r>
            <w:r w:rsidR="00F573D6" w:rsidRPr="008B58C2">
              <w:rPr>
                <w:rStyle w:val="FontStyle11"/>
              </w:rPr>
              <w:t xml:space="preserve"> </w:t>
            </w:r>
            <w:r w:rsidR="0096514B" w:rsidRPr="008B58C2">
              <w:rPr>
                <w:rStyle w:val="FontStyle11"/>
              </w:rPr>
              <w:t>чел./</w:t>
            </w:r>
            <w:r w:rsidRPr="008B58C2">
              <w:rPr>
                <w:rStyle w:val="FontStyle11"/>
              </w:rPr>
              <w:t>76,6</w:t>
            </w:r>
            <w:r w:rsidR="0096514B" w:rsidRPr="008B58C2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обучающихся-</w:t>
            </w:r>
            <w:r w:rsidR="00302D53">
              <w:rPr>
                <w:rStyle w:val="FontStyle11"/>
              </w:rPr>
              <w:t xml:space="preserve"> </w:t>
            </w:r>
            <w:r w:rsidRPr="002B5A8D">
              <w:rPr>
                <w:rStyle w:val="FontStyle11"/>
              </w:rPr>
              <w:t>победит</w:t>
            </w:r>
            <w:r w:rsidRPr="002B5A8D">
              <w:rPr>
                <w:rStyle w:val="FontStyle11"/>
              </w:rPr>
              <w:t>е</w:t>
            </w:r>
            <w:r w:rsidRPr="002B5A8D">
              <w:rPr>
                <w:rStyle w:val="FontStyle11"/>
              </w:rPr>
              <w:t>лей и призеров олимпиад, смотров, конку</w:t>
            </w:r>
            <w:r w:rsidRPr="002B5A8D">
              <w:rPr>
                <w:rStyle w:val="FontStyle11"/>
              </w:rPr>
              <w:t>р</w:t>
            </w:r>
            <w:r w:rsidRPr="002B5A8D">
              <w:rPr>
                <w:rStyle w:val="FontStyle11"/>
              </w:rPr>
              <w:t>сов,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регионального уровня</w:t>
            </w:r>
          </w:p>
        </w:tc>
        <w:tc>
          <w:tcPr>
            <w:tcW w:w="3969" w:type="dxa"/>
          </w:tcPr>
          <w:p w:rsidR="0096514B" w:rsidRPr="008056F6" w:rsidRDefault="008B58C2" w:rsidP="00C260AC">
            <w:pPr>
              <w:pStyle w:val="Style4"/>
              <w:widowControl/>
              <w:spacing w:line="276" w:lineRule="auto"/>
            </w:pPr>
            <w:r>
              <w:t>28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федерального уровня</w:t>
            </w:r>
          </w:p>
        </w:tc>
        <w:tc>
          <w:tcPr>
            <w:tcW w:w="3969" w:type="dxa"/>
          </w:tcPr>
          <w:p w:rsidR="0096514B" w:rsidRPr="008056F6" w:rsidRDefault="008B58C2" w:rsidP="00C260AC">
            <w:pPr>
              <w:pStyle w:val="Style4"/>
              <w:widowControl/>
              <w:spacing w:line="276" w:lineRule="auto"/>
            </w:pPr>
            <w:r>
              <w:t>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международного уровня</w:t>
            </w:r>
          </w:p>
        </w:tc>
        <w:tc>
          <w:tcPr>
            <w:tcW w:w="3969" w:type="dxa"/>
          </w:tcPr>
          <w:p w:rsidR="0096514B" w:rsidRPr="008056F6" w:rsidRDefault="007E05D3" w:rsidP="00C260AC">
            <w:pPr>
              <w:pStyle w:val="Style4"/>
              <w:widowControl/>
              <w:spacing w:line="276" w:lineRule="auto"/>
            </w:pPr>
            <w:r w:rsidRPr="008056F6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3.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  <w:r w:rsidRPr="002B5A8D">
              <w:rPr>
                <w:rStyle w:val="FontStyle13"/>
                <w:sz w:val="24"/>
                <w:szCs w:val="24"/>
              </w:rPr>
              <w:t>Кадровое обеспечение учебного процесса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Общая численность педагогических рабо</w:t>
            </w:r>
            <w:r w:rsidRPr="002B5A8D">
              <w:rPr>
                <w:rStyle w:val="FontStyle11"/>
              </w:rPr>
              <w:t>т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C562A4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55</w:t>
            </w:r>
            <w:r w:rsidR="0096514B" w:rsidRPr="002B5A8D">
              <w:rPr>
                <w:rStyle w:val="FontStyle11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высшее образование,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5</w:t>
            </w:r>
            <w:r w:rsidR="00C562A4">
              <w:rPr>
                <w:rStyle w:val="FontStyle11"/>
              </w:rPr>
              <w:t>3</w:t>
            </w:r>
            <w:r w:rsidRPr="002B5A8D">
              <w:rPr>
                <w:rStyle w:val="FontStyle11"/>
              </w:rPr>
              <w:t xml:space="preserve"> чел.</w:t>
            </w:r>
            <w:r w:rsidR="00F573D6" w:rsidRPr="002B5A8D">
              <w:rPr>
                <w:rStyle w:val="FontStyle11"/>
              </w:rPr>
              <w:t xml:space="preserve">/ </w:t>
            </w:r>
            <w:r w:rsidR="00C562A4">
              <w:rPr>
                <w:rStyle w:val="FontStyle11"/>
              </w:rPr>
              <w:t>96,4</w:t>
            </w:r>
            <w:r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0 </w:t>
            </w:r>
            <w:r w:rsidR="0096514B" w:rsidRPr="002B5A8D">
              <w:rPr>
                <w:rStyle w:val="FontStyle11"/>
              </w:rPr>
              <w:t>чел./</w:t>
            </w:r>
            <w:r w:rsidRPr="002B5A8D">
              <w:rPr>
                <w:rStyle w:val="FontStyle11"/>
              </w:rPr>
              <w:t>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3,3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среднее специальное образ</w:t>
            </w:r>
            <w:r w:rsidRPr="002B5A8D">
              <w:rPr>
                <w:rStyle w:val="FontStyle11"/>
              </w:rPr>
              <w:t>о</w:t>
            </w:r>
            <w:r w:rsidRPr="002B5A8D">
              <w:rPr>
                <w:rStyle w:val="FontStyle11"/>
              </w:rPr>
              <w:t>вание, из них</w:t>
            </w:r>
          </w:p>
        </w:tc>
        <w:tc>
          <w:tcPr>
            <w:tcW w:w="3969" w:type="dxa"/>
          </w:tcPr>
          <w:p w:rsidR="0096514B" w:rsidRPr="002B5A8D" w:rsidRDefault="00C562A4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 чел./ 3,6</w:t>
            </w:r>
            <w:r w:rsidR="005C5C04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C562A4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 чел./ 3,6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ind w:left="19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которым по результатам аттестации присвоена квалификационная категория, из них:</w:t>
            </w:r>
          </w:p>
        </w:tc>
        <w:tc>
          <w:tcPr>
            <w:tcW w:w="3969" w:type="dxa"/>
          </w:tcPr>
          <w:p w:rsidR="0096514B" w:rsidRPr="002B5A8D" w:rsidRDefault="00C562A4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47</w:t>
            </w:r>
            <w:r w:rsidR="00D60825">
              <w:rPr>
                <w:rStyle w:val="FontStyle11"/>
              </w:rPr>
              <w:t xml:space="preserve">чел./  </w:t>
            </w:r>
            <w:r>
              <w:rPr>
                <w:rStyle w:val="FontStyle11"/>
              </w:rPr>
              <w:t>85,5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высшая</w:t>
            </w:r>
          </w:p>
        </w:tc>
        <w:tc>
          <w:tcPr>
            <w:tcW w:w="3969" w:type="dxa"/>
          </w:tcPr>
          <w:p w:rsidR="0096514B" w:rsidRPr="00755F2A" w:rsidRDefault="00C562A4" w:rsidP="00C562A4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755F2A">
              <w:rPr>
                <w:rStyle w:val="FontStyle11"/>
              </w:rPr>
              <w:t>13</w:t>
            </w:r>
            <w:r w:rsidR="0096514B" w:rsidRPr="00755F2A">
              <w:rPr>
                <w:rStyle w:val="FontStyle11"/>
              </w:rPr>
              <w:t xml:space="preserve"> чел./</w:t>
            </w:r>
            <w:r w:rsidRPr="00755F2A">
              <w:rPr>
                <w:rStyle w:val="FontStyle11"/>
              </w:rPr>
              <w:t xml:space="preserve"> 23,6</w:t>
            </w:r>
            <w:r w:rsidR="000104A5" w:rsidRPr="00755F2A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первая </w:t>
            </w:r>
          </w:p>
        </w:tc>
        <w:tc>
          <w:tcPr>
            <w:tcW w:w="3969" w:type="dxa"/>
          </w:tcPr>
          <w:p w:rsidR="0096514B" w:rsidRPr="00755F2A" w:rsidRDefault="00BB5CDE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755F2A">
              <w:rPr>
                <w:rStyle w:val="FontStyle11"/>
              </w:rPr>
              <w:t>15</w:t>
            </w:r>
            <w:r w:rsidR="0096514B" w:rsidRPr="00755F2A">
              <w:rPr>
                <w:rStyle w:val="FontStyle11"/>
              </w:rPr>
              <w:t>чел. /</w:t>
            </w:r>
            <w:r w:rsidR="00755F2A">
              <w:rPr>
                <w:rStyle w:val="FontStyle11"/>
              </w:rPr>
              <w:t xml:space="preserve"> 27,4</w:t>
            </w:r>
            <w:r w:rsidR="0096514B" w:rsidRPr="00755F2A">
              <w:rPr>
                <w:rStyle w:val="FontStyle11"/>
              </w:rPr>
              <w:t>%</w:t>
            </w:r>
          </w:p>
        </w:tc>
      </w:tr>
      <w:tr w:rsidR="000104A5" w:rsidRPr="002B5A8D" w:rsidTr="00970C1F">
        <w:tc>
          <w:tcPr>
            <w:tcW w:w="696" w:type="dxa"/>
          </w:tcPr>
          <w:p w:rsidR="000104A5" w:rsidRPr="002B5A8D" w:rsidRDefault="000104A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3.4.3</w:t>
            </w:r>
          </w:p>
        </w:tc>
        <w:tc>
          <w:tcPr>
            <w:tcW w:w="4833" w:type="dxa"/>
          </w:tcPr>
          <w:p w:rsidR="000104A5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СЗД</w:t>
            </w:r>
          </w:p>
        </w:tc>
        <w:tc>
          <w:tcPr>
            <w:tcW w:w="3969" w:type="dxa"/>
          </w:tcPr>
          <w:p w:rsidR="000104A5" w:rsidRPr="00755F2A" w:rsidRDefault="00BB5CDE" w:rsidP="00BB5CDE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755F2A">
              <w:rPr>
                <w:rStyle w:val="FontStyle11"/>
              </w:rPr>
              <w:t xml:space="preserve">                    19 чел./ 34,5</w:t>
            </w:r>
            <w:r w:rsidR="000104A5" w:rsidRPr="00755F2A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педагогический стаж работы которых составляет: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до 5 лет,</w:t>
            </w:r>
          </w:p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 том числе молодых специалистов</w:t>
            </w:r>
          </w:p>
        </w:tc>
        <w:tc>
          <w:tcPr>
            <w:tcW w:w="3969" w:type="dxa"/>
          </w:tcPr>
          <w:p w:rsidR="00C32A18" w:rsidRPr="002B5A8D" w:rsidRDefault="00BB5CDE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9 чел./16,4</w:t>
            </w:r>
            <w:r w:rsidR="00C32A18" w:rsidRPr="002B5A8D">
              <w:rPr>
                <w:rStyle w:val="FontStyle11"/>
              </w:rPr>
              <w:t>%</w:t>
            </w:r>
          </w:p>
          <w:p w:rsidR="0096514B" w:rsidRPr="002B5A8D" w:rsidRDefault="00BB5CDE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6 чел./ 10,9</w:t>
            </w:r>
            <w:r w:rsidR="00D60825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3.5.2</w:t>
            </w:r>
          </w:p>
        </w:tc>
        <w:tc>
          <w:tcPr>
            <w:tcW w:w="4833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свыше 25</w:t>
            </w:r>
            <w:r w:rsidR="0096514B" w:rsidRPr="002B5A8D">
              <w:rPr>
                <w:rStyle w:val="FontStyle11"/>
              </w:rPr>
              <w:t xml:space="preserve"> лет</w:t>
            </w:r>
          </w:p>
        </w:tc>
        <w:tc>
          <w:tcPr>
            <w:tcW w:w="3969" w:type="dxa"/>
          </w:tcPr>
          <w:p w:rsidR="0096514B" w:rsidRPr="002B5A8D" w:rsidRDefault="00755F2A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22</w:t>
            </w:r>
            <w:r w:rsidR="00D60825">
              <w:rPr>
                <w:rStyle w:val="FontStyle11"/>
              </w:rPr>
              <w:t xml:space="preserve"> </w:t>
            </w:r>
            <w:r w:rsidR="00C32A18" w:rsidRPr="002B5A8D">
              <w:rPr>
                <w:rStyle w:val="FontStyle11"/>
              </w:rPr>
              <w:t xml:space="preserve">чел. </w:t>
            </w:r>
            <w:r>
              <w:rPr>
                <w:rStyle w:val="FontStyle11"/>
              </w:rPr>
              <w:t>/40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 в возрасте до 30 лет</w:t>
            </w:r>
          </w:p>
        </w:tc>
        <w:tc>
          <w:tcPr>
            <w:tcW w:w="3969" w:type="dxa"/>
          </w:tcPr>
          <w:p w:rsidR="0096514B" w:rsidRPr="002B5A8D" w:rsidRDefault="00755F2A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11</w:t>
            </w:r>
            <w:r w:rsidR="00373D78">
              <w:rPr>
                <w:rStyle w:val="FontStyle11"/>
              </w:rPr>
              <w:t xml:space="preserve"> </w:t>
            </w:r>
            <w:r w:rsidR="00C32A18" w:rsidRPr="002B5A8D">
              <w:rPr>
                <w:rStyle w:val="FontStyle11"/>
              </w:rPr>
              <w:t>чел./</w:t>
            </w:r>
            <w:r>
              <w:rPr>
                <w:rStyle w:val="FontStyle11"/>
              </w:rPr>
              <w:t>20</w:t>
            </w:r>
            <w:r w:rsidR="00373D78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в возрасте от 55 лет</w:t>
            </w:r>
          </w:p>
        </w:tc>
        <w:tc>
          <w:tcPr>
            <w:tcW w:w="3969" w:type="dxa"/>
          </w:tcPr>
          <w:p w:rsidR="0096514B" w:rsidRPr="002B5A8D" w:rsidRDefault="00755F2A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1"/>
              </w:rPr>
              <w:t>15чел./27,3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ind w:right="3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и управленческих кадров, прошедших за последние 5 лет повышение квалифик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ции/переподготовку по профилю осущест</w:t>
            </w:r>
            <w:r w:rsidRPr="002B5A8D">
              <w:rPr>
                <w:rStyle w:val="FontStyle12"/>
                <w:sz w:val="24"/>
                <w:szCs w:val="24"/>
              </w:rPr>
              <w:t>в</w:t>
            </w:r>
            <w:r w:rsidRPr="002B5A8D">
              <w:rPr>
                <w:rStyle w:val="FontStyle12"/>
                <w:sz w:val="24"/>
                <w:szCs w:val="24"/>
              </w:rPr>
              <w:t>ляемой ими образовательной деятельности в учреждениях высшего профессионального образования, а также в учреждениях сист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мы переподготовки и повышения квалиф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кации</w:t>
            </w:r>
          </w:p>
        </w:tc>
        <w:tc>
          <w:tcPr>
            <w:tcW w:w="3969" w:type="dxa"/>
          </w:tcPr>
          <w:p w:rsidR="0096514B" w:rsidRPr="002B5A8D" w:rsidRDefault="00755F2A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55</w:t>
            </w:r>
            <w:r w:rsidR="00121858" w:rsidRPr="002B5A8D">
              <w:rPr>
                <w:rStyle w:val="FontStyle12"/>
                <w:sz w:val="24"/>
                <w:szCs w:val="24"/>
              </w:rPr>
              <w:t xml:space="preserve"> </w:t>
            </w:r>
            <w:r w:rsidR="001933AB" w:rsidRPr="002B5A8D">
              <w:rPr>
                <w:rStyle w:val="FontStyle12"/>
                <w:sz w:val="24"/>
                <w:szCs w:val="24"/>
              </w:rPr>
              <w:t>чел./100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3.9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педагогических и управленческих ка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969" w:type="dxa"/>
          </w:tcPr>
          <w:p w:rsidR="0096514B" w:rsidRPr="002B5A8D" w:rsidRDefault="00755F2A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55чел./100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4.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jc w:val="center"/>
              <w:rPr>
                <w:b/>
              </w:rPr>
            </w:pPr>
            <w:r w:rsidRPr="002B5A8D">
              <w:rPr>
                <w:rStyle w:val="FontStyle11"/>
                <w:b/>
              </w:rPr>
              <w:t>Инфраструктура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969" w:type="dxa"/>
          </w:tcPr>
          <w:p w:rsidR="0096514B" w:rsidRPr="002B5A8D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0,15 единиц (1 ПК на 7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учащихся)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экземпляров учебной и учебно-методической литературы из общего кол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чества единиц хранения библиотечного фонда, состоящих на учете, в расчете на о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ного обучающегося</w:t>
            </w:r>
          </w:p>
        </w:tc>
        <w:tc>
          <w:tcPr>
            <w:tcW w:w="3969" w:type="dxa"/>
          </w:tcPr>
          <w:p w:rsidR="0096514B" w:rsidRPr="002B5A8D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30,4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единиц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Переход образовательной организации на электронный документооборот/ электро</w:t>
            </w:r>
            <w:r w:rsidRPr="002B5A8D">
              <w:rPr>
                <w:rStyle w:val="FontStyle12"/>
                <w:sz w:val="24"/>
                <w:szCs w:val="24"/>
              </w:rPr>
              <w:t>н</w:t>
            </w:r>
            <w:r w:rsidRPr="002B5A8D">
              <w:rPr>
                <w:rStyle w:val="FontStyle12"/>
                <w:sz w:val="24"/>
                <w:szCs w:val="24"/>
              </w:rPr>
              <w:t>ные системы управления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обеспечением возможности работы на ст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ционарных компьютерах или использования переносных компьютеров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медиатекой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выходом в Интернет с компьютеров, ра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положенных в помещении библиотеки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нет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4.5</w:t>
            </w:r>
          </w:p>
        </w:tc>
        <w:tc>
          <w:tcPr>
            <w:tcW w:w="4833" w:type="dxa"/>
          </w:tcPr>
          <w:p w:rsidR="00046F76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которым обеспечена возможность пользоваться ш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рокополосным Интернетом (не менее 2 Мб/с)</w:t>
            </w:r>
          </w:p>
        </w:tc>
        <w:tc>
          <w:tcPr>
            <w:tcW w:w="3969" w:type="dxa"/>
          </w:tcPr>
          <w:p w:rsidR="0096514B" w:rsidRPr="002B5A8D" w:rsidRDefault="000104A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</w:t>
            </w:r>
          </w:p>
        </w:tc>
      </w:tr>
    </w:tbl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911C4" w:rsidRPr="002B5A8D" w:rsidRDefault="009911C4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260AC" w:rsidRDefault="00C260AC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Pr="002B5A8D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  <w:sectPr w:rsidR="00EF4E6E" w:rsidRPr="002B5A8D" w:rsidSect="00B84CC9">
          <w:headerReference w:type="default" r:id="rId9"/>
          <w:type w:val="continuous"/>
          <w:pgSz w:w="11906" w:h="16838"/>
          <w:pgMar w:top="1134" w:right="850" w:bottom="851" w:left="1701" w:header="284" w:footer="708" w:gutter="0"/>
          <w:cols w:space="708"/>
          <w:docGrid w:linePitch="360"/>
        </w:sectPr>
      </w:pPr>
    </w:p>
    <w:p w:rsidR="00436EDD" w:rsidRPr="002B5A8D" w:rsidRDefault="0096514B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С</w:t>
      </w:r>
      <w:r w:rsidR="00C312F1" w:rsidRPr="002B5A8D">
        <w:rPr>
          <w:rFonts w:eastAsiaTheme="minorEastAsia"/>
          <w:color w:val="000000"/>
          <w:w w:val="100"/>
        </w:rPr>
        <w:t>одержание</w:t>
      </w:r>
    </w:p>
    <w:tbl>
      <w:tblPr>
        <w:tblW w:w="0" w:type="auto"/>
        <w:tblLook w:val="01E0"/>
      </w:tblPr>
      <w:tblGrid>
        <w:gridCol w:w="566"/>
        <w:gridCol w:w="8473"/>
      </w:tblGrid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Общие сведения об учреждении………………………………….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2. 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Структура образовательного учреждения, уровень и направленность реализуемых образовательных программ……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3.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Управление образовательным учреждением…………………….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4.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Концепция развития учреждения. Программа развития…………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5.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Кадровое обеспечение. Система повышения квалификации……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6.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Контингент обучающихся………………………………………….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7.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Содержание образовательной деятельности ……………………..</w:t>
            </w:r>
          </w:p>
        </w:tc>
      </w:tr>
      <w:tr w:rsidR="00DC2437" w:rsidRPr="002B5A8D" w:rsidTr="00EF4E6E">
        <w:trPr>
          <w:trHeight w:val="711"/>
        </w:trPr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8.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Результативность образовательной деятельности. Качество подг</w:t>
            </w:r>
            <w:r w:rsidRPr="002B5A8D">
              <w:rPr>
                <w:rFonts w:eastAsiaTheme="minorEastAsia"/>
                <w:color w:val="000000"/>
                <w:w w:val="100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</w:rPr>
              <w:t>товки выпускников ступеней образования…………………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9. </w:t>
            </w:r>
          </w:p>
        </w:tc>
        <w:tc>
          <w:tcPr>
            <w:tcW w:w="8473" w:type="dxa"/>
          </w:tcPr>
          <w:p w:rsidR="00DC2437" w:rsidRPr="002B5A8D" w:rsidRDefault="009E3F1E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с одаренными детьми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………...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........................................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10.</w:t>
            </w:r>
          </w:p>
        </w:tc>
        <w:tc>
          <w:tcPr>
            <w:tcW w:w="8473" w:type="dxa"/>
          </w:tcPr>
          <w:p w:rsidR="00DC2437" w:rsidRPr="002B5A8D" w:rsidRDefault="009E3F1E" w:rsidP="00EF4E6E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Методическая работа. Развитие потенци</w:t>
            </w:r>
            <w:r w:rsidR="00EF4E6E">
              <w:rPr>
                <w:rFonts w:eastAsiaTheme="minorEastAsia"/>
                <w:color w:val="000000"/>
                <w:w w:val="100"/>
              </w:rPr>
              <w:t>ала</w:t>
            </w:r>
            <w:r w:rsidR="008056F6">
              <w:rPr>
                <w:rFonts w:eastAsiaTheme="minorEastAsia"/>
                <w:color w:val="000000"/>
                <w:w w:val="100"/>
              </w:rPr>
              <w:t xml:space="preserve"> </w:t>
            </w:r>
            <w:r w:rsidR="00EF4E6E">
              <w:rPr>
                <w:rFonts w:eastAsiaTheme="minorEastAsia"/>
                <w:color w:val="000000"/>
                <w:w w:val="100"/>
              </w:rPr>
              <w:t>пед.</w:t>
            </w:r>
            <w:r w:rsidRPr="002B5A8D">
              <w:rPr>
                <w:rFonts w:eastAsiaTheme="minorEastAsia"/>
                <w:color w:val="000000"/>
                <w:w w:val="100"/>
              </w:rPr>
              <w:t>коллектива………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11.</w:t>
            </w:r>
          </w:p>
        </w:tc>
        <w:tc>
          <w:tcPr>
            <w:tcW w:w="8473" w:type="dxa"/>
          </w:tcPr>
          <w:p w:rsidR="009E3F1E" w:rsidRPr="002B5A8D" w:rsidRDefault="009E3F1E" w:rsidP="00C260AC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2B5A8D">
              <w:rPr>
                <w:rStyle w:val="af1"/>
                <w:b w:val="0"/>
                <w:sz w:val="28"/>
                <w:szCs w:val="28"/>
              </w:rPr>
              <w:t>Результаты работы в рамках краевой пилотной площадки</w:t>
            </w:r>
          </w:p>
          <w:p w:rsidR="00DC2437" w:rsidRPr="002B5A8D" w:rsidRDefault="009E3F1E" w:rsidP="00C260AC">
            <w:pPr>
              <w:pStyle w:val="a5"/>
              <w:spacing w:before="0" w:beforeAutospacing="0" w:after="0" w:afterAutospacing="0" w:line="276" w:lineRule="auto"/>
              <w:ind w:right="-501"/>
              <w:rPr>
                <w:b/>
                <w:sz w:val="28"/>
                <w:szCs w:val="28"/>
              </w:rPr>
            </w:pPr>
            <w:r w:rsidRPr="002B5A8D">
              <w:rPr>
                <w:rStyle w:val="af1"/>
                <w:b w:val="0"/>
                <w:sz w:val="28"/>
                <w:szCs w:val="28"/>
              </w:rPr>
              <w:t>по опережающему введению ФГОС основного общего образования и «Цен</w:t>
            </w:r>
            <w:r w:rsidR="00755F2A">
              <w:rPr>
                <w:rStyle w:val="af1"/>
                <w:b w:val="0"/>
                <w:sz w:val="28"/>
                <w:szCs w:val="28"/>
              </w:rPr>
              <w:t>тра трансфера технологий» в 2016-2017</w:t>
            </w:r>
            <w:r w:rsidR="00373D78">
              <w:rPr>
                <w:rStyle w:val="af1"/>
                <w:b w:val="0"/>
                <w:sz w:val="28"/>
                <w:szCs w:val="28"/>
              </w:rPr>
              <w:t xml:space="preserve"> </w:t>
            </w:r>
            <w:r w:rsidRPr="002B5A8D">
              <w:rPr>
                <w:rStyle w:val="af1"/>
                <w:b w:val="0"/>
                <w:sz w:val="28"/>
                <w:szCs w:val="28"/>
              </w:rPr>
              <w:t xml:space="preserve"> учебном году</w:t>
            </w:r>
            <w:r w:rsidR="000410A0" w:rsidRPr="002B5A8D">
              <w:rPr>
                <w:rStyle w:val="af1"/>
                <w:b w:val="0"/>
                <w:sz w:val="28"/>
                <w:szCs w:val="28"/>
              </w:rPr>
              <w:t>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12.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Воспитание и дополнительное образование 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……………...</w:t>
            </w:r>
            <w:r w:rsidRPr="002B5A8D">
              <w:rPr>
                <w:rFonts w:eastAsiaTheme="minorEastAsia"/>
                <w:color w:val="000000"/>
                <w:w w:val="100"/>
              </w:rPr>
              <w:t>...........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13.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Организация здорового питания школьников 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…………………</w:t>
            </w:r>
            <w:r w:rsidRPr="002B5A8D">
              <w:rPr>
                <w:rFonts w:eastAsiaTheme="minorEastAsia"/>
                <w:color w:val="000000"/>
                <w:w w:val="100"/>
              </w:rPr>
              <w:t xml:space="preserve"> 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14.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w w:val="100"/>
                <w:lang w:eastAsia="en-US"/>
              </w:rPr>
              <w:t>Организация социально-психологической работы……………..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15.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с семьей…………………………………………………….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16.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школьной библиотеки……………………………………..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17.</w:t>
            </w:r>
          </w:p>
        </w:tc>
        <w:tc>
          <w:tcPr>
            <w:tcW w:w="8473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Создание здоровьесберегающей среды…………………………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18. </w:t>
            </w:r>
          </w:p>
        </w:tc>
        <w:tc>
          <w:tcPr>
            <w:tcW w:w="8473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Материально – техническое обеспечение………………………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19.</w:t>
            </w:r>
          </w:p>
        </w:tc>
        <w:tc>
          <w:tcPr>
            <w:tcW w:w="8473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Обеспечение безопасности образовательного процесса…………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20.</w:t>
            </w:r>
          </w:p>
        </w:tc>
        <w:tc>
          <w:tcPr>
            <w:tcW w:w="8473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Удовлетворенность образовательным процессом……………….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21.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w w:val="100"/>
              </w:rPr>
              <w:t>Социальная активность и социальное партнерство общеобразов</w:t>
            </w:r>
            <w:r w:rsidRPr="002B5A8D">
              <w:rPr>
                <w:rFonts w:eastAsiaTheme="minorEastAsia"/>
                <w:w w:val="100"/>
              </w:rPr>
              <w:t>а</w:t>
            </w:r>
            <w:r w:rsidRPr="002B5A8D">
              <w:rPr>
                <w:rFonts w:eastAsiaTheme="minorEastAsia"/>
                <w:w w:val="100"/>
              </w:rPr>
              <w:t>тельного учреждения……………………………………………….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22.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w w:val="100"/>
              </w:rPr>
              <w:t>Перспективы и основные направления  развития школы………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23.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bCs/>
                <w:w w:val="100"/>
              </w:rPr>
              <w:t>Общие выводы по итогам самообследов</w:t>
            </w:r>
            <w:r w:rsidRPr="002B5A8D">
              <w:rPr>
                <w:rFonts w:eastAsiaTheme="minorEastAsia"/>
                <w:bCs/>
                <w:w w:val="100"/>
              </w:rPr>
              <w:t>а</w:t>
            </w:r>
            <w:r w:rsidRPr="002B5A8D">
              <w:rPr>
                <w:rFonts w:eastAsiaTheme="minorEastAsia"/>
                <w:bCs/>
                <w:w w:val="100"/>
              </w:rPr>
              <w:t>ния……………………………</w:t>
            </w:r>
          </w:p>
        </w:tc>
      </w:tr>
    </w:tbl>
    <w:p w:rsidR="00E23AD0" w:rsidRPr="002B5A8D" w:rsidRDefault="00E23AD0" w:rsidP="00C260AC">
      <w:pPr>
        <w:spacing w:line="276" w:lineRule="auto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lastRenderedPageBreak/>
        <w:t xml:space="preserve">Цель самообследования: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Проведение внутренней экспертизы с целью всесто</w:t>
      </w:r>
      <w:r w:rsidR="00755F2A">
        <w:rPr>
          <w:rFonts w:eastAsiaTheme="minorEastAsia"/>
          <w:color w:val="000000"/>
          <w:w w:val="100"/>
        </w:rPr>
        <w:t>роннего анализа деятельности Муниципального общеобразовательного учреждения сре</w:t>
      </w:r>
      <w:r w:rsidR="00755F2A">
        <w:rPr>
          <w:rFonts w:eastAsiaTheme="minorEastAsia"/>
          <w:color w:val="000000"/>
          <w:w w:val="100"/>
        </w:rPr>
        <w:t>д</w:t>
      </w:r>
      <w:r w:rsidR="00755F2A">
        <w:rPr>
          <w:rFonts w:eastAsiaTheme="minorEastAsia"/>
          <w:color w:val="000000"/>
          <w:w w:val="100"/>
        </w:rPr>
        <w:t xml:space="preserve">ней общеобразовательной школы </w:t>
      </w:r>
      <w:r w:rsidR="00373D78">
        <w:rPr>
          <w:rFonts w:eastAsiaTheme="minorEastAsia"/>
          <w:color w:val="000000"/>
          <w:w w:val="100"/>
        </w:rPr>
        <w:t>№37</w:t>
      </w:r>
      <w:r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Процедура самообследования способствует: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Определению соответствия критериям показателей государстве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ной аккредитации, образовательным целям и социальным гарант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ям.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Рефлексивной оценке результатов деятельности педагогического коллектива, осознанию своих целей и задач и степени 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Возможности заявить о своих достижениях, отличительных показ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телях.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Отметить существующие проблемные зоны.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Задать вектор дальнейшего развития школы.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Источники информации: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Нормативно-правовые документы, рабочие документы, регламе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тирующие направления деятельности ОУ (аналитические матери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лы, планы и анализы работы, программы, расписания уроков, д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полнительного образования, статистические данные).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и результаты административных контрольных работ в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</w:t>
      </w:r>
      <w:r w:rsidR="00DE2A63" w:rsidRPr="002B5A8D">
        <w:rPr>
          <w:rFonts w:eastAsiaTheme="minorEastAsia"/>
          <w:color w:val="000000"/>
          <w:w w:val="100"/>
        </w:rPr>
        <w:t>скных (</w:t>
      </w:r>
      <w:r w:rsidRPr="002B5A8D">
        <w:rPr>
          <w:rFonts w:eastAsiaTheme="minorEastAsia"/>
          <w:color w:val="000000"/>
          <w:w w:val="100"/>
        </w:rPr>
        <w:t>9, 11) классах, определяющие качество  подготовки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пускников (проведены в период самообследования).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Результаты анкетирования участников образовательного процесса (определения степени удовлетворенности образовательным пр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цессом).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Форма предъявления информации: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Отчет о самообследовании, утвержденный педагогическим советом на бумажных и электронных носителях.</w:t>
      </w:r>
    </w:p>
    <w:p w:rsidR="00DE2A63" w:rsidRDefault="00DC2437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Самообследование проводилось на основании решения педа</w:t>
      </w:r>
      <w:r w:rsidR="00121858" w:rsidRPr="002B5A8D">
        <w:rPr>
          <w:rFonts w:eastAsiaTheme="minorEastAsia"/>
          <w:w w:val="100"/>
        </w:rPr>
        <w:t>гогич</w:t>
      </w:r>
      <w:r w:rsidR="00121858" w:rsidRPr="002B5A8D">
        <w:rPr>
          <w:rFonts w:eastAsiaTheme="minorEastAsia"/>
          <w:w w:val="100"/>
        </w:rPr>
        <w:t>е</w:t>
      </w:r>
      <w:r w:rsidR="00121858" w:rsidRPr="002B5A8D">
        <w:rPr>
          <w:rFonts w:eastAsiaTheme="minorEastAsia"/>
          <w:w w:val="100"/>
        </w:rPr>
        <w:t>ско</w:t>
      </w:r>
      <w:r w:rsidR="00373D78">
        <w:rPr>
          <w:rFonts w:eastAsiaTheme="minorEastAsia"/>
          <w:w w:val="100"/>
        </w:rPr>
        <w:t>го совета (протокол № 8  от 28</w:t>
      </w:r>
      <w:r w:rsidR="00121858" w:rsidRPr="002B5A8D">
        <w:rPr>
          <w:rFonts w:eastAsiaTheme="minorEastAsia"/>
          <w:w w:val="100"/>
        </w:rPr>
        <w:t>.0</w:t>
      </w:r>
      <w:r w:rsidR="00FA33E1" w:rsidRPr="002B5A8D">
        <w:rPr>
          <w:rFonts w:eastAsiaTheme="minorEastAsia"/>
          <w:w w:val="100"/>
        </w:rPr>
        <w:t>5</w:t>
      </w:r>
      <w:r w:rsidR="008B58C2">
        <w:rPr>
          <w:rFonts w:eastAsiaTheme="minorEastAsia"/>
          <w:w w:val="100"/>
        </w:rPr>
        <w:t>.2017</w:t>
      </w:r>
      <w:r w:rsidRPr="002B5A8D">
        <w:rPr>
          <w:rFonts w:eastAsiaTheme="minorEastAsia"/>
          <w:w w:val="100"/>
        </w:rPr>
        <w:t>). Порядок проведения, сроки,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став комиссии по проведению самообследования утверждены приказом дир</w:t>
      </w:r>
      <w:r w:rsidR="00FA33E1" w:rsidRPr="002B5A8D">
        <w:rPr>
          <w:rFonts w:eastAsiaTheme="minorEastAsia"/>
          <w:w w:val="100"/>
        </w:rPr>
        <w:t>ектора шко</w:t>
      </w:r>
      <w:r w:rsidR="00373D78">
        <w:rPr>
          <w:rFonts w:eastAsiaTheme="minorEastAsia"/>
          <w:w w:val="100"/>
        </w:rPr>
        <w:t xml:space="preserve">лы (приказ № </w:t>
      </w:r>
      <w:r w:rsidR="008B58C2">
        <w:rPr>
          <w:rFonts w:eastAsiaTheme="minorEastAsia"/>
          <w:w w:val="100"/>
        </w:rPr>
        <w:t>197 от 09 июня 2017</w:t>
      </w:r>
      <w:r w:rsidRPr="002B5A8D">
        <w:rPr>
          <w:rFonts w:eastAsiaTheme="minorEastAsia"/>
          <w:w w:val="100"/>
        </w:rPr>
        <w:t xml:space="preserve"> года).</w:t>
      </w:r>
    </w:p>
    <w:p w:rsidR="00EF4E6E" w:rsidRPr="00EF4E6E" w:rsidRDefault="00EF4E6E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C2437" w:rsidRPr="002B5A8D" w:rsidRDefault="00DC2437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1. Общие сведения об учреждении</w:t>
      </w:r>
    </w:p>
    <w:p w:rsidR="00DC2437" w:rsidRPr="002B5A8D" w:rsidRDefault="00DC2437" w:rsidP="00C260AC">
      <w:pPr>
        <w:ind w:firstLine="708"/>
        <w:jc w:val="both"/>
        <w:rPr>
          <w:w w:val="100"/>
        </w:rPr>
      </w:pP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Муниципальное общеобразовательное учреждение средняя общео</w:t>
      </w:r>
      <w:r w:rsidRPr="002B5A8D">
        <w:rPr>
          <w:rFonts w:eastAsiaTheme="minorEastAsia"/>
          <w:color w:val="000000"/>
          <w:w w:val="100"/>
        </w:rPr>
        <w:t>б</w:t>
      </w:r>
      <w:r w:rsidRPr="002B5A8D">
        <w:rPr>
          <w:rFonts w:eastAsiaTheme="minorEastAsia"/>
          <w:color w:val="000000"/>
          <w:w w:val="100"/>
        </w:rPr>
        <w:t xml:space="preserve">разовательная школа № 37 Ленинского округа города Комсомольска-на-Амуре введена в эксплуатацию в 1990  году.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Theme="minorEastAsia"/>
          <w:color w:val="000000"/>
          <w:w w:val="100"/>
        </w:rPr>
        <w:t>Система работы, Программа развития МОУ СОШ №37  позволяет реализовать на практике важнейшее положение Концепции модернизации российского образования и приоритет национального проекта «Образов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ние» - обеспечение доступности качественного образования, т.е. предо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тавление наибольшему числу потребителей качественного обучения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питания</w:t>
      </w:r>
      <w:r w:rsidRPr="002B5A8D">
        <w:rPr>
          <w:rFonts w:eastAsia="TimesNewRomanPSMT"/>
          <w:w w:val="100"/>
        </w:rPr>
        <w:t>.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Наиболее значимыми положительными итогами  администрация МОУ СОШ №37  считает:  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победу в краевом  конкурсе (Диплом 2 степени) «Школа года - 2012» в номинации «Учреждение нового типа» - в 2012 году;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2 степени) краевого конкурса на лучшую организ</w:t>
      </w:r>
      <w:r w:rsidR="008B58C2">
        <w:rPr>
          <w:rFonts w:ascii="Times New Roman" w:hAnsi="Times New Roman" w:cs="Times New Roman"/>
          <w:color w:val="000000"/>
          <w:sz w:val="28"/>
          <w:szCs w:val="28"/>
        </w:rPr>
        <w:t>ацию питания школьников – в 2015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году;</w:t>
      </w:r>
    </w:p>
    <w:p w:rsidR="00B8409E" w:rsidRPr="002B5A8D" w:rsidRDefault="00695CCC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победа в  соревнованиях среди обучающихся образовательных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низаций Хабаровского края по лыжным гонкам «Метелица»</w:t>
      </w:r>
      <w:r w:rsidR="00373D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среди 4</w:t>
      </w:r>
      <w:r w:rsidR="008B58C2">
        <w:rPr>
          <w:rFonts w:ascii="Times New Roman" w:hAnsi="Times New Roman" w:cs="Times New Roman"/>
          <w:color w:val="000000"/>
          <w:sz w:val="28"/>
          <w:szCs w:val="28"/>
        </w:rPr>
        <w:t xml:space="preserve">,5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6 классов</w:t>
      </w:r>
      <w:r w:rsidRPr="00695C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1 степени) в кра</w:t>
      </w:r>
      <w:r w:rsidR="008B58C2">
        <w:rPr>
          <w:rFonts w:ascii="Times New Roman" w:hAnsi="Times New Roman" w:cs="Times New Roman"/>
          <w:color w:val="000000"/>
          <w:sz w:val="28"/>
          <w:szCs w:val="28"/>
        </w:rPr>
        <w:t>евой олимпиаде по авиации – 2015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B8409E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1 степени) в кра</w:t>
      </w:r>
      <w:r w:rsidR="008B58C2">
        <w:rPr>
          <w:rFonts w:ascii="Times New Roman" w:hAnsi="Times New Roman" w:cs="Times New Roman"/>
          <w:color w:val="000000"/>
          <w:sz w:val="28"/>
          <w:szCs w:val="28"/>
        </w:rPr>
        <w:t>евой олимпиаде по авиации – 2016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695CCC" w:rsidRPr="002B5A8D" w:rsidRDefault="00695CCC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призовое место  (Диплом 2 степени) конкурса педагогических ко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лективов учреждений образования в рамках фестиваля творческих коллективов «Содружество талантов »</w:t>
      </w:r>
      <w:r w:rsidRPr="00695C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присвоение образовательному учреждению статуса «Центра тран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фера технологий»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 xml:space="preserve"> и краевой инновационной площадки по реализ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ции ФГОС основного общего образования</w:t>
      </w:r>
      <w:r w:rsidR="009911C4" w:rsidRPr="002B5A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повысилась  востребованность  школы как ресурсного центра по внед</w:t>
      </w:r>
      <w:r w:rsidR="009911C4"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рению ФГОС НОО через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проведение обучающих семинаров не только для города Комсомольска-на-Амуре, но  и для руководителей и сотрудников образовательных учреждений ряда регионов Дальнего Востока;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lastRenderedPageBreak/>
        <w:t>публикации, отражающие опыт работы школы № 37, в ведущих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left="709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профессиональных журналах Хабаровского края «Образование на Дальнем Востоке», «Дополнительное образование в Хабаровском крае».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Анализ работы обр</w:t>
      </w:r>
      <w:r w:rsidR="00B8409E" w:rsidRPr="002B5A8D">
        <w:rPr>
          <w:rFonts w:eastAsia="TimesNewRomanPSMT"/>
          <w:w w:val="100"/>
        </w:rPr>
        <w:t>азовательного учреждени</w:t>
      </w:r>
      <w:r w:rsidR="00695CCC">
        <w:rPr>
          <w:rFonts w:eastAsia="TimesNewRomanPSMT"/>
          <w:w w:val="100"/>
        </w:rPr>
        <w:t>я за 2015-2016</w:t>
      </w:r>
      <w:r w:rsidRPr="002B5A8D">
        <w:rPr>
          <w:rFonts w:eastAsia="TimesNewRomanPSMT"/>
          <w:w w:val="100"/>
        </w:rPr>
        <w:t xml:space="preserve"> учебный год позволяет сделать следующие основные выводы: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Полностью выполнены задач</w:t>
      </w:r>
      <w:r w:rsidR="00695CCC">
        <w:rPr>
          <w:rFonts w:ascii="Times New Roman" w:eastAsia="TimesNewRomanPSMT" w:hAnsi="Times New Roman" w:cs="Times New Roman"/>
          <w:sz w:val="28"/>
          <w:szCs w:val="28"/>
        </w:rPr>
        <w:t xml:space="preserve">и  внедренческого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этапа реализации Программы, рассчи</w:t>
      </w:r>
      <w:r w:rsidR="00C43C9F">
        <w:rPr>
          <w:rFonts w:ascii="Times New Roman" w:eastAsia="TimesNewRomanPSMT" w:hAnsi="Times New Roman" w:cs="Times New Roman"/>
          <w:sz w:val="28"/>
          <w:szCs w:val="28"/>
        </w:rPr>
        <w:t>танные на 2016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г.;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Практически выполнены задачи Экспериментально-внедренческого этапа ФГОС О</w:t>
      </w:r>
      <w:r w:rsidR="00C43C9F">
        <w:rPr>
          <w:rFonts w:ascii="Times New Roman" w:eastAsia="TimesNewRomanPSMT" w:hAnsi="Times New Roman" w:cs="Times New Roman"/>
          <w:sz w:val="28"/>
          <w:szCs w:val="28"/>
        </w:rPr>
        <w:t>ОО  (2015-2017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гг.).</w:t>
      </w:r>
    </w:p>
    <w:p w:rsidR="00BF4665" w:rsidRPr="002B5A8D" w:rsidRDefault="00BF4665" w:rsidP="00C260A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        Такие результаты реализации Программы достигнуты благодаря ре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лизации с 2006 г. Приоритетного национального проекта «Образование». Основные положения Программы развития  МОУ С</w:t>
      </w:r>
      <w:r w:rsidR="00C312F1" w:rsidRPr="002B5A8D">
        <w:rPr>
          <w:rFonts w:eastAsia="TimesNewRomanPSMT"/>
          <w:w w:val="100"/>
        </w:rPr>
        <w:t>О</w:t>
      </w:r>
      <w:r w:rsidR="00B8409E" w:rsidRPr="002B5A8D">
        <w:rPr>
          <w:rFonts w:eastAsia="TimesNewRomanPSMT"/>
          <w:w w:val="100"/>
        </w:rPr>
        <w:t>Ш № 37, разработа</w:t>
      </w:r>
      <w:r w:rsidR="00B8409E" w:rsidRPr="002B5A8D">
        <w:rPr>
          <w:rFonts w:eastAsia="TimesNewRomanPSMT"/>
          <w:w w:val="100"/>
        </w:rPr>
        <w:t>н</w:t>
      </w:r>
      <w:r w:rsidR="00B8409E" w:rsidRPr="002B5A8D">
        <w:rPr>
          <w:rFonts w:eastAsia="TimesNewRomanPSMT"/>
          <w:w w:val="100"/>
        </w:rPr>
        <w:t>ной еще в 2012</w:t>
      </w:r>
      <w:r w:rsidRPr="002B5A8D">
        <w:rPr>
          <w:rFonts w:eastAsia="TimesNewRomanPSMT"/>
          <w:w w:val="100"/>
        </w:rPr>
        <w:t xml:space="preserve"> году, оказались созвучными основным концептуальным положениям Приоритетного национального проекта «Образование».  Ст</w:t>
      </w:r>
      <w:r w:rsidRPr="002B5A8D">
        <w:rPr>
          <w:rFonts w:eastAsia="TimesNewRomanPSMT"/>
          <w:w w:val="100"/>
        </w:rPr>
        <w:t>и</w:t>
      </w:r>
      <w:r w:rsidRPr="002B5A8D">
        <w:rPr>
          <w:rFonts w:eastAsia="TimesNewRomanPSMT"/>
          <w:w w:val="100"/>
        </w:rPr>
        <w:t>мулом для эффективной реал</w:t>
      </w:r>
      <w:r w:rsidR="00C43C9F">
        <w:rPr>
          <w:rFonts w:eastAsia="TimesNewRomanPSMT"/>
          <w:w w:val="100"/>
        </w:rPr>
        <w:t>изации плана работы школы в 2016-2017</w:t>
      </w:r>
      <w:r w:rsidRPr="002B5A8D">
        <w:rPr>
          <w:rFonts w:eastAsia="TimesNewRomanPSMT"/>
          <w:w w:val="100"/>
        </w:rPr>
        <w:t xml:space="preserve"> учебном году стали:</w:t>
      </w:r>
    </w:p>
    <w:p w:rsidR="00BF4665" w:rsidRPr="002B5A8D" w:rsidRDefault="00BF4665" w:rsidP="00C260A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участие в конкурсе общеобразовательных учреждений, внедряющих инновационные образовательные программы;</w:t>
      </w:r>
    </w:p>
    <w:p w:rsidR="00BF4665" w:rsidRPr="00EF4E6E" w:rsidRDefault="00BF4665" w:rsidP="00C260A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реализация  ряда целевых программ в системе образования, в том числе </w:t>
      </w:r>
      <w:r w:rsidR="00EF4E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F4E6E">
        <w:rPr>
          <w:rFonts w:eastAsia="TimesNewRomanPSMT"/>
        </w:rPr>
        <w:t>«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Информатизация», «Всеобуч», «Интеграция основного и д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полнительного образования» и др</w:t>
      </w:r>
      <w:r w:rsidR="00EF4E6E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Внесены серьезные изменения: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 в организацию деятельности методической службы и повышение квал</w:t>
      </w:r>
      <w:r w:rsidRPr="002B5A8D">
        <w:rPr>
          <w:rFonts w:eastAsia="TimesNewRomanPSMT"/>
          <w:w w:val="100"/>
        </w:rPr>
        <w:t>и</w:t>
      </w:r>
      <w:r w:rsidRPr="002B5A8D">
        <w:rPr>
          <w:rFonts w:eastAsia="TimesNewRomanPSMT"/>
          <w:w w:val="100"/>
        </w:rPr>
        <w:t>фикации педагогов школы  с учетом пе</w:t>
      </w:r>
      <w:r w:rsidR="00C43C9F">
        <w:rPr>
          <w:rFonts w:eastAsia="TimesNewRomanPSMT"/>
          <w:w w:val="100"/>
        </w:rPr>
        <w:t xml:space="preserve">рехода на профильное обучение </w:t>
      </w:r>
      <w:r w:rsidRPr="002B5A8D">
        <w:rPr>
          <w:rFonts w:eastAsia="TimesNewRomanPSMT"/>
          <w:w w:val="100"/>
        </w:rPr>
        <w:t>ФГОС НОО</w:t>
      </w:r>
      <w:r w:rsidR="00C43C9F">
        <w:rPr>
          <w:rFonts w:eastAsia="TimesNewRomanPSMT"/>
          <w:w w:val="100"/>
        </w:rPr>
        <w:t xml:space="preserve"> и ФГОС ООО</w:t>
      </w:r>
      <w:r w:rsidRPr="002B5A8D">
        <w:rPr>
          <w:rFonts w:eastAsia="TimesNewRomanPSMT"/>
          <w:w w:val="100"/>
        </w:rPr>
        <w:t>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осуществлена серьезная работа по формированию системы мер мотив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ции, морального и материального поощрения труда педагогов, участву</w:t>
      </w:r>
      <w:r w:rsidRPr="002B5A8D">
        <w:rPr>
          <w:rFonts w:eastAsia="TimesNewRomanPSMT"/>
          <w:w w:val="100"/>
        </w:rPr>
        <w:t>ю</w:t>
      </w:r>
      <w:r w:rsidRPr="002B5A8D">
        <w:rPr>
          <w:rFonts w:eastAsia="TimesNewRomanPSMT"/>
          <w:w w:val="100"/>
        </w:rPr>
        <w:t>щих в инновационной деятельности по развитию и совершенствованию профильного обучения;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качественно усовершенствована система психолого-педагогической по</w:t>
      </w:r>
      <w:r w:rsidRPr="002B5A8D">
        <w:rPr>
          <w:rFonts w:eastAsia="TimesNewRomanPSMT"/>
          <w:w w:val="100"/>
        </w:rPr>
        <w:t>д</w:t>
      </w:r>
      <w:r w:rsidRPr="002B5A8D">
        <w:rPr>
          <w:rFonts w:eastAsia="TimesNewRomanPSMT"/>
          <w:w w:val="100"/>
        </w:rPr>
        <w:t xml:space="preserve">держки на этапе вхождению  учащихся в режим ФГОС НОО, </w:t>
      </w:r>
      <w:r w:rsidR="00C43C9F">
        <w:rPr>
          <w:rFonts w:eastAsia="TimesNewRomanPSMT"/>
          <w:w w:val="100"/>
        </w:rPr>
        <w:t xml:space="preserve">ФГОС ООО </w:t>
      </w:r>
      <w:r w:rsidRPr="002B5A8D">
        <w:rPr>
          <w:rFonts w:eastAsia="TimesNewRomanPSMT"/>
          <w:w w:val="100"/>
        </w:rPr>
        <w:t>в старшую профильную школу, создана рабочая группа по разработке новых общеобразовательных программ по архитектурно-технологическому пр</w:t>
      </w:r>
      <w:r w:rsidRPr="002B5A8D">
        <w:rPr>
          <w:rFonts w:eastAsia="TimesNewRomanPSMT"/>
          <w:w w:val="100"/>
        </w:rPr>
        <w:t>о</w:t>
      </w:r>
      <w:r w:rsidRPr="002B5A8D">
        <w:rPr>
          <w:rFonts w:eastAsia="TimesNewRomanPSMT"/>
          <w:w w:val="100"/>
        </w:rPr>
        <w:t xml:space="preserve">филю.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К достижениям можно также отнести: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lastRenderedPageBreak/>
        <w:t>- разработку комплексной программы «Здоровье»;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организацию работы по созданию единой информационной сети  и  ос</w:t>
      </w:r>
      <w:r w:rsidRPr="002B5A8D">
        <w:rPr>
          <w:rFonts w:eastAsia="TimesNewRomanPSMT"/>
          <w:w w:val="100"/>
        </w:rPr>
        <w:t>у</w:t>
      </w:r>
      <w:r w:rsidRPr="002B5A8D">
        <w:rPr>
          <w:rFonts w:eastAsia="TimesNewRomanPSMT"/>
          <w:w w:val="100"/>
        </w:rPr>
        <w:t xml:space="preserve">ществлению перехода на единый формат внутришкольной документации.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      Найдены профессиональные ресурсы, готовые, опираясь на опыт и з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каз образовательного учреждения,  реализовать программу внедрения и</w:t>
      </w:r>
      <w:r w:rsidRPr="002B5A8D">
        <w:rPr>
          <w:rFonts w:eastAsia="TimesNewRomanPSMT"/>
          <w:w w:val="100"/>
        </w:rPr>
        <w:t>н</w:t>
      </w:r>
      <w:r w:rsidRPr="002B5A8D">
        <w:rPr>
          <w:rFonts w:eastAsia="TimesNewRomanPSMT"/>
          <w:w w:val="100"/>
        </w:rPr>
        <w:t>терактивных форм информирования родителей учащихся (проект «Дне</w:t>
      </w:r>
      <w:r w:rsidRPr="002B5A8D">
        <w:rPr>
          <w:rFonts w:eastAsia="TimesNewRomanPSMT"/>
          <w:w w:val="100"/>
        </w:rPr>
        <w:t>в</w:t>
      </w:r>
      <w:r w:rsidRPr="002B5A8D">
        <w:rPr>
          <w:rFonts w:eastAsia="TimesNewRomanPSMT"/>
          <w:w w:val="100"/>
        </w:rPr>
        <w:t>ник.ru»), проект «Тимуровцы информационных сообществ».</w:t>
      </w:r>
    </w:p>
    <w:p w:rsidR="00BF4665" w:rsidRPr="002B5A8D" w:rsidRDefault="00C43C9F" w:rsidP="00C260AC">
      <w:pPr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>
        <w:rPr>
          <w:rFonts w:eastAsia="TimesNewRomanPSMT"/>
          <w:w w:val="100"/>
        </w:rPr>
        <w:t>С 2014</w:t>
      </w:r>
      <w:r w:rsidR="00BF4665" w:rsidRPr="002B5A8D">
        <w:rPr>
          <w:rFonts w:eastAsia="TimesNewRomanPSMT"/>
          <w:w w:val="100"/>
        </w:rPr>
        <w:t xml:space="preserve"> года реализуется Целевая программа развития по переходу в качественно новую модель «Школа «Ступени успеха» образовательного учреждения муниципального общеобразовательного учреждения средней общеобразовательной школы № 37.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Образовательная проблема, поставленная перед педагогическим ко</w:t>
      </w:r>
      <w:r w:rsidRPr="002B5A8D">
        <w:rPr>
          <w:rFonts w:eastAsiaTheme="minorEastAsia"/>
          <w:color w:val="000000"/>
          <w:w w:val="100"/>
        </w:rPr>
        <w:t>л</w:t>
      </w:r>
      <w:r w:rsidRPr="002B5A8D">
        <w:rPr>
          <w:rFonts w:eastAsiaTheme="minorEastAsia"/>
          <w:color w:val="000000"/>
          <w:w w:val="100"/>
        </w:rPr>
        <w:t>лек</w:t>
      </w:r>
      <w:r w:rsidR="00C43C9F">
        <w:rPr>
          <w:rFonts w:eastAsiaTheme="minorEastAsia"/>
          <w:color w:val="000000"/>
          <w:w w:val="100"/>
        </w:rPr>
        <w:t>тивом учреждения в 2016 – 2017</w:t>
      </w:r>
      <w:r w:rsidRPr="002B5A8D">
        <w:rPr>
          <w:rFonts w:eastAsiaTheme="minorEastAsia"/>
          <w:color w:val="000000"/>
          <w:w w:val="100"/>
        </w:rPr>
        <w:t xml:space="preserve"> учебном году,  заключается в  пов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 xml:space="preserve">шении качества образовательного процесса и адаптированности  личности учащихся во все сферы деятельности.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Задачи школьного образования: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Обеспечить уровень образования, соответствующий требованиям с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временного образовательного стандарта.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Обеспечить личностно – ориентированную направленность работы педагогического коллектива через совершенствование традиционных и развитие новых педагогических технологий на основе включения каждого ученика в творческую и внеурочную деятельность.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Создать условия для успешного введения и реализации ФГОС нов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го по</w:t>
      </w:r>
      <w:r w:rsidR="00BD46DD" w:rsidRPr="002B5A8D">
        <w:rPr>
          <w:rFonts w:ascii="Times New Roman" w:hAnsi="Times New Roman" w:cs="Times New Roman"/>
          <w:sz w:val="28"/>
          <w:szCs w:val="28"/>
        </w:rPr>
        <w:t>коления начального и основного общего образования</w:t>
      </w:r>
      <w:r w:rsidRPr="002B5A8D">
        <w:rPr>
          <w:rFonts w:ascii="Times New Roman" w:hAnsi="Times New Roman" w:cs="Times New Roman"/>
          <w:sz w:val="28"/>
          <w:szCs w:val="28"/>
        </w:rPr>
        <w:t>.</w:t>
      </w:r>
    </w:p>
    <w:p w:rsidR="00BF4665" w:rsidRPr="002B5A8D" w:rsidRDefault="00BD46DD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Продолжить работу школьного научного общества учащихся путем формирования исследовательской компетенции учащихся.</w:t>
      </w:r>
    </w:p>
    <w:p w:rsidR="00BF4665" w:rsidRPr="002B5A8D" w:rsidRDefault="00D3485A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</w:t>
      </w:r>
      <w:r w:rsidR="00BF4665" w:rsidRPr="002B5A8D">
        <w:rPr>
          <w:rFonts w:eastAsiaTheme="minorEastAsia"/>
          <w:color w:val="000000"/>
          <w:w w:val="100"/>
        </w:rPr>
        <w:t xml:space="preserve"> Данные задачи были ориентированы на конкретный состав всех уч</w:t>
      </w:r>
      <w:r w:rsidR="00BF4665" w:rsidRPr="002B5A8D">
        <w:rPr>
          <w:rFonts w:eastAsiaTheme="minorEastAsia"/>
          <w:color w:val="000000"/>
          <w:w w:val="100"/>
        </w:rPr>
        <w:t>а</w:t>
      </w:r>
      <w:r w:rsidR="00BF4665" w:rsidRPr="002B5A8D">
        <w:rPr>
          <w:rFonts w:eastAsiaTheme="minorEastAsia"/>
          <w:color w:val="000000"/>
          <w:w w:val="100"/>
        </w:rPr>
        <w:t>стников образовательного процесса: учащихся, педагогов и родителей. Особое внимание педагогический коллектив школы уделял анализу и уч</w:t>
      </w:r>
      <w:r w:rsidR="00BF4665" w:rsidRPr="002B5A8D">
        <w:rPr>
          <w:rFonts w:eastAsiaTheme="minorEastAsia"/>
          <w:color w:val="000000"/>
          <w:w w:val="100"/>
        </w:rPr>
        <w:t>е</w:t>
      </w:r>
      <w:r w:rsidR="00BF4665" w:rsidRPr="002B5A8D">
        <w:rPr>
          <w:rFonts w:eastAsiaTheme="minorEastAsia"/>
          <w:color w:val="000000"/>
          <w:w w:val="100"/>
        </w:rPr>
        <w:t>ту индивидуальных особенностей учащихся МОУ СОШ № 37.</w:t>
      </w:r>
    </w:p>
    <w:p w:rsidR="00DC2437" w:rsidRPr="002B5A8D" w:rsidRDefault="00BF4665" w:rsidP="00EF4E6E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 4 августа 2004</w:t>
      </w:r>
      <w:r w:rsidR="00DC2437" w:rsidRPr="002B5A8D">
        <w:rPr>
          <w:rFonts w:eastAsiaTheme="minorEastAsia"/>
          <w:color w:val="000000"/>
          <w:w w:val="100"/>
        </w:rPr>
        <w:t xml:space="preserve"> года директором школы я</w:t>
      </w:r>
      <w:r w:rsidRPr="002B5A8D">
        <w:rPr>
          <w:rFonts w:eastAsiaTheme="minorEastAsia"/>
          <w:color w:val="000000"/>
          <w:w w:val="100"/>
        </w:rPr>
        <w:t>вляется Тамбовская Све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лана Александровна</w:t>
      </w:r>
      <w:r w:rsidR="00DC2437" w:rsidRPr="002B5A8D">
        <w:rPr>
          <w:rFonts w:eastAsiaTheme="minorEastAsia"/>
          <w:color w:val="000000"/>
          <w:w w:val="100"/>
        </w:rPr>
        <w:t xml:space="preserve">, </w:t>
      </w:r>
      <w:r w:rsidRPr="002B5A8D">
        <w:rPr>
          <w:rFonts w:eastAsiaTheme="minorEastAsia"/>
          <w:color w:val="000000"/>
          <w:w w:val="100"/>
        </w:rPr>
        <w:t>награждена Почетной грамотой Министерства обр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зования и науки Российской Федерации</w:t>
      </w:r>
      <w:r w:rsidR="00DC2437"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BF4665" w:rsidP="00EF4E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МОУ СОШ №37</w:t>
      </w:r>
      <w:r w:rsidR="00DC2437" w:rsidRPr="002B5A8D">
        <w:rPr>
          <w:rFonts w:eastAsiaTheme="minorEastAsia"/>
          <w:color w:val="000000"/>
          <w:w w:val="100"/>
        </w:rPr>
        <w:t xml:space="preserve"> представляет собой модель классической общео</w:t>
      </w:r>
      <w:r w:rsidR="00DC2437" w:rsidRPr="002B5A8D">
        <w:rPr>
          <w:rFonts w:eastAsiaTheme="minorEastAsia"/>
          <w:color w:val="000000"/>
          <w:w w:val="100"/>
        </w:rPr>
        <w:t>б</w:t>
      </w:r>
      <w:r w:rsidR="00DC2437" w:rsidRPr="002B5A8D">
        <w:rPr>
          <w:rFonts w:eastAsiaTheme="minorEastAsia"/>
          <w:color w:val="000000"/>
          <w:w w:val="100"/>
        </w:rPr>
        <w:t>разовательной школы,  открытой для всех обучающихся,  готовой обесп</w:t>
      </w:r>
      <w:r w:rsidR="00DC2437" w:rsidRPr="002B5A8D">
        <w:rPr>
          <w:rFonts w:eastAsiaTheme="minorEastAsia"/>
          <w:color w:val="000000"/>
          <w:w w:val="100"/>
        </w:rPr>
        <w:t>е</w:t>
      </w:r>
      <w:r w:rsidR="00DC2437" w:rsidRPr="002B5A8D">
        <w:rPr>
          <w:rFonts w:eastAsiaTheme="minorEastAsia"/>
          <w:color w:val="000000"/>
          <w:w w:val="100"/>
        </w:rPr>
        <w:t xml:space="preserve">чить высокий уровень подготовки по всем предметам. </w:t>
      </w:r>
    </w:p>
    <w:p w:rsidR="00DC2437" w:rsidRPr="002B5A8D" w:rsidRDefault="00DC2437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numPr>
          <w:ilvl w:val="1"/>
          <w:numId w:val="16"/>
        </w:numPr>
        <w:tabs>
          <w:tab w:val="clear" w:pos="1332"/>
          <w:tab w:val="num" w:pos="567"/>
        </w:tabs>
        <w:suppressAutoHyphens/>
        <w:ind w:left="709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Организационно-правовое обеспечение деятельно образовательного учреждения</w:t>
      </w:r>
    </w:p>
    <w:p w:rsidR="00DC2437" w:rsidRPr="002B5A8D" w:rsidRDefault="00DC2437" w:rsidP="00C260AC">
      <w:pPr>
        <w:ind w:left="972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Наличие свидетельств: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а) о внесении записи в Единый государственный реестр юридических лиц о юридическом лице, зарегистрированном до 01 июля 2002 года</w:t>
      </w:r>
      <w:r w:rsidR="00727544" w:rsidRPr="002B5A8D">
        <w:rPr>
          <w:rFonts w:eastAsiaTheme="minorEastAsia"/>
          <w:color w:val="000000"/>
          <w:w w:val="100"/>
        </w:rPr>
        <w:t>. Выдано Инспекцией  Министерства по налогам и сборам России по г.Комсомольску-на-Амуре серия 27</w:t>
      </w:r>
      <w:r w:rsidRPr="002B5A8D">
        <w:rPr>
          <w:rFonts w:eastAsiaTheme="minorEastAsia"/>
          <w:color w:val="000000"/>
          <w:w w:val="100"/>
        </w:rPr>
        <w:t xml:space="preserve"> № </w:t>
      </w:r>
      <w:r w:rsidR="00727544" w:rsidRPr="002B5A8D">
        <w:rPr>
          <w:rFonts w:eastAsiaTheme="minorEastAsia"/>
          <w:color w:val="000000"/>
          <w:w w:val="100"/>
        </w:rPr>
        <w:t xml:space="preserve">000694460 </w:t>
      </w:r>
      <w:r w:rsidRPr="002B5A8D">
        <w:rPr>
          <w:rFonts w:eastAsiaTheme="minorEastAsia"/>
          <w:color w:val="000000"/>
          <w:w w:val="100"/>
        </w:rPr>
        <w:t>за основным государс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 xml:space="preserve">венным регистрационным номером (ОГРН) </w:t>
      </w:r>
      <w:r w:rsidR="00727544" w:rsidRPr="002B5A8D">
        <w:rPr>
          <w:rFonts w:eastAsiaTheme="minorEastAsia"/>
          <w:color w:val="000000"/>
          <w:w w:val="100"/>
        </w:rPr>
        <w:t>1022700519093</w:t>
      </w:r>
      <w:r w:rsidRPr="002B5A8D">
        <w:rPr>
          <w:rFonts w:eastAsiaTheme="minorEastAsia"/>
          <w:color w:val="000000"/>
          <w:w w:val="100"/>
        </w:rPr>
        <w:t>;</w:t>
      </w:r>
    </w:p>
    <w:p w:rsidR="00DC2437" w:rsidRPr="002B5A8D" w:rsidRDefault="00DC2437" w:rsidP="00C260AC">
      <w:pPr>
        <w:tabs>
          <w:tab w:val="left" w:pos="709"/>
        </w:tabs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б) о постановке на учет российской организации в налоговом органе по месту нахождения на территории Российской Федерации в </w:t>
      </w:r>
      <w:r w:rsidR="00614A56" w:rsidRPr="002B5A8D">
        <w:rPr>
          <w:rFonts w:eastAsiaTheme="minorEastAsia"/>
          <w:color w:val="000000"/>
          <w:w w:val="100"/>
        </w:rPr>
        <w:t>Инспекции Ф</w:t>
      </w:r>
      <w:r w:rsidR="00614A56" w:rsidRPr="002B5A8D">
        <w:rPr>
          <w:rFonts w:eastAsiaTheme="minorEastAsia"/>
          <w:color w:val="000000"/>
          <w:w w:val="100"/>
        </w:rPr>
        <w:t>е</w:t>
      </w:r>
      <w:r w:rsidR="00614A56" w:rsidRPr="002B5A8D">
        <w:rPr>
          <w:rFonts w:eastAsiaTheme="minorEastAsia"/>
          <w:color w:val="000000"/>
          <w:w w:val="100"/>
        </w:rPr>
        <w:t>деральной налоговой службы по г.Комсомольску-на-Амуре Хабаровского серия 27 № 001781065</w:t>
      </w:r>
      <w:r w:rsidRPr="002B5A8D">
        <w:rPr>
          <w:rFonts w:eastAsiaTheme="minorEastAsia"/>
          <w:color w:val="000000"/>
          <w:w w:val="100"/>
        </w:rPr>
        <w:t xml:space="preserve">, присвоен ИНН № </w:t>
      </w:r>
      <w:r w:rsidR="00614A56" w:rsidRPr="002B5A8D">
        <w:rPr>
          <w:rFonts w:eastAsiaTheme="minorEastAsia"/>
          <w:color w:val="000000"/>
          <w:w w:val="100"/>
        </w:rPr>
        <w:t>2726004471</w:t>
      </w:r>
      <w:r w:rsidRPr="002B5A8D">
        <w:rPr>
          <w:rFonts w:eastAsiaTheme="minorEastAsia"/>
          <w:color w:val="000000"/>
          <w:w w:val="100"/>
        </w:rPr>
        <w:t>;</w:t>
      </w:r>
    </w:p>
    <w:p w:rsidR="00614A56" w:rsidRPr="002B5A8D" w:rsidRDefault="00614A56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Юридический адрес ОУ:</w:t>
      </w:r>
    </w:p>
    <w:p w:rsidR="00DC2437" w:rsidRPr="002B5A8D" w:rsidRDefault="00614A56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681008 Хабаровский край, город Комсомольск-на-Амуре, улица С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>санина, дом 55</w:t>
      </w:r>
      <w:r w:rsidR="00DC2437" w:rsidRPr="002B5A8D">
        <w:rPr>
          <w:rFonts w:eastAsiaTheme="minorEastAsia"/>
          <w:color w:val="000000"/>
          <w:w w:val="100"/>
        </w:rPr>
        <w:t>. Юридический и фактический адрес совпадают.</w:t>
      </w:r>
    </w:p>
    <w:p w:rsidR="00DC2437" w:rsidRPr="002B5A8D" w:rsidRDefault="00DC2437" w:rsidP="00C260AC">
      <w:pPr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</w:t>
      </w:r>
      <w:r w:rsidR="007453C7" w:rsidRPr="002B5A8D">
        <w:rPr>
          <w:rFonts w:eastAsiaTheme="minorEastAsia"/>
          <w:b/>
          <w:i/>
          <w:color w:val="000000"/>
          <w:w w:val="100"/>
        </w:rPr>
        <w:t>аличие документов о создании ОУ</w:t>
      </w:r>
    </w:p>
    <w:p w:rsidR="00DC2437" w:rsidRPr="002B5A8D" w:rsidRDefault="00C43C9F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>Устав образовательной оганизации</w:t>
      </w:r>
      <w:r w:rsidR="00DC2437" w:rsidRPr="002B5A8D">
        <w:rPr>
          <w:rFonts w:eastAsiaTheme="minorEastAsia"/>
          <w:color w:val="000000"/>
          <w:w w:val="100"/>
        </w:rPr>
        <w:t>, принят общим собранием труд</w:t>
      </w:r>
      <w:r w:rsidR="00DC2437" w:rsidRPr="002B5A8D">
        <w:rPr>
          <w:rFonts w:eastAsiaTheme="minorEastAsia"/>
          <w:color w:val="000000"/>
          <w:w w:val="100"/>
        </w:rPr>
        <w:t>о</w:t>
      </w:r>
      <w:r w:rsidR="00DC2437" w:rsidRPr="002B5A8D">
        <w:rPr>
          <w:rFonts w:eastAsiaTheme="minorEastAsia"/>
          <w:color w:val="000000"/>
          <w:w w:val="100"/>
        </w:rPr>
        <w:t xml:space="preserve">вого коллектива, </w:t>
      </w:r>
      <w:r w:rsidR="00D3485A">
        <w:rPr>
          <w:rFonts w:eastAsiaTheme="minorEastAsia"/>
          <w:color w:val="000000"/>
          <w:w w:val="100"/>
        </w:rPr>
        <w:t>утвержден постановлением админи</w:t>
      </w:r>
      <w:r w:rsidR="00E669BA">
        <w:rPr>
          <w:rFonts w:eastAsiaTheme="minorEastAsia"/>
          <w:color w:val="000000"/>
          <w:w w:val="100"/>
        </w:rPr>
        <w:t>страции города Ко</w:t>
      </w:r>
      <w:r w:rsidR="00E669BA">
        <w:rPr>
          <w:rFonts w:eastAsiaTheme="minorEastAsia"/>
          <w:color w:val="000000"/>
          <w:w w:val="100"/>
        </w:rPr>
        <w:t>м</w:t>
      </w:r>
      <w:r w:rsidR="00E669BA">
        <w:rPr>
          <w:rFonts w:eastAsiaTheme="minorEastAsia"/>
          <w:color w:val="000000"/>
          <w:w w:val="100"/>
        </w:rPr>
        <w:t>сомольска-на-Амуре от 11.08.2015г. № 2523-па.</w:t>
      </w:r>
      <w:r w:rsidR="00DC2437" w:rsidRPr="002B5A8D">
        <w:rPr>
          <w:rFonts w:eastAsiaTheme="minorEastAsia"/>
          <w:color w:val="000000"/>
          <w:w w:val="100"/>
        </w:rPr>
        <w:t xml:space="preserve">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Содержание Устава соответствует требованиям Закона «Об 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вании</w:t>
      </w:r>
      <w:r w:rsidR="00614A56" w:rsidRPr="002B5A8D">
        <w:rPr>
          <w:rFonts w:eastAsiaTheme="minorEastAsia"/>
          <w:color w:val="000000"/>
          <w:w w:val="100"/>
        </w:rPr>
        <w:t xml:space="preserve"> в Российской Федерации</w:t>
      </w:r>
      <w:r w:rsidRPr="002B5A8D">
        <w:rPr>
          <w:rFonts w:eastAsiaTheme="minorEastAsia"/>
          <w:color w:val="000000"/>
          <w:w w:val="100"/>
        </w:rPr>
        <w:t>», рекомендательным письмам Минобраз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вания России.</w:t>
      </w:r>
    </w:p>
    <w:p w:rsidR="00DC2437" w:rsidRPr="002B5A8D" w:rsidRDefault="00DC2437" w:rsidP="00C260AC">
      <w:pPr>
        <w:ind w:firstLine="426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1.2. Локальные акты, регламентирующие деятельность ОУ:</w:t>
      </w:r>
    </w:p>
    <w:tbl>
      <w:tblPr>
        <w:tblW w:w="9639" w:type="dxa"/>
        <w:tblInd w:w="-459" w:type="dxa"/>
        <w:tblLook w:val="04A0"/>
      </w:tblPr>
      <w:tblGrid>
        <w:gridCol w:w="458"/>
        <w:gridCol w:w="4232"/>
        <w:gridCol w:w="2968"/>
        <w:gridCol w:w="1981"/>
      </w:tblGrid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Наименование локального акта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ind w:left="-3092" w:right="3868" w:firstLine="3092"/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 xml:space="preserve"> Кем и </w:t>
            </w:r>
            <w:r w:rsidR="00BD46DD" w:rsidRPr="002B5A8D">
              <w:rPr>
                <w:b/>
                <w:w w:val="100"/>
                <w:sz w:val="24"/>
                <w:szCs w:val="24"/>
              </w:rPr>
              <w:t>ем и когда принят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 и дата пр</w:t>
            </w:r>
            <w:r w:rsidRPr="002B5A8D">
              <w:rPr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b/>
                <w:w w:val="100"/>
                <w:sz w:val="24"/>
                <w:szCs w:val="24"/>
              </w:rPr>
              <w:t>каза директора об утверждении локального а</w:t>
            </w:r>
            <w:r w:rsidRPr="002B5A8D">
              <w:rPr>
                <w:b/>
                <w:w w:val="100"/>
                <w:sz w:val="24"/>
                <w:szCs w:val="24"/>
              </w:rPr>
              <w:t>к</w:t>
            </w:r>
            <w:r w:rsidRPr="002B5A8D">
              <w:rPr>
                <w:b/>
                <w:w w:val="100"/>
                <w:sz w:val="24"/>
                <w:szCs w:val="24"/>
              </w:rPr>
              <w:t>та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управляющем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выборов членов Управляющего совета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го общеобразовательного учреждения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педагогическом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общем собрании труд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вого коллектива Муниципального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17.01.2014)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родителей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учащихся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общественном школ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Совете по профилактике безна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зорности и правонарушений среди учащихся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бракеражной комиссии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совещании при директ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кооптации чл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нов Управляющего совета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мнения советов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чающихся, советов родителей (зако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представителей) несовершенн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летних обучающихся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 общеобразовательной школы №37 г.Комсомольска-на-Амуре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приема граждан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пальное общеобразовательное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дение  среднюю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школу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№4 от 22.05.2014)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№127 от 23.05.2014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обработке персонал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данных работников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 основании п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ревода, отчисления и восстановления обучающихся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распорядка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 Муниципальном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образовательном учреждении 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трудового ра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02.09.2013)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№209 от 02.09.2013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официальных ритуалах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возникновения, изменения (приостановления) 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кращения отношений между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школой  №37 и учащимися и (или) их родителями (законными представ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телями )несовершеннолетних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разработке и утвержд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основной образовательной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граммы начального общего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30.08.2012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урегулир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ванию споров между участниками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разовательных отношений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Принято Управляющим советом (протокол №3 от 10.01.2014)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поощрении учащихся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за успехи в учебной, физкультурной, спортивной, общественной, научной, научно-технической, экспериментальной и инновационной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применения к обучающимся и снятия с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мер дисциплинарного взыскания в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конфликтной комиссии по организации образовательного процесса и оценке знаний обуча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в 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нормах профессионал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этики педагогических работников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професси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нальной этике педагогических рабо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ников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соотношении учебной (преподавательской) и другой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 в пределах рабочей недели в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по организации деятел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ности классного руководителя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учреждении 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постановке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и семей на внутришкольный учет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Аттестационной коми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сии по проведению аттестации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гических работников в целях по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тверждения соответствия занимаемой должности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№238 от 29.08.2014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реализации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 педагогов на бесплатное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ние образовательными, методическ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ми и научными услугами 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доступа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гических работников к информацио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но-телекоммуникационным сетям и базам данных, учебными и  методич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скими материалами, музейным фо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дом, материально-техническими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ствами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охраны труда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оплате труда работн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№281 от 01.11.2011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языках образования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самообследовании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форме и внешнем виде обучающихся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питания обучающихся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психолого-медико-педагогическом консилиуме (ПМПк)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медици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ского обслуживания обучающихся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 получения 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зования в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системе оце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 качества образования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внутришкольном мон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торинге качества образования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№266 от 31.08.2013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внутришкольном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троле (ВШК)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оценке результатов обучения и развития учащихся пе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вых-вторых классов в Муниципальном общеобразовательном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rPr>
          <w:trHeight w:val="558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формах, периодичности, порядке и  критериях текущего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троля успеваемости и промежуточной аттестации  обучающихся 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зачета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ной школой  №37 результатов осво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 обучающимися учебных предм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тов, курсов, дисциплин (модулей), практики, дополнительных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 в других организ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циях, осуществляющих 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и хранения в архивах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 на бумажных и (или) электронных носителях резул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татов освоения учащимися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рабочей программе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профессиональной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подготовке и повышения квалифик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ции педагогическими работниками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пользования объектами 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фраструктуры Муниципального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</w:t>
            </w:r>
            <w:r w:rsidR="00E23AD0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ции адаптации первоклассника в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курсе «Основы религиозных культур и светской эт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№235 от 28.08.2012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ведении классных жу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№200 от 30.08.2013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учебниками из фонда школьной библиотеки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разовательного учреждения средней общеобразовательной школы №37 г.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школьном музее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научном обществе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проведении школьного этапа Всероссийской олимпиады школьников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№5 от 17.02.2014)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№33 от 18.02.2014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экспер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ментальной и инновационной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внеуро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деятельности обучающихся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кабинете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логопедическом пункте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пришкольном лагере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общес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венно-полезного труда обучающихся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ским советом (протокол №1 от 29.08.2014) 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обучения по индивидуальн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му плану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посещения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чающимися по своему выбору мер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приятий, проводимых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общеобразовательном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Приказ «Об утверждении формы справок, подтверждающих обучение (периоде обучения) в МОУ СОШ№37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№259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архитектурно-технологическом классе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совете 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№2 от 15.11.2010)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№301 от 29.12.2010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объедин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информационном узле (сайте)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образовательной школы №37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 о порядке разработки и утверждения программы развития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библиотеке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01.09.2009</w:t>
            </w:r>
          </w:p>
        </w:tc>
      </w:tr>
    </w:tbl>
    <w:p w:rsidR="00E25527" w:rsidRPr="002B5A8D" w:rsidRDefault="00E25527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1.3. Документы, на основании которых осуществляет свою деятел</w:t>
      </w:r>
      <w:r w:rsidRPr="002B5A8D">
        <w:rPr>
          <w:rFonts w:eastAsiaTheme="minorEastAsia"/>
          <w:b/>
          <w:i/>
          <w:color w:val="000000"/>
          <w:w w:val="100"/>
        </w:rPr>
        <w:t>ь</w:t>
      </w:r>
      <w:r w:rsidRPr="002B5A8D">
        <w:rPr>
          <w:rFonts w:eastAsiaTheme="minorEastAsia"/>
          <w:b/>
          <w:i/>
          <w:color w:val="000000"/>
          <w:w w:val="100"/>
        </w:rPr>
        <w:t>ность ОУ:</w:t>
      </w:r>
    </w:p>
    <w:p w:rsidR="00DC2437" w:rsidRPr="002B5A8D" w:rsidRDefault="00E23AD0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Лицензия – серия 27Л01 № 0000964  регистрационный № 1868 </w:t>
      </w:r>
      <w:r w:rsidR="00DC2437" w:rsidRPr="002B5A8D">
        <w:rPr>
          <w:rFonts w:eastAsiaTheme="minorEastAsia"/>
          <w:color w:val="000000"/>
          <w:w w:val="100"/>
        </w:rPr>
        <w:t xml:space="preserve"> от </w:t>
      </w:r>
      <w:r w:rsidRPr="002B5A8D">
        <w:rPr>
          <w:rFonts w:eastAsiaTheme="minorEastAsia"/>
          <w:color w:val="000000"/>
          <w:w w:val="100"/>
        </w:rPr>
        <w:t>27 мая 2015</w:t>
      </w:r>
      <w:r w:rsidR="00DC2437" w:rsidRPr="002B5A8D">
        <w:rPr>
          <w:rFonts w:eastAsiaTheme="minorEastAsia"/>
          <w:color w:val="000000"/>
          <w:w w:val="100"/>
        </w:rPr>
        <w:t xml:space="preserve"> г., срок действия бессрочно.</w:t>
      </w:r>
    </w:p>
    <w:p w:rsidR="00DC2437" w:rsidRPr="002B5A8D" w:rsidRDefault="00DC2437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Свидетельство о государств</w:t>
      </w:r>
      <w:r w:rsidR="00942206" w:rsidRPr="002B5A8D">
        <w:rPr>
          <w:rFonts w:eastAsiaTheme="minorEastAsia"/>
          <w:color w:val="000000"/>
          <w:w w:val="100"/>
        </w:rPr>
        <w:t>енной аккредитации – серия 27А01 №0000133</w:t>
      </w:r>
      <w:r w:rsidRPr="002B5A8D">
        <w:rPr>
          <w:rFonts w:eastAsiaTheme="minorEastAsia"/>
          <w:color w:val="000000"/>
          <w:w w:val="100"/>
        </w:rPr>
        <w:t xml:space="preserve">регистрационный № </w:t>
      </w:r>
      <w:r w:rsidR="00942206" w:rsidRPr="002B5A8D">
        <w:rPr>
          <w:rFonts w:eastAsiaTheme="minorEastAsia"/>
          <w:color w:val="000000"/>
          <w:w w:val="100"/>
        </w:rPr>
        <w:t>441 от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5.2014г., срок действия до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5.2026</w:t>
      </w:r>
      <w:r w:rsidRPr="002B5A8D">
        <w:rPr>
          <w:rFonts w:eastAsiaTheme="minorEastAsia"/>
          <w:color w:val="000000"/>
          <w:w w:val="100"/>
        </w:rPr>
        <w:t>г.</w:t>
      </w:r>
    </w:p>
    <w:p w:rsidR="00DC2437" w:rsidRPr="002B5A8D" w:rsidRDefault="00DC2437" w:rsidP="00C260AC">
      <w:pPr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 соответствии с установленным государственным статусом 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тельное учреждение реализует образовательные программы начального общего, основного общего</w:t>
      </w:r>
      <w:r w:rsidR="00942206" w:rsidRPr="002B5A8D">
        <w:rPr>
          <w:rFonts w:eastAsiaTheme="minorEastAsia"/>
          <w:color w:val="000000"/>
          <w:w w:val="100"/>
        </w:rPr>
        <w:t>, среднего  общего образования</w:t>
      </w:r>
      <w:r w:rsidRPr="002B5A8D">
        <w:rPr>
          <w:rFonts w:eastAsiaTheme="minorEastAsia"/>
          <w:color w:val="000000"/>
          <w:w w:val="100"/>
        </w:rPr>
        <w:t xml:space="preserve">.  </w:t>
      </w:r>
    </w:p>
    <w:p w:rsidR="00DC2437" w:rsidRPr="002B5A8D" w:rsidRDefault="00DC2437" w:rsidP="00C260AC">
      <w:pPr>
        <w:ind w:firstLine="426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9670B8">
      <w:pPr>
        <w:numPr>
          <w:ilvl w:val="1"/>
          <w:numId w:val="17"/>
        </w:numPr>
        <w:tabs>
          <w:tab w:val="clear" w:pos="1332"/>
        </w:tabs>
        <w:suppressAutoHyphens/>
        <w:ind w:left="567" w:hanging="567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Право владения, использования материально-технической базы</w:t>
      </w:r>
    </w:p>
    <w:p w:rsidR="00942206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Образовательная деятельность ведется на площадях, закрепленных за </w:t>
      </w:r>
      <w:r w:rsidR="00942206" w:rsidRPr="002B5A8D">
        <w:rPr>
          <w:rFonts w:eastAsiaTheme="minorEastAsia"/>
          <w:color w:val="000000"/>
          <w:w w:val="100"/>
        </w:rPr>
        <w:t>МОУ СОШ №37</w:t>
      </w:r>
      <w:r w:rsidRPr="002B5A8D">
        <w:rPr>
          <w:rFonts w:eastAsiaTheme="minorEastAsia"/>
          <w:color w:val="000000"/>
          <w:w w:val="100"/>
        </w:rPr>
        <w:t xml:space="preserve">  согласно</w:t>
      </w:r>
      <w:r w:rsidR="00942206" w:rsidRPr="002B5A8D">
        <w:rPr>
          <w:rFonts w:eastAsiaTheme="minorEastAsia"/>
          <w:color w:val="000000"/>
          <w:w w:val="100"/>
        </w:rPr>
        <w:t>:</w:t>
      </w:r>
    </w:p>
    <w:p w:rsidR="00DC2437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Здание учебно-образовательного назначения (Свидетельство</w:t>
      </w:r>
      <w:r w:rsidR="00DC2437" w:rsidRPr="002B5A8D">
        <w:rPr>
          <w:rFonts w:eastAsiaTheme="minorEastAsia"/>
          <w:color w:val="000000"/>
          <w:w w:val="100"/>
        </w:rPr>
        <w:t xml:space="preserve"> о госу</w:t>
      </w:r>
      <w:r w:rsidR="00942206" w:rsidRPr="002B5A8D">
        <w:rPr>
          <w:rFonts w:eastAsiaTheme="minorEastAsia"/>
          <w:color w:val="000000"/>
          <w:w w:val="100"/>
        </w:rPr>
        <w:t>дарс</w:t>
      </w:r>
      <w:r w:rsidR="00942206" w:rsidRPr="002B5A8D">
        <w:rPr>
          <w:rFonts w:eastAsiaTheme="minorEastAsia"/>
          <w:color w:val="000000"/>
          <w:w w:val="100"/>
        </w:rPr>
        <w:t>т</w:t>
      </w:r>
      <w:r w:rsidR="00942206" w:rsidRPr="002B5A8D">
        <w:rPr>
          <w:rFonts w:eastAsiaTheme="minorEastAsia"/>
          <w:color w:val="000000"/>
          <w:w w:val="100"/>
        </w:rPr>
        <w:t>венной регистрации права </w:t>
      </w:r>
      <w:r w:rsidRPr="002B5A8D">
        <w:rPr>
          <w:rFonts w:eastAsiaTheme="minorEastAsia"/>
          <w:color w:val="000000"/>
          <w:w w:val="100"/>
        </w:rPr>
        <w:t>27-АВ № 533358);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Теплица (Свидетельство о государственной регистрации права  27-АВ № 533360);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Учебно-спортивный корпус (Свидетельство о государственной регистр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ции права  27-АВ № 533359);</w:t>
      </w:r>
    </w:p>
    <w:p w:rsidR="0060452B" w:rsidRPr="002B5A8D" w:rsidRDefault="0060452B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Бассейн (Свидетельство о государственной рег</w:t>
      </w:r>
      <w:r w:rsidR="009911C4" w:rsidRPr="002B5A8D">
        <w:rPr>
          <w:rFonts w:eastAsiaTheme="minorEastAsia"/>
          <w:color w:val="000000"/>
          <w:w w:val="100"/>
        </w:rPr>
        <w:t>истрации права  27-АВ № 533361).</w:t>
      </w:r>
    </w:p>
    <w:p w:rsidR="006F1731" w:rsidRPr="002B5A8D" w:rsidRDefault="006F1731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DC2437" w:rsidRPr="002B5A8D" w:rsidRDefault="00E2552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1.5. Территория школы</w:t>
      </w:r>
    </w:p>
    <w:p w:rsidR="00DC2437" w:rsidRPr="002B5A8D" w:rsidRDefault="006F1731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 находится в </w:t>
      </w:r>
      <w:r w:rsidRPr="002B5A8D">
        <w:rPr>
          <w:rFonts w:ascii="Times New Roman" w:hAnsi="Times New Roman" w:cs="Times New Roman"/>
          <w:sz w:val="28"/>
          <w:szCs w:val="28"/>
        </w:rPr>
        <w:t>Ленинском округе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 города Комсомольска-на-Амуре</w:t>
      </w:r>
      <w:r w:rsidR="00DC2437" w:rsidRPr="002B5A8D">
        <w:rPr>
          <w:rFonts w:ascii="Times New Roman" w:hAnsi="Times New Roman" w:cs="Times New Roman"/>
          <w:sz w:val="28"/>
          <w:szCs w:val="28"/>
        </w:rPr>
        <w:t>. Образовательное учреждение находится в непосредственной бл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зости к проезжей части со стороны улиц</w:t>
      </w:r>
      <w:r w:rsidR="00E669BA">
        <w:rPr>
          <w:rFonts w:ascii="Times New Roman" w:hAnsi="Times New Roman" w:cs="Times New Roman"/>
          <w:sz w:val="28"/>
          <w:szCs w:val="28"/>
        </w:rPr>
        <w:t xml:space="preserve"> </w:t>
      </w:r>
      <w:r w:rsidR="00773379" w:rsidRPr="002B5A8D">
        <w:rPr>
          <w:rFonts w:ascii="Times New Roman" w:hAnsi="Times New Roman" w:cs="Times New Roman"/>
          <w:sz w:val="28"/>
          <w:szCs w:val="28"/>
        </w:rPr>
        <w:t>Сусанина и Водонасосная</w:t>
      </w:r>
      <w:r w:rsidR="00DC2437" w:rsidRPr="002B5A8D">
        <w:rPr>
          <w:rFonts w:ascii="Times New Roman" w:hAnsi="Times New Roman" w:cs="Times New Roman"/>
          <w:sz w:val="28"/>
          <w:szCs w:val="28"/>
        </w:rPr>
        <w:t>. Терр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тория школы имеет металлическое ограждение.</w:t>
      </w:r>
      <w:r w:rsidR="00E669BA">
        <w:rPr>
          <w:rFonts w:ascii="Times New Roman" w:hAnsi="Times New Roman" w:cs="Times New Roman"/>
          <w:sz w:val="28"/>
          <w:szCs w:val="28"/>
        </w:rPr>
        <w:t xml:space="preserve"> З</w:t>
      </w:r>
      <w:r w:rsidR="00773379" w:rsidRPr="002B5A8D">
        <w:rPr>
          <w:rFonts w:ascii="Times New Roman" w:hAnsi="Times New Roman" w:cs="Times New Roman"/>
          <w:sz w:val="28"/>
          <w:szCs w:val="28"/>
        </w:rPr>
        <w:t>емельный участок пл</w:t>
      </w:r>
      <w:r w:rsidR="00773379" w:rsidRPr="002B5A8D">
        <w:rPr>
          <w:rFonts w:ascii="Times New Roman" w:hAnsi="Times New Roman" w:cs="Times New Roman"/>
          <w:sz w:val="28"/>
          <w:szCs w:val="28"/>
        </w:rPr>
        <w:t>о</w:t>
      </w:r>
      <w:r w:rsidR="00773379" w:rsidRPr="002B5A8D">
        <w:rPr>
          <w:rFonts w:ascii="Times New Roman" w:hAnsi="Times New Roman" w:cs="Times New Roman"/>
          <w:sz w:val="28"/>
          <w:szCs w:val="28"/>
        </w:rPr>
        <w:t>щадью 28903 кв.м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в соответствии со Свидетельством о государственной регистрации права постоянного (бессрочного) пользования земельным участком, выданное Управлением Федеральной службы государственной регистрации, кадастра и картогра</w:t>
      </w:r>
      <w:r w:rsidR="00773379" w:rsidRPr="002B5A8D">
        <w:rPr>
          <w:rFonts w:ascii="Times New Roman" w:hAnsi="Times New Roman" w:cs="Times New Roman"/>
          <w:sz w:val="28"/>
          <w:szCs w:val="28"/>
        </w:rPr>
        <w:t>фии по Хабаровскому краю  27-АВ №433357  от 17.03</w:t>
      </w:r>
      <w:r w:rsidR="009911C4" w:rsidRPr="002B5A8D">
        <w:rPr>
          <w:rFonts w:ascii="Times New Roman" w:hAnsi="Times New Roman" w:cs="Times New Roman"/>
          <w:sz w:val="28"/>
          <w:szCs w:val="28"/>
        </w:rPr>
        <w:t xml:space="preserve">.2011г.  </w:t>
      </w:r>
      <w:r w:rsidR="00DC2437" w:rsidRPr="002B5A8D">
        <w:rPr>
          <w:rFonts w:ascii="Times New Roman" w:hAnsi="Times New Roman" w:cs="Times New Roman"/>
          <w:sz w:val="28"/>
          <w:szCs w:val="28"/>
        </w:rPr>
        <w:t>Территория образовательного учреждения бл</w:t>
      </w:r>
      <w:r w:rsidR="00DC2437" w:rsidRPr="002B5A8D">
        <w:rPr>
          <w:rFonts w:ascii="Times New Roman" w:hAnsi="Times New Roman" w:cs="Times New Roman"/>
          <w:sz w:val="28"/>
          <w:szCs w:val="28"/>
        </w:rPr>
        <w:t>а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гоустроена, хорошо освещена по всему периметру. Спортивная площадка школы </w:t>
      </w:r>
      <w:r w:rsidR="00E23AD0" w:rsidRPr="002B5A8D">
        <w:rPr>
          <w:rFonts w:ascii="Times New Roman" w:hAnsi="Times New Roman" w:cs="Times New Roman"/>
          <w:sz w:val="28"/>
          <w:szCs w:val="28"/>
        </w:rPr>
        <w:t xml:space="preserve">в наличии, но </w:t>
      </w:r>
      <w:r w:rsidR="00DC2437" w:rsidRPr="002B5A8D">
        <w:rPr>
          <w:rFonts w:ascii="Times New Roman" w:hAnsi="Times New Roman" w:cs="Times New Roman"/>
          <w:sz w:val="28"/>
          <w:szCs w:val="28"/>
        </w:rPr>
        <w:t>требует переоборудования.</w:t>
      </w:r>
      <w:r w:rsidR="00E669BA">
        <w:rPr>
          <w:rFonts w:ascii="Times New Roman" w:hAnsi="Times New Roman" w:cs="Times New Roman"/>
          <w:sz w:val="28"/>
          <w:szCs w:val="28"/>
        </w:rPr>
        <w:t xml:space="preserve"> Ежегодно на территории учреждения высаживаются цветники. </w:t>
      </w:r>
    </w:p>
    <w:p w:rsidR="00D17980" w:rsidRPr="002B5A8D" w:rsidRDefault="00D17980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Структура образовательного учреждения, уровень и направле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ность реализуе</w:t>
      </w:r>
      <w:r w:rsidR="007453C7"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мых образовательных программ</w:t>
      </w:r>
    </w:p>
    <w:p w:rsidR="00DC2437" w:rsidRPr="002B5A8D" w:rsidRDefault="00DC2437" w:rsidP="00C260AC">
      <w:pPr>
        <w:tabs>
          <w:tab w:val="left" w:pos="900"/>
        </w:tabs>
        <w:jc w:val="both"/>
        <w:rPr>
          <w:b/>
          <w:w w:val="100"/>
        </w:rPr>
      </w:pPr>
      <w:r w:rsidRPr="002B5A8D">
        <w:rPr>
          <w:b/>
          <w:w w:val="100"/>
        </w:rPr>
        <w:tab/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b/>
        </w:rPr>
        <w:tab/>
      </w:r>
      <w:r w:rsidRPr="002B5A8D">
        <w:rPr>
          <w:rFonts w:ascii="Times New Roman" w:hAnsi="Times New Roman" w:cs="Times New Roman"/>
          <w:sz w:val="28"/>
          <w:szCs w:val="28"/>
        </w:rPr>
        <w:t>Школа, исходя из государственной гарантии прав граждан на пол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чение бес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платного среднего </w:t>
      </w:r>
      <w:r w:rsidRPr="002B5A8D">
        <w:rPr>
          <w:rFonts w:ascii="Times New Roman" w:hAnsi="Times New Roman" w:cs="Times New Roman"/>
          <w:sz w:val="28"/>
          <w:szCs w:val="28"/>
        </w:rPr>
        <w:t>общего образования, осуществляет 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тельный процесс, соответствующий трем ступеням образования: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I ступень – начальное общее образование (нормативный срок осво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 xml:space="preserve">ния – 4 года), 1-4 класс – обеспечивает развитие обучающихся, овладение ими чтением, письмом, счетом, основными умениями и навыками учебной </w:t>
      </w:r>
      <w:r w:rsidRPr="002B5A8D">
        <w:rPr>
          <w:rFonts w:ascii="Times New Roman" w:hAnsi="Times New Roman" w:cs="Times New Roman"/>
          <w:sz w:val="28"/>
          <w:szCs w:val="28"/>
        </w:rPr>
        <w:lastRenderedPageBreak/>
        <w:t>деятельности, элементами теоретического мышления, простейшими нав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ками самоконтроля учебных действий, культурой поведения и речи, осн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вами личной гигиены и здорового образа жизни.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  <w:t>Начальное образование является базой для получения основного о</w:t>
      </w:r>
      <w:r w:rsidRPr="002B5A8D">
        <w:rPr>
          <w:rFonts w:ascii="Times New Roman" w:hAnsi="Times New Roman" w:cs="Times New Roman"/>
          <w:sz w:val="28"/>
          <w:szCs w:val="28"/>
        </w:rPr>
        <w:t>б</w:t>
      </w:r>
      <w:r w:rsidRPr="002B5A8D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  <w:t>II ступень – основное общее образование (нормативный срок осво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ния 5 лет), 5-9 класс – обеспечивает освоение обучающимися общеобраз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вательных программ основного общего образования, создает условия для становления и формирования личности обучающегося, его склонностей, интересов и способностей к социальному самоопределению. Основное о</w:t>
      </w:r>
      <w:r w:rsidRPr="002B5A8D">
        <w:rPr>
          <w:rFonts w:ascii="Times New Roman" w:hAnsi="Times New Roman" w:cs="Times New Roman"/>
          <w:sz w:val="28"/>
          <w:szCs w:val="28"/>
        </w:rPr>
        <w:t>б</w:t>
      </w:r>
      <w:r w:rsidRPr="002B5A8D">
        <w:rPr>
          <w:rFonts w:ascii="Times New Roman" w:hAnsi="Times New Roman" w:cs="Times New Roman"/>
          <w:sz w:val="28"/>
          <w:szCs w:val="28"/>
        </w:rPr>
        <w:t xml:space="preserve">щее образование является базой </w:t>
      </w:r>
      <w:r w:rsidR="00773379" w:rsidRPr="002B5A8D">
        <w:rPr>
          <w:rFonts w:ascii="Times New Roman" w:hAnsi="Times New Roman" w:cs="Times New Roman"/>
          <w:sz w:val="28"/>
          <w:szCs w:val="28"/>
        </w:rPr>
        <w:t>для получения среднего</w:t>
      </w:r>
      <w:r w:rsidRPr="002B5A8D">
        <w:rPr>
          <w:rFonts w:ascii="Times New Roman" w:hAnsi="Times New Roman" w:cs="Times New Roman"/>
          <w:sz w:val="28"/>
          <w:szCs w:val="28"/>
        </w:rPr>
        <w:t xml:space="preserve"> общего 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ния, начального и среднего профессионального образования.</w:t>
      </w:r>
    </w:p>
    <w:p w:rsidR="0013030B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  <w:t>III ст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упень – среднее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общее образование (нормативный срок обуч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ния 2 года), 10-11 класс – является завершающим этапом общеобразов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тельной подготовки, обеспечивающей освоение обучающимися общеобр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зовательных про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грамм среднего </w:t>
      </w:r>
      <w:r w:rsidRPr="002B5A8D">
        <w:rPr>
          <w:rFonts w:ascii="Times New Roman" w:hAnsi="Times New Roman" w:cs="Times New Roman"/>
          <w:sz w:val="28"/>
          <w:szCs w:val="28"/>
        </w:rPr>
        <w:t xml:space="preserve">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деятельности. </w:t>
      </w:r>
    </w:p>
    <w:p w:rsidR="00773379" w:rsidRPr="002B5A8D" w:rsidRDefault="00773379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B5A8D">
        <w:rPr>
          <w:rFonts w:ascii="Times New Roman" w:hAnsi="Times New Roman" w:cs="Times New Roman"/>
          <w:i/>
          <w:sz w:val="28"/>
          <w:szCs w:val="28"/>
        </w:rPr>
        <w:t>Структура классов и состав обучающихся:</w:t>
      </w:r>
    </w:p>
    <w:tbl>
      <w:tblPr>
        <w:tblW w:w="899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3"/>
        <w:gridCol w:w="5727"/>
        <w:gridCol w:w="2280"/>
      </w:tblGrid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Вид класса (для классов первой ступени ук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зать систему обучения)</w:t>
            </w:r>
          </w:p>
        </w:tc>
        <w:tc>
          <w:tcPr>
            <w:tcW w:w="2280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Количество обуча</w:t>
            </w:r>
            <w:r w:rsidR="0060450E" w:rsidRPr="002B5A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щихся в классе</w:t>
            </w:r>
          </w:p>
        </w:tc>
      </w:tr>
      <w:tr w:rsidR="00773379" w:rsidRPr="002B5A8D" w:rsidTr="00BA47BC">
        <w:tc>
          <w:tcPr>
            <w:tcW w:w="8990" w:type="dxa"/>
            <w:gridSpan w:val="3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 ступень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ый, УМК «Школа 2100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727" w:type="dxa"/>
          </w:tcPr>
          <w:p w:rsidR="0077337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Л.В.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r w:rsidR="00773379"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727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391E78">
              <w:rPr>
                <w:rFonts w:ascii="Times New Roman" w:hAnsi="Times New Roman" w:cs="Times New Roman"/>
                <w:sz w:val="24"/>
                <w:szCs w:val="24"/>
              </w:rPr>
              <w:t>образовательный, УМК «Школа России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727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 «Л.В.Занкова»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91E78" w:rsidRPr="002B5A8D" w:rsidTr="00CC53DA">
        <w:tc>
          <w:tcPr>
            <w:tcW w:w="983" w:type="dxa"/>
          </w:tcPr>
          <w:p w:rsidR="00391E78" w:rsidRPr="002B5A8D" w:rsidRDefault="00391E78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5727" w:type="dxa"/>
          </w:tcPr>
          <w:p w:rsidR="00391E78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391E78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образовательный, УМК «Школа России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727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 «школа России</w:t>
            </w:r>
            <w:r w:rsidR="00F30469"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2100»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E78" w:rsidRPr="002B5A8D" w:rsidTr="00CC53DA">
        <w:tc>
          <w:tcPr>
            <w:tcW w:w="983" w:type="dxa"/>
          </w:tcPr>
          <w:p w:rsidR="00391E78" w:rsidRPr="002B5A8D" w:rsidRDefault="00866FCD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5727" w:type="dxa"/>
          </w:tcPr>
          <w:p w:rsidR="00391E78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Компенсирующего обучения</w:t>
            </w:r>
          </w:p>
        </w:tc>
        <w:tc>
          <w:tcPr>
            <w:tcW w:w="2280" w:type="dxa"/>
          </w:tcPr>
          <w:p w:rsidR="00391E78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A548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66FC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5а 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6FCD" w:rsidRPr="002B5A8D" w:rsidTr="00CC53DA">
        <w:tc>
          <w:tcPr>
            <w:tcW w:w="983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5727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65AE" w:rsidRPr="002B5A8D" w:rsidTr="00CC53DA">
        <w:tc>
          <w:tcPr>
            <w:tcW w:w="983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727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7465AE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6FCD" w:rsidRPr="002B5A8D" w:rsidTr="00CC53DA">
        <w:tc>
          <w:tcPr>
            <w:tcW w:w="983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5727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66FC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6FCD" w:rsidRPr="002B5A8D" w:rsidTr="00CC53DA">
        <w:tc>
          <w:tcPr>
            <w:tcW w:w="983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5727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66FCD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 классов-комплектов</w:t>
            </w:r>
          </w:p>
        </w:tc>
        <w:tc>
          <w:tcPr>
            <w:tcW w:w="2280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10 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Профильный, архитектурно-технологический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6F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5727" w:type="dxa"/>
          </w:tcPr>
          <w:p w:rsidR="00F30469" w:rsidRPr="002B5A8D" w:rsidRDefault="00866FCD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Профильный, архитектурно-технологический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класса-комплекта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866F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 класса-комплекта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66FC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</w:tbl>
    <w:p w:rsidR="00436EDD" w:rsidRPr="002B5A8D" w:rsidRDefault="00436EDD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D575E" w:rsidRPr="002B5A8D" w:rsidRDefault="000D575E" w:rsidP="00C260A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В начальной школе реализуются следующие системы обучения: система УМК «Школ</w:t>
      </w:r>
      <w:r w:rsidR="00806563" w:rsidRPr="002B5A8D">
        <w:rPr>
          <w:rFonts w:ascii="Times New Roman" w:hAnsi="Times New Roman" w:cs="Times New Roman"/>
          <w:sz w:val="28"/>
          <w:szCs w:val="28"/>
        </w:rPr>
        <w:t>а России»,  УМК «Школа 2100», СРО</w:t>
      </w:r>
      <w:r w:rsidRPr="002B5A8D">
        <w:rPr>
          <w:rFonts w:ascii="Times New Roman" w:hAnsi="Times New Roman" w:cs="Times New Roman"/>
          <w:sz w:val="28"/>
          <w:szCs w:val="28"/>
        </w:rPr>
        <w:t xml:space="preserve"> «</w:t>
      </w:r>
      <w:r w:rsidR="00806563" w:rsidRPr="002B5A8D">
        <w:rPr>
          <w:rFonts w:ascii="Times New Roman" w:hAnsi="Times New Roman" w:cs="Times New Roman"/>
          <w:sz w:val="28"/>
          <w:szCs w:val="28"/>
        </w:rPr>
        <w:t>Л.В.</w:t>
      </w:r>
      <w:r w:rsidRPr="002B5A8D">
        <w:rPr>
          <w:rFonts w:ascii="Times New Roman" w:hAnsi="Times New Roman" w:cs="Times New Roman"/>
          <w:sz w:val="28"/>
          <w:szCs w:val="28"/>
        </w:rPr>
        <w:t>Занкова».</w:t>
      </w:r>
    </w:p>
    <w:p w:rsidR="000D575E" w:rsidRPr="002B5A8D" w:rsidRDefault="000D575E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Предшкольная подготовка детей осуществляется через организацию курсов по подготовке детей к школе в форме «Школы будущего перв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классника». Целью подготовительного курса является развитие детей старшего дошкольного возраста, раскрытие их творческих способностей.</w:t>
      </w:r>
    </w:p>
    <w:p w:rsidR="000D575E" w:rsidRPr="002B5A8D" w:rsidRDefault="00866FCD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 образовательной организации </w:t>
      </w:r>
      <w:r w:rsidR="000D575E" w:rsidRPr="002B5A8D">
        <w:rPr>
          <w:rFonts w:eastAsiaTheme="minorEastAsia"/>
          <w:w w:val="100"/>
        </w:rPr>
        <w:t xml:space="preserve"> создана система воспитательной работы, обеспечена внеурочная занятость </w:t>
      </w:r>
      <w:r>
        <w:rPr>
          <w:rFonts w:eastAsiaTheme="minorEastAsia"/>
          <w:w w:val="100"/>
        </w:rPr>
        <w:t>об</w:t>
      </w:r>
      <w:r w:rsidR="000D575E"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="000D575E" w:rsidRPr="002B5A8D">
        <w:rPr>
          <w:rFonts w:eastAsiaTheme="minorEastAsia"/>
          <w:w w:val="100"/>
        </w:rPr>
        <w:t>щихся в рамках дополн</w:t>
      </w:r>
      <w:r w:rsidR="000D575E" w:rsidRPr="002B5A8D">
        <w:rPr>
          <w:rFonts w:eastAsiaTheme="minorEastAsia"/>
          <w:w w:val="100"/>
        </w:rPr>
        <w:t>и</w:t>
      </w:r>
      <w:r w:rsidR="000D575E" w:rsidRPr="002B5A8D">
        <w:rPr>
          <w:rFonts w:eastAsiaTheme="minorEastAsia"/>
          <w:w w:val="100"/>
        </w:rPr>
        <w:t>тельного образования (кружки, ф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культативы, секции).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первый </w:t>
      </w:r>
      <w:r w:rsidR="00866FCD">
        <w:rPr>
          <w:rFonts w:eastAsiaTheme="minorEastAsia"/>
          <w:w w:val="100"/>
        </w:rPr>
        <w:t>класс учреждения</w:t>
      </w:r>
      <w:r w:rsidRPr="002B5A8D">
        <w:rPr>
          <w:rFonts w:eastAsiaTheme="minorEastAsia"/>
          <w:w w:val="100"/>
        </w:rPr>
        <w:t xml:space="preserve"> принимаются дети, которым исполн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лось не менее шести лет шести месяцев до 1 сентября текущего года, при отсутствии противопоказаний по состоянию здоровья, но не позже дост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жения ими возраста восьми лет.</w:t>
      </w:r>
    </w:p>
    <w:p w:rsidR="000D575E" w:rsidRPr="002B5A8D" w:rsidRDefault="00866FCD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При приеме обучающегося образовательная организация </w:t>
      </w:r>
      <w:r w:rsidR="000D575E" w:rsidRPr="002B5A8D">
        <w:rPr>
          <w:rFonts w:eastAsiaTheme="minorEastAsia"/>
          <w:w w:val="100"/>
        </w:rPr>
        <w:t xml:space="preserve"> знакомит родителей (законных предста</w:t>
      </w:r>
      <w:r>
        <w:rPr>
          <w:rFonts w:eastAsiaTheme="minorEastAsia"/>
          <w:w w:val="100"/>
        </w:rPr>
        <w:t>вителей) с Уставом</w:t>
      </w:r>
      <w:r w:rsidR="000D575E" w:rsidRPr="002B5A8D">
        <w:rPr>
          <w:rFonts w:eastAsiaTheme="minorEastAsia"/>
          <w:w w:val="100"/>
        </w:rPr>
        <w:t xml:space="preserve">, </w:t>
      </w:r>
      <w:r>
        <w:rPr>
          <w:rFonts w:eastAsiaTheme="minorEastAsia"/>
          <w:w w:val="100"/>
        </w:rPr>
        <w:t xml:space="preserve"> </w:t>
      </w:r>
      <w:r w:rsidR="000D575E" w:rsidRPr="002B5A8D">
        <w:rPr>
          <w:rFonts w:eastAsiaTheme="minorEastAsia"/>
          <w:w w:val="100"/>
        </w:rPr>
        <w:t>лицензией на право в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дения образовательной деятельности, со свидетельством о государстве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t>ной аккреди</w:t>
      </w:r>
      <w:r>
        <w:rPr>
          <w:rFonts w:eastAsiaTheme="minorEastAsia"/>
          <w:w w:val="100"/>
        </w:rPr>
        <w:t>тации</w:t>
      </w:r>
      <w:r w:rsidR="000D575E" w:rsidRPr="002B5A8D">
        <w:rPr>
          <w:rFonts w:eastAsiaTheme="minorEastAsia"/>
          <w:w w:val="100"/>
        </w:rPr>
        <w:t>, основными образовательными программами, реализу</w:t>
      </w:r>
      <w:r w:rsidR="000D575E" w:rsidRPr="002B5A8D"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>мыми  образовательной организацией</w:t>
      </w:r>
      <w:r w:rsidR="000D575E" w:rsidRPr="002B5A8D">
        <w:rPr>
          <w:rFonts w:eastAsiaTheme="minorEastAsia"/>
          <w:w w:val="100"/>
        </w:rPr>
        <w:t>, и другими документами, регламе</w:t>
      </w:r>
      <w:r w:rsidR="000D575E" w:rsidRPr="002B5A8D">
        <w:rPr>
          <w:rFonts w:eastAsiaTheme="minorEastAsia"/>
          <w:w w:val="100"/>
        </w:rPr>
        <w:t>н</w:t>
      </w:r>
      <w:r w:rsidR="000D575E" w:rsidRPr="002B5A8D">
        <w:rPr>
          <w:rFonts w:eastAsiaTheme="minorEastAsia"/>
          <w:w w:val="100"/>
        </w:rPr>
        <w:lastRenderedPageBreak/>
        <w:t>тирующими организацию образовательного процесса, в том числе режим з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нятий обучающихся, порядок регламентации и оформления отношений Учреждения и обучаю</w:t>
      </w:r>
      <w:r>
        <w:rPr>
          <w:rFonts w:eastAsiaTheme="minorEastAsia"/>
          <w:w w:val="100"/>
        </w:rPr>
        <w:t xml:space="preserve">щихся </w:t>
      </w:r>
      <w:r w:rsidR="000D575E" w:rsidRPr="002B5A8D">
        <w:rPr>
          <w:rFonts w:eastAsiaTheme="minorEastAsia"/>
          <w:w w:val="100"/>
        </w:rPr>
        <w:t xml:space="preserve"> и (или) их родителей (законных представит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лей).</w:t>
      </w:r>
    </w:p>
    <w:p w:rsidR="0060450E" w:rsidRPr="002B5A8D" w:rsidRDefault="0060450E" w:rsidP="00C260AC">
      <w:pPr>
        <w:spacing w:line="276" w:lineRule="auto"/>
        <w:jc w:val="both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</w:t>
      </w:r>
      <w:r w:rsidRPr="002B5A8D">
        <w:rPr>
          <w:rFonts w:eastAsiaTheme="minorEastAsia"/>
          <w:w w:val="100"/>
        </w:rPr>
        <w:t xml:space="preserve">: Данная структура школы соответствует функциональным задачам муниципального </w:t>
      </w:r>
      <w:r w:rsidR="00806563" w:rsidRPr="002B5A8D">
        <w:rPr>
          <w:rFonts w:eastAsiaTheme="minorEastAsia"/>
          <w:w w:val="100"/>
        </w:rPr>
        <w:t>обще</w:t>
      </w:r>
      <w:r w:rsidRPr="002B5A8D">
        <w:rPr>
          <w:rFonts w:eastAsiaTheme="minorEastAsia"/>
          <w:w w:val="100"/>
        </w:rPr>
        <w:t>образовательного учреждения и Уставу школы.</w:t>
      </w: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 Управле</w:t>
      </w:r>
      <w:r w:rsidR="0024334E" w:rsidRPr="002B5A8D">
        <w:rPr>
          <w:rFonts w:eastAsiaTheme="minorEastAsia"/>
          <w:b/>
          <w:i/>
          <w:w w:val="100"/>
        </w:rPr>
        <w:t>ние образовательным учреждением</w:t>
      </w:r>
    </w:p>
    <w:p w:rsidR="000D575E" w:rsidRPr="002B5A8D" w:rsidRDefault="000D575E" w:rsidP="00C260AC">
      <w:pPr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3.1. Управленческая система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МОУ СОШ №37 осуществляется в соответствии с зак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ном 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ловеческих ценностей, охраны жизни и здоровья человека, свободного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 xml:space="preserve">вития личности.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 управления учреждением представляет специфический вид управленческой деятельности, целеполаганием которой является обесп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чение участниками образовательного процесса условий для:</w:t>
      </w:r>
    </w:p>
    <w:p w:rsidR="00806563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0D575E" w:rsidRPr="002B5A8D">
        <w:rPr>
          <w:rFonts w:eastAsiaTheme="minorEastAsia"/>
          <w:w w:val="100"/>
        </w:rPr>
        <w:t>развития;</w:t>
      </w:r>
    </w:p>
    <w:p w:rsidR="000D575E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0D575E" w:rsidRPr="002B5A8D">
        <w:rPr>
          <w:rFonts w:eastAsiaTheme="minorEastAsia"/>
          <w:w w:val="100"/>
        </w:rPr>
        <w:t>роста профессионального мастерства;</w:t>
      </w:r>
    </w:p>
    <w:p w:rsidR="000D575E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0D575E" w:rsidRPr="002B5A8D">
        <w:rPr>
          <w:rFonts w:eastAsiaTheme="minorEastAsia"/>
          <w:w w:val="100"/>
        </w:rPr>
        <w:t>проектирования образовательного процесса как системы, спосо</w:t>
      </w:r>
      <w:r w:rsidR="000D575E" w:rsidRPr="002B5A8D">
        <w:rPr>
          <w:rFonts w:eastAsiaTheme="minorEastAsia"/>
          <w:w w:val="100"/>
        </w:rPr>
        <w:t>б</w:t>
      </w:r>
      <w:r w:rsidR="000D575E" w:rsidRPr="002B5A8D">
        <w:rPr>
          <w:rFonts w:eastAsiaTheme="minorEastAsia"/>
          <w:w w:val="100"/>
        </w:rPr>
        <w:t>ствующей саморазвитию, самосовершенствованию и самоактуализации.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Управленческие действия, предпринимаемые в школе, осуществл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развитием МОУ СОШ №37 осуществляется програм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но-целевым методом.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Сообразно данной стратегии в школе реализуются следующие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граммы:</w:t>
      </w:r>
    </w:p>
    <w:p w:rsidR="000D575E" w:rsidRPr="002B5A8D" w:rsidRDefault="00866FCD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Программа развития образовательной организации</w:t>
      </w:r>
      <w:r w:rsidR="00973D2A">
        <w:rPr>
          <w:rFonts w:eastAsiaTheme="minorEastAsia"/>
          <w:w w:val="100"/>
        </w:rPr>
        <w:t xml:space="preserve"> на 2015-2020</w:t>
      </w:r>
      <w:r w:rsidR="000D575E" w:rsidRPr="002B5A8D">
        <w:rPr>
          <w:rFonts w:eastAsiaTheme="minorEastAsia"/>
          <w:w w:val="100"/>
        </w:rPr>
        <w:t xml:space="preserve"> г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ды;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</w:t>
      </w:r>
      <w:r w:rsidR="00806563" w:rsidRPr="002B5A8D">
        <w:rPr>
          <w:rFonts w:eastAsiaTheme="minorEastAsia"/>
          <w:w w:val="100"/>
        </w:rPr>
        <w:t>амма развития воспитания</w:t>
      </w:r>
      <w:r w:rsidRPr="002B5A8D">
        <w:rPr>
          <w:rFonts w:eastAsiaTheme="minorEastAsia"/>
          <w:w w:val="100"/>
        </w:rPr>
        <w:t>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«Профилактика безнадзорности и правонарушений нес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вершеннолетних»;</w:t>
      </w:r>
    </w:p>
    <w:p w:rsidR="000D575E" w:rsidRPr="002B5A8D" w:rsidRDefault="0060450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«Ш</w:t>
      </w:r>
      <w:r w:rsidR="000D575E" w:rsidRPr="002B5A8D">
        <w:rPr>
          <w:rFonts w:eastAsiaTheme="minorEastAsia"/>
          <w:w w:val="100"/>
        </w:rPr>
        <w:t>кола будущего первоклассника»;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Программа «Школа – территория здоровья»;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«Партнерский диалог»;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«Интеллект».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Организационная структура управления – линейно-функциональная. В вертикальной системе управления выделено 4 уровня: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стратегического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тактического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оперативного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ученического самоуправления.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каждом из этих уровней разворачивается своя структура органов, которые взаимосвязаны между собой.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Формами самоуправления являются Управляющий совет,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ческий совет, общее собрание трудового коллектива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Управляющий совет представляет интересы всех участников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процесса: родителей, педагогических работников, обучающи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ся. Определяет стратегию развития школы, утверждает программу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тия, принимает важнейшие решения по различным направлениям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ности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и распространение передового педагогического опыта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Общее собрание трудового коллектива имеет право обсуждать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лективный договор, обсуждать и принимать правила внутреннего трудов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го распорядка, Устав Учреждения для внесения их на утверждение.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качестве общественных организаций в школе действуют общ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школьный родительский комитет Учреждения, классные родительские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митеты. Они содействуют объединению усилий семьи и Учреждения в 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 обучения и воспитания детей, оказывают помощь в определении соц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ально-незащищенных обучающихся. Содействуют обеспечению опт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мальных условий для организации образовательного процесса, координ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руют работу классных родительских комитетов, проводят разъяснител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ную и консультативную работу среди родителей, оказывают содействие в проведении общешкольных мероприятий, участвуют в подготовке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учреждения к новому учебному году, совместно с органами с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моуправления общеобразовательного учреждения контролируют орган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зацию качественного питания, медицинского обслуживания, оказывает </w:t>
      </w:r>
      <w:r w:rsidRPr="002B5A8D">
        <w:rPr>
          <w:rFonts w:eastAsiaTheme="minorEastAsia"/>
          <w:w w:val="100"/>
        </w:rPr>
        <w:lastRenderedPageBreak/>
        <w:t>помощь администрации общеобразовательного учреждения в организации проведения общешкольных родительских собраний, взаимодействует с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дагогическим коллективом общеобразовательного учреждения по вопр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сам профилактики правонарушений, безнадзорности среди несовершенн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летних обучающихся.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Методический совет Учреждения - постоянно действующий орган управления методической и опытно-экспериментальной работой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ческого коллектива Учреждения. Осуществляет методическое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Совет ученического самоуправления планирует и организует вн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урочную деятельность обучающихся. Курирует работу Совета лидеров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меститель директора по ВР. Классные органы самоуправления  организуют внеур</w:t>
      </w:r>
      <w:r w:rsidR="009911C4" w:rsidRPr="002B5A8D">
        <w:rPr>
          <w:rFonts w:eastAsiaTheme="minorEastAsia"/>
          <w:w w:val="100"/>
        </w:rPr>
        <w:t xml:space="preserve">очную работу внутри класса, </w:t>
      </w:r>
      <w:r w:rsidRPr="002B5A8D">
        <w:rPr>
          <w:rFonts w:eastAsiaTheme="minorEastAsia"/>
          <w:w w:val="100"/>
        </w:rPr>
        <w:t>согласуя свою деятельность с Советом лидеров школы. Направляет работу детей классный руководитель.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</w:p>
    <w:p w:rsidR="004A5AA6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3.2. Управленческий аппарат</w:t>
      </w:r>
      <w:r w:rsidRPr="002B5A8D">
        <w:rPr>
          <w:rFonts w:eastAsiaTheme="minorEastAsia"/>
          <w:w w:val="100"/>
        </w:rPr>
        <w:t xml:space="preserve"> сформирован, распределены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циональные обязанности между членами администрации, регламентиру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мые приказом по образовательному учреждению МОУ СОШ №37</w:t>
      </w:r>
    </w:p>
    <w:tbl>
      <w:tblPr>
        <w:tblStyle w:val="a7"/>
        <w:tblW w:w="9571" w:type="dxa"/>
        <w:tblLayout w:type="fixed"/>
        <w:tblLook w:val="04A0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BE66A9" w:rsidRPr="002B5A8D" w:rsidTr="00EF4E6E">
        <w:tc>
          <w:tcPr>
            <w:tcW w:w="392" w:type="dxa"/>
          </w:tcPr>
          <w:p w:rsidR="00CC53DA" w:rsidRPr="002B5A8D" w:rsidRDefault="00CC53DA" w:rsidP="007C655A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Администр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тивная дол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Ф.И.О.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педаг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гич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ский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адм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нистрати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ной  работы</w:t>
            </w:r>
          </w:p>
        </w:tc>
        <w:tc>
          <w:tcPr>
            <w:tcW w:w="1666" w:type="dxa"/>
          </w:tcPr>
          <w:p w:rsidR="00BE66A9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Квалифик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ционная </w:t>
            </w:r>
          </w:p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категория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Директор шк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лы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Тамбовская Светлана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Александро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866FCD" w:rsidP="00973D2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31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w w:val="100"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CC53DA" w:rsidRPr="002B5A8D" w:rsidRDefault="00866FCD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Почетная грамота МО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Тюрина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Леонидовна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  <w:r w:rsidR="00866FCD"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CC53DA" w:rsidRPr="002B5A8D" w:rsidRDefault="00866FCD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23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Почетный работник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щего 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вания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CC53DA" w:rsidRPr="002B5A8D" w:rsidRDefault="00866FCD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Волощук А</w:t>
            </w:r>
            <w:r>
              <w:rPr>
                <w:rFonts w:eastAsiaTheme="minorEastAsia"/>
                <w:w w:val="100"/>
                <w:sz w:val="24"/>
                <w:szCs w:val="24"/>
              </w:rPr>
              <w:t>н</w:t>
            </w:r>
            <w:r>
              <w:rPr>
                <w:rFonts w:eastAsiaTheme="minorEastAsia"/>
                <w:w w:val="100"/>
                <w:sz w:val="24"/>
                <w:szCs w:val="24"/>
              </w:rPr>
              <w:t>на Андреевна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94566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10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Трухина </w:t>
            </w:r>
          </w:p>
          <w:p w:rsidR="007C655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Олеся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Валерьевна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94566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</w:tcPr>
          <w:p w:rsidR="00CC53DA" w:rsidRPr="002B5A8D" w:rsidRDefault="00945663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АХЧ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Дранишник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ва 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>2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Холод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</w:tbl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Заместители директора по УВР, ВР имеют учебную нагрузку не 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лее 12 часов в неделю, что позволяет им в полном объеме осуществлять контроль и руководство в соответствии со своим функционалом.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Все</w:t>
      </w:r>
      <w:r w:rsidR="008E725E" w:rsidRPr="002B5A8D">
        <w:rPr>
          <w:rFonts w:eastAsiaTheme="minorEastAsia"/>
          <w:w w:val="100"/>
        </w:rPr>
        <w:t xml:space="preserve"> члены администрации </w:t>
      </w:r>
      <w:r w:rsidRPr="002B5A8D">
        <w:rPr>
          <w:rFonts w:eastAsiaTheme="minorEastAsia"/>
          <w:w w:val="100"/>
        </w:rPr>
        <w:t xml:space="preserve"> имеют высшее образование; стаж педаг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гической ра</w:t>
      </w:r>
      <w:r w:rsidR="00AF14A6" w:rsidRPr="002B5A8D">
        <w:rPr>
          <w:rFonts w:eastAsiaTheme="minorEastAsia"/>
          <w:w w:val="100"/>
        </w:rPr>
        <w:t>боты свыше 10 лет имеют 50</w:t>
      </w:r>
      <w:r w:rsidRPr="002B5A8D">
        <w:rPr>
          <w:rFonts w:eastAsiaTheme="minorEastAsia"/>
          <w:w w:val="100"/>
        </w:rPr>
        <w:t xml:space="preserve"> %, стаж административной раб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ты - свыше 10 лет -  75%;  до 5 лет –  2</w:t>
      </w:r>
      <w:r w:rsidR="008E725E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>%.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Функциональные обязанности, распределенные среди членов адм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нистрации, обеспечивают режим жесткого функционирования и гибкого развития, однако все члены администрации владеют всеми основными 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просами, в случае необходимости осуществляют замену. Это обусловлено достаточным уровнем управленческой культуры, владением современн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 xml:space="preserve">ми информационными технологиями.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Целостная работа механизма управления, координирование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ности педагогического коллектива осуществляется через: 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Четкое определение уровня управления, их функционала и связи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жду ними;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Построение работы на перспективной, прогнозируемой основе по программе развития;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Перевод делопроизводства на компьютеризированную основу;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Системность ВШК;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Внедрение системного подхода в диагностике состояния УВП.</w:t>
      </w:r>
    </w:p>
    <w:p w:rsidR="0083135B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Администрация школы, делегируя управленческие полномочия, пр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доставляет право планировать использование часов школьного компоне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та, обсуждать программы спецкурсов, выполнять контролирующие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ции: проверка и ведение школьной документации (тетради, дневники), в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полнение практической части учебных программ. Участие учителей в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дагогических советах предоставляет широкое право в определении и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нятии тех или иных решений, а также в их испо</w:t>
      </w:r>
      <w:r w:rsidR="008E725E" w:rsidRPr="002B5A8D">
        <w:rPr>
          <w:rFonts w:eastAsiaTheme="minorEastAsia"/>
          <w:w w:val="100"/>
        </w:rPr>
        <w:t>лнении</w:t>
      </w:r>
      <w:r w:rsidRPr="002B5A8D">
        <w:rPr>
          <w:rFonts w:eastAsiaTheme="minorEastAsia"/>
          <w:w w:val="100"/>
        </w:rPr>
        <w:t>, а рефлексия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водимых мероприятий позволяет управленческой команде своевременно и </w:t>
      </w:r>
      <w:r w:rsidRPr="002B5A8D">
        <w:rPr>
          <w:rFonts w:eastAsiaTheme="minorEastAsia"/>
          <w:w w:val="100"/>
        </w:rPr>
        <w:lastRenderedPageBreak/>
        <w:t>оперативно корректировать свою деятельность и деятельность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коллектива. Высок уровень пров</w:t>
      </w:r>
      <w:r w:rsidR="008B6884" w:rsidRPr="002B5A8D">
        <w:rPr>
          <w:rFonts w:eastAsiaTheme="minorEastAsia"/>
          <w:w w:val="100"/>
        </w:rPr>
        <w:t xml:space="preserve">едения педагогических советов. </w:t>
      </w:r>
    </w:p>
    <w:p w:rsidR="0083135B" w:rsidRPr="002B5A8D" w:rsidRDefault="0083135B" w:rsidP="00C260AC">
      <w:pPr>
        <w:ind w:firstLine="720"/>
        <w:jc w:val="both"/>
        <w:rPr>
          <w:rFonts w:eastAsiaTheme="minorEastAsia"/>
          <w:w w:val="100"/>
        </w:rPr>
      </w:pPr>
    </w:p>
    <w:p w:rsidR="000D575E" w:rsidRPr="002B5A8D" w:rsidRDefault="000D575E" w:rsidP="00C260AC">
      <w:pPr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3.3. Основными формами координации деятельности аппарата упра</w:t>
      </w:r>
      <w:r w:rsidRPr="002B5A8D">
        <w:rPr>
          <w:rFonts w:eastAsiaTheme="minorEastAsia"/>
          <w:b/>
          <w:i/>
          <w:w w:val="100"/>
        </w:rPr>
        <w:t>в</w:t>
      </w:r>
      <w:r w:rsidRPr="002B5A8D">
        <w:rPr>
          <w:rFonts w:eastAsiaTheme="minorEastAsia"/>
          <w:b/>
          <w:i/>
          <w:w w:val="100"/>
        </w:rPr>
        <w:t>ления школы являются:</w:t>
      </w:r>
    </w:p>
    <w:p w:rsidR="000D575E" w:rsidRPr="002B5A8D" w:rsidRDefault="0060450E" w:rsidP="00C260AC">
      <w:pPr>
        <w:suppressAutoHyphens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-</w:t>
      </w:r>
      <w:r w:rsidR="000D575E" w:rsidRPr="002B5A8D">
        <w:rPr>
          <w:rFonts w:eastAsiaTheme="minorEastAsia"/>
          <w:w w:val="100"/>
        </w:rPr>
        <w:t xml:space="preserve">Совещание при директоре </w:t>
      </w:r>
      <w:r w:rsidR="008E725E" w:rsidRPr="002B5A8D">
        <w:rPr>
          <w:rFonts w:eastAsiaTheme="minorEastAsia"/>
          <w:w w:val="100"/>
        </w:rPr>
        <w:t>(2</w:t>
      </w:r>
      <w:r w:rsidR="000D575E" w:rsidRPr="002B5A8D">
        <w:rPr>
          <w:rFonts w:eastAsiaTheme="minorEastAsia"/>
          <w:w w:val="100"/>
        </w:rPr>
        <w:t xml:space="preserve"> раза  в месяц)</w:t>
      </w:r>
    </w:p>
    <w:p w:rsidR="000D575E" w:rsidRPr="002B5A8D" w:rsidRDefault="0060450E" w:rsidP="00C260AC">
      <w:pPr>
        <w:suppressAutoHyphens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-</w:t>
      </w:r>
      <w:r w:rsidR="000D575E" w:rsidRPr="002B5A8D">
        <w:rPr>
          <w:rFonts w:eastAsiaTheme="minorEastAsia"/>
          <w:w w:val="100"/>
        </w:rPr>
        <w:t>Совещание при заместителе директора по УВР, ВР (не реже 1 раз в месяц)</w:t>
      </w:r>
    </w:p>
    <w:p w:rsidR="000D575E" w:rsidRPr="002B5A8D" w:rsidRDefault="000D575E" w:rsidP="00C260AC">
      <w:pPr>
        <w:ind w:left="720"/>
        <w:jc w:val="both"/>
        <w:rPr>
          <w:rFonts w:eastAsiaTheme="minorEastAsia"/>
          <w:w w:val="100"/>
        </w:rPr>
      </w:pPr>
    </w:p>
    <w:p w:rsidR="0060450E" w:rsidRPr="002B5A8D" w:rsidRDefault="0060450E" w:rsidP="00C260AC">
      <w:pPr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3.4</w:t>
      </w:r>
      <w:r w:rsidR="00D17980" w:rsidRPr="002B5A8D">
        <w:rPr>
          <w:rFonts w:eastAsiaTheme="minorEastAsia"/>
          <w:b/>
          <w:i/>
          <w:w w:val="100"/>
        </w:rPr>
        <w:t xml:space="preserve">. </w:t>
      </w:r>
      <w:r w:rsidR="000D575E" w:rsidRPr="002B5A8D">
        <w:rPr>
          <w:rFonts w:eastAsiaTheme="minorEastAsia"/>
          <w:b/>
          <w:i/>
          <w:w w:val="100"/>
        </w:rPr>
        <w:t xml:space="preserve">Информационно-аналитическая деятельность администрации школы </w:t>
      </w:r>
    </w:p>
    <w:p w:rsidR="000D575E" w:rsidRPr="002B5A8D" w:rsidRDefault="008B6884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существляется при помощи ПЭВМ, имеется выход в Интернет, создается локальная сеть по учреждению. Накопление, обобщение материалов по различным направлениям деятельности школы осуществляется при пров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дении ВШК и обсуждении на оперативных совещаниях, методическом с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вете или методических объединениях, совещаниях при директоре, прох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дящих регулярно по плану. Школьная документация представлена спра</w:t>
      </w:r>
      <w:r w:rsidR="000D575E" w:rsidRPr="002B5A8D">
        <w:rPr>
          <w:rFonts w:eastAsiaTheme="minorEastAsia"/>
          <w:w w:val="100"/>
        </w:rPr>
        <w:t>в</w:t>
      </w:r>
      <w:r w:rsidR="000D575E" w:rsidRPr="002B5A8D">
        <w:rPr>
          <w:rFonts w:eastAsiaTheme="minorEastAsia"/>
          <w:w w:val="100"/>
        </w:rPr>
        <w:t>ками заместителей директора, протоколами педагогического и методич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ского советов, совещаний при директоре, книгами приказов по основной деятельности и учащимся,  планами и анализом работы за год, программ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ми образовательного учреждения.</w:t>
      </w:r>
    </w:p>
    <w:p w:rsidR="000D575E" w:rsidRPr="002B5A8D" w:rsidRDefault="000D575E" w:rsidP="00C260AC">
      <w:pPr>
        <w:jc w:val="both"/>
        <w:rPr>
          <w:rFonts w:eastAsiaTheme="minorEastAsia"/>
          <w:w w:val="100"/>
        </w:rPr>
      </w:pPr>
    </w:p>
    <w:p w:rsidR="008B6884" w:rsidRPr="002B5A8D" w:rsidRDefault="000D575E" w:rsidP="00C260AC">
      <w:pPr>
        <w:spacing w:line="276" w:lineRule="auto"/>
        <w:ind w:left="142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3.5. Контрольно-диагностическая и коррекционная функции управл</w:t>
      </w:r>
      <w:r w:rsidRPr="002B5A8D">
        <w:rPr>
          <w:rFonts w:eastAsiaTheme="minorEastAsia"/>
          <w:b/>
          <w:i/>
          <w:w w:val="100"/>
        </w:rPr>
        <w:t>е</w:t>
      </w:r>
      <w:r w:rsidRPr="002B5A8D">
        <w:rPr>
          <w:rFonts w:eastAsiaTheme="minorEastAsia"/>
          <w:b/>
          <w:i/>
          <w:w w:val="100"/>
        </w:rPr>
        <w:t>ния осуществляются администрацией через организацию  ВШК</w:t>
      </w:r>
      <w:r w:rsidRPr="002B5A8D">
        <w:rPr>
          <w:rFonts w:eastAsiaTheme="minorEastAsia"/>
          <w:w w:val="100"/>
        </w:rPr>
        <w:t xml:space="preserve">. </w:t>
      </w:r>
    </w:p>
    <w:p w:rsidR="000D575E" w:rsidRPr="002B5A8D" w:rsidRDefault="000D575E" w:rsidP="00C260AC">
      <w:pPr>
        <w:spacing w:line="276" w:lineRule="auto"/>
        <w:ind w:left="142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Диагностика текущего состояния дел позволяет обобщить положител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ный опыт, выявить существующие проблемные зоны, выбрать наиболее адекватные и результативные способы решения проблем. ВШК призван в конечном счете повысить качество образования. Осуществление контроля ведется по следующим направлениям: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знаний, умений и навыков обучающихся;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преподавания учебных предметов;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Ведение школьной документации;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Реализация учебного плана;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начала учебного года;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по подготовке к экзаменам;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медицинского обеспечения;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питания;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Выполнение требований по охране труда,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тельности, правил пожарной безопасности;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Организация работы по сохранению контингента;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Посещаемость учебных занятий;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w w:val="100"/>
        </w:rPr>
      </w:pPr>
      <w:r w:rsidRPr="002B5A8D">
        <w:rPr>
          <w:rFonts w:eastAsiaTheme="minorEastAsia"/>
          <w:w w:val="100"/>
        </w:rPr>
        <w:t>О</w:t>
      </w:r>
      <w:r w:rsidRPr="002B5A8D">
        <w:rPr>
          <w:w w:val="100"/>
        </w:rPr>
        <w:t>рганизация каникул;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Обновление и пополнение библиотечного фонда;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библиотеки;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школьного здания;</w:t>
      </w:r>
    </w:p>
    <w:p w:rsidR="000D575E" w:rsidRPr="002B5A8D" w:rsidRDefault="00945663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Готовность образовательной организации </w:t>
      </w:r>
      <w:r w:rsidR="000D575E" w:rsidRPr="002B5A8D">
        <w:rPr>
          <w:rFonts w:eastAsiaTheme="minorEastAsia"/>
          <w:w w:val="100"/>
        </w:rPr>
        <w:t xml:space="preserve"> к зимнему периоду. С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 xml:space="preserve">блюдение температурного режима. 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Контроль за состоянием хозяйственной деятельности, за качеством работы обслуживающего персонала имеет системный открытый характер. Указанные вопросы рассматривались на совещании при директоре. В 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зультате проверок школы различны</w:t>
      </w:r>
      <w:r w:rsidR="00B623F6" w:rsidRPr="002B5A8D">
        <w:rPr>
          <w:rFonts w:eastAsiaTheme="minorEastAsia"/>
          <w:w w:val="100"/>
        </w:rPr>
        <w:t>ми инстанциям</w:t>
      </w:r>
      <w:r w:rsidRPr="002B5A8D">
        <w:rPr>
          <w:rFonts w:eastAsiaTheme="minorEastAsia"/>
          <w:w w:val="100"/>
        </w:rPr>
        <w:t xml:space="preserve"> замечаний по наруш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нию финансовой и хозяйственной деятельности не было.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итогам контроля (используются разные виды контроля) соста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ляются аналитические справки, принимаются управленческие решения, осуществляется контроль выполнения принятых решения и исправления недостатков. Кроме этого, ВШК является и механизмом материального поощрения педагогов, работающих результативно и эффективно. 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Усилен акцент на общественный, коллективный контроль за ходом УВП через </w:t>
      </w:r>
      <w:r w:rsidR="000B09AE" w:rsidRPr="002B5A8D">
        <w:rPr>
          <w:rFonts w:eastAsiaTheme="minorEastAsia"/>
          <w:w w:val="100"/>
        </w:rPr>
        <w:t>взаимопосещение</w:t>
      </w:r>
      <w:r w:rsidR="00973D2A">
        <w:rPr>
          <w:rFonts w:eastAsiaTheme="minorEastAsia"/>
          <w:w w:val="100"/>
        </w:rPr>
        <w:t xml:space="preserve">  </w:t>
      </w:r>
      <w:r w:rsidR="000B09AE" w:rsidRPr="002B5A8D">
        <w:rPr>
          <w:rFonts w:eastAsiaTheme="minorEastAsia"/>
          <w:w w:val="100"/>
        </w:rPr>
        <w:t xml:space="preserve">уроков </w:t>
      </w:r>
      <w:r w:rsidRPr="002B5A8D">
        <w:rPr>
          <w:rFonts w:eastAsiaTheme="minorEastAsia"/>
          <w:w w:val="100"/>
        </w:rPr>
        <w:t xml:space="preserve">учителями, </w:t>
      </w:r>
      <w:r w:rsidR="00973D2A">
        <w:rPr>
          <w:rFonts w:eastAsiaTheme="minorEastAsia"/>
          <w:w w:val="100"/>
        </w:rPr>
        <w:t>наставническую деятел</w:t>
      </w:r>
      <w:r w:rsidR="00973D2A">
        <w:rPr>
          <w:rFonts w:eastAsiaTheme="minorEastAsia"/>
          <w:w w:val="100"/>
        </w:rPr>
        <w:t>ь</w:t>
      </w:r>
      <w:r w:rsidR="00973D2A">
        <w:rPr>
          <w:rFonts w:eastAsiaTheme="minorEastAsia"/>
          <w:w w:val="100"/>
        </w:rPr>
        <w:t xml:space="preserve">ность педагогов, </w:t>
      </w:r>
      <w:r w:rsidR="000B09AE" w:rsidRPr="002B5A8D">
        <w:rPr>
          <w:rFonts w:eastAsiaTheme="minorEastAsia"/>
          <w:w w:val="100"/>
        </w:rPr>
        <w:t xml:space="preserve">проведение </w:t>
      </w:r>
      <w:r w:rsidRPr="002B5A8D">
        <w:rPr>
          <w:rFonts w:eastAsiaTheme="minorEastAsia"/>
          <w:w w:val="100"/>
        </w:rPr>
        <w:t>методических недель, анкетирования учас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ников образовательного процесса. При проведении ВШК используется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ханизм делегирования полномочий.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анализ и годовой план работы школы сбалансиров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ны. На совещаниях при директоре уточняются еженедельные выборки плана с последующим анализом и коррекцией, заслушиваются аналитич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ские справки, отчеты по различным направлениям деятельности. В связи с переходом на НСОТ разработаны и утверждены показатели и критерии эффективности труда по каждой категории </w:t>
      </w:r>
      <w:r w:rsidR="00B623F6" w:rsidRPr="002B5A8D">
        <w:rPr>
          <w:rFonts w:eastAsiaTheme="minorEastAsia"/>
          <w:w w:val="100"/>
        </w:rPr>
        <w:t>сотрудников. Один раз в месяц</w:t>
      </w:r>
      <w:r w:rsidRPr="002B5A8D">
        <w:rPr>
          <w:rFonts w:eastAsiaTheme="minorEastAsia"/>
          <w:w w:val="100"/>
        </w:rPr>
        <w:t xml:space="preserve"> проходят заседания комиссии по установлению стимулирующих надбавок. </w:t>
      </w:r>
    </w:p>
    <w:p w:rsidR="000D575E" w:rsidRPr="002B5A8D" w:rsidRDefault="000D575E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b/>
          <w:i/>
          <w:w w:val="100"/>
        </w:rPr>
        <w:t>Вывод:</w:t>
      </w:r>
      <w:r w:rsidR="00973D2A">
        <w:rPr>
          <w:b/>
          <w:i/>
          <w:w w:val="100"/>
        </w:rPr>
        <w:t xml:space="preserve"> </w:t>
      </w:r>
      <w:r w:rsidRPr="002B5A8D">
        <w:rPr>
          <w:rFonts w:eastAsiaTheme="minorEastAsia"/>
          <w:w w:val="100"/>
        </w:rPr>
        <w:t>Показателями эффективного управления являются результ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ты деятельности школы по следующим составляющим:</w:t>
      </w:r>
    </w:p>
    <w:p w:rsidR="000D575E" w:rsidRPr="002B5A8D" w:rsidRDefault="000905C1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t>Критерии факта</w:t>
      </w:r>
      <w:r w:rsidRPr="002B5A8D">
        <w:rPr>
          <w:rFonts w:eastAsiaTheme="minorEastAsia"/>
          <w:w w:val="100"/>
        </w:rPr>
        <w:t xml:space="preserve"> –  отсутствие</w:t>
      </w:r>
      <w:r w:rsidR="000D575E" w:rsidRPr="002B5A8D">
        <w:rPr>
          <w:rFonts w:eastAsiaTheme="minorEastAsia"/>
          <w:w w:val="100"/>
        </w:rPr>
        <w:t xml:space="preserve"> обучающихся, оставленных на повторный курс, незначительно, но улучшилось состояние здоровья </w:t>
      </w:r>
      <w:r w:rsidR="000D575E" w:rsidRPr="002B5A8D">
        <w:rPr>
          <w:rFonts w:eastAsiaTheme="minorEastAsia"/>
          <w:w w:val="100"/>
        </w:rPr>
        <w:lastRenderedPageBreak/>
        <w:t>детей, повысились результаты участия в олимпиадах, конкурсах, соревнованиях;</w:t>
      </w:r>
    </w:p>
    <w:p w:rsidR="000D575E" w:rsidRPr="002B5A8D" w:rsidRDefault="000D575E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t>Критерии отношений</w:t>
      </w:r>
      <w:r w:rsidRPr="002B5A8D">
        <w:rPr>
          <w:rFonts w:eastAsiaTheme="minorEastAsia"/>
          <w:w w:val="100"/>
        </w:rPr>
        <w:t xml:space="preserve"> – улучшили</w:t>
      </w:r>
      <w:r w:rsidR="000905C1" w:rsidRPr="002B5A8D">
        <w:rPr>
          <w:rFonts w:eastAsiaTheme="minorEastAsia"/>
          <w:w w:val="100"/>
        </w:rPr>
        <w:t xml:space="preserve">сь межличностные отношения, уменьшилось количество </w:t>
      </w:r>
      <w:r w:rsidRPr="002B5A8D">
        <w:rPr>
          <w:rFonts w:eastAsiaTheme="minorEastAsia"/>
          <w:w w:val="100"/>
        </w:rPr>
        <w:t>конфликтов между участниками образовательного процесса;</w:t>
      </w:r>
    </w:p>
    <w:p w:rsidR="000D575E" w:rsidRPr="002B5A8D" w:rsidRDefault="000D575E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t>Критерии качества</w:t>
      </w:r>
      <w:r w:rsidRPr="002B5A8D">
        <w:rPr>
          <w:rFonts w:eastAsiaTheme="minorEastAsia"/>
          <w:w w:val="100"/>
        </w:rPr>
        <w:t xml:space="preserve"> – позволяют проследить взаимосвязь между процессом управления и личностным ростом участников образовательного процесса.</w:t>
      </w:r>
    </w:p>
    <w:p w:rsidR="00945663" w:rsidRPr="00945663" w:rsidRDefault="00945663" w:rsidP="00945663">
      <w:pPr>
        <w:pStyle w:val="a9"/>
        <w:numPr>
          <w:ilvl w:val="0"/>
          <w:numId w:val="17"/>
        </w:numPr>
        <w:tabs>
          <w:tab w:val="left" w:pos="3000"/>
          <w:tab w:val="center" w:pos="5593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663">
        <w:rPr>
          <w:rFonts w:ascii="Times New Roman" w:hAnsi="Times New Roman" w:cs="Times New Roman"/>
          <w:b/>
          <w:i/>
          <w:sz w:val="28"/>
          <w:szCs w:val="28"/>
        </w:rPr>
        <w:t>Концепция развития образовательной организации</w:t>
      </w:r>
      <w:r w:rsidR="000905C1" w:rsidRPr="0094566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05C1" w:rsidRPr="00945663" w:rsidRDefault="000905C1" w:rsidP="00945663">
      <w:pPr>
        <w:pStyle w:val="a9"/>
        <w:tabs>
          <w:tab w:val="left" w:pos="3000"/>
          <w:tab w:val="center" w:pos="5593"/>
        </w:tabs>
        <w:ind w:left="435"/>
        <w:jc w:val="center"/>
        <w:rPr>
          <w:rFonts w:ascii="Times New Roman" w:hAnsi="Times New Roman" w:cs="Times New Roman"/>
          <w:sz w:val="28"/>
          <w:szCs w:val="28"/>
        </w:rPr>
      </w:pPr>
      <w:r w:rsidRPr="00945663">
        <w:rPr>
          <w:rFonts w:ascii="Times New Roman" w:hAnsi="Times New Roman" w:cs="Times New Roman"/>
          <w:b/>
          <w:i/>
          <w:sz w:val="28"/>
          <w:szCs w:val="28"/>
        </w:rPr>
        <w:t>Программа ра</w:t>
      </w:r>
      <w:r w:rsidRPr="00945663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945663">
        <w:rPr>
          <w:rFonts w:ascii="Times New Roman" w:hAnsi="Times New Roman" w:cs="Times New Roman"/>
          <w:b/>
          <w:i/>
          <w:sz w:val="28"/>
          <w:szCs w:val="28"/>
        </w:rPr>
        <w:t>вития</w:t>
      </w:r>
    </w:p>
    <w:p w:rsidR="000905C1" w:rsidRPr="002B5A8D" w:rsidRDefault="00945663" w:rsidP="00C260AC">
      <w:pPr>
        <w:widowControl w:val="0"/>
        <w:spacing w:line="276" w:lineRule="auto"/>
        <w:ind w:firstLine="3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Современная  образовательная организация</w:t>
      </w:r>
      <w:r w:rsidR="000905C1" w:rsidRPr="002B5A8D">
        <w:rPr>
          <w:rFonts w:eastAsiaTheme="minorEastAsia"/>
          <w:w w:val="100"/>
        </w:rPr>
        <w:t xml:space="preserve"> не может развиваться без четко выстроенного прогноза, устремленного в будущее. Кол</w:t>
      </w:r>
      <w:r>
        <w:rPr>
          <w:rFonts w:eastAsiaTheme="minorEastAsia"/>
          <w:w w:val="100"/>
        </w:rPr>
        <w:t>лектив учр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ждения </w:t>
      </w:r>
      <w:r w:rsidR="000905C1" w:rsidRPr="002B5A8D">
        <w:rPr>
          <w:rFonts w:eastAsiaTheme="minorEastAsia"/>
          <w:w w:val="100"/>
        </w:rPr>
        <w:t xml:space="preserve"> поставил перед собой сложную задачу – выстроить и реализовать модель школы, в которой были бы созданы условия для развития всех субъектов образовательного пр</w:t>
      </w:r>
      <w:r w:rsidR="000905C1" w:rsidRPr="002B5A8D">
        <w:rPr>
          <w:rFonts w:eastAsiaTheme="minorEastAsia"/>
          <w:w w:val="100"/>
        </w:rPr>
        <w:t>о</w:t>
      </w:r>
      <w:r w:rsidR="000905C1" w:rsidRPr="002B5A8D">
        <w:rPr>
          <w:rFonts w:eastAsiaTheme="minorEastAsia"/>
          <w:w w:val="100"/>
        </w:rPr>
        <w:t>цесса.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Документом, отражающим перспективы развития системы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ния в школе,</w:t>
      </w:r>
      <w:r w:rsidR="00D325B3" w:rsidRPr="002B5A8D">
        <w:rPr>
          <w:rFonts w:eastAsiaTheme="minorEastAsia"/>
          <w:w w:val="100"/>
        </w:rPr>
        <w:t xml:space="preserve">  является  Программа развития ш</w:t>
      </w:r>
      <w:r w:rsidRPr="002B5A8D">
        <w:rPr>
          <w:rFonts w:eastAsiaTheme="minorEastAsia"/>
          <w:w w:val="100"/>
        </w:rPr>
        <w:t xml:space="preserve">колы основная цель которой - разработка и запуск эффективных механизмов развития системы. 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Основной стратегической целью программы является построение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чественно новой модели образовательной системы «Ступени успеха» для формирования успешной личности ребенка в условиях обновленной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вающей образовательной среды,  обеспечение условий для удовлетворения потребностей обучающихся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0905C1" w:rsidRPr="002B5A8D" w:rsidRDefault="000905C1" w:rsidP="00C260AC">
      <w:pPr>
        <w:spacing w:line="276" w:lineRule="auto"/>
        <w:ind w:firstLine="360"/>
        <w:rPr>
          <w:w w:val="100"/>
          <w:u w:val="single"/>
        </w:rPr>
      </w:pPr>
      <w:r w:rsidRPr="002B5A8D">
        <w:rPr>
          <w:w w:val="100"/>
          <w:u w:val="single"/>
        </w:rPr>
        <w:t>Стратегические задачи: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содержания и технологий образования;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управления учебно-воспитательным процессом;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социальных и психолого-педагогических условий, необходимых для реализации Программы.</w:t>
      </w:r>
    </w:p>
    <w:p w:rsidR="000905C1" w:rsidRPr="002B5A8D" w:rsidRDefault="000905C1" w:rsidP="00C260AC">
      <w:pPr>
        <w:spacing w:line="276" w:lineRule="auto"/>
        <w:ind w:left="360"/>
        <w:rPr>
          <w:w w:val="100"/>
          <w:u w:val="single"/>
        </w:rPr>
      </w:pPr>
      <w:r w:rsidRPr="002B5A8D">
        <w:rPr>
          <w:w w:val="100"/>
          <w:u w:val="single"/>
        </w:rPr>
        <w:t>Этапы реализации:</w:t>
      </w:r>
    </w:p>
    <w:p w:rsidR="000905C1" w:rsidRPr="002B5A8D" w:rsidRDefault="00973D2A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>2015 -2016</w:t>
      </w:r>
      <w:r w:rsidR="000905C1" w:rsidRPr="002B5A8D">
        <w:rPr>
          <w:w w:val="100"/>
        </w:rPr>
        <w:t xml:space="preserve"> учебный год</w:t>
      </w:r>
    </w:p>
    <w:p w:rsidR="000905C1" w:rsidRPr="002B5A8D" w:rsidRDefault="000905C1" w:rsidP="009670B8">
      <w:pPr>
        <w:numPr>
          <w:ilvl w:val="1"/>
          <w:numId w:val="23"/>
        </w:numPr>
        <w:tabs>
          <w:tab w:val="clear" w:pos="1440"/>
          <w:tab w:val="num" w:pos="993"/>
        </w:tabs>
        <w:suppressAutoHyphens/>
        <w:spacing w:line="276" w:lineRule="auto"/>
        <w:ind w:left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дальнейших путей раз</w:t>
      </w:r>
      <w:r w:rsidR="00973D2A">
        <w:rPr>
          <w:rFonts w:eastAsiaTheme="minorEastAsia"/>
          <w:w w:val="100"/>
        </w:rPr>
        <w:t xml:space="preserve">вития школы в условиях реализации федеральных образовательных стандартов в начальной </w:t>
      </w:r>
      <w:r w:rsidR="00973D2A">
        <w:rPr>
          <w:rFonts w:eastAsiaTheme="minorEastAsia"/>
          <w:w w:val="100"/>
        </w:rPr>
        <w:lastRenderedPageBreak/>
        <w:t xml:space="preserve">и основной школе, реализация </w:t>
      </w:r>
      <w:r w:rsidRPr="002B5A8D">
        <w:rPr>
          <w:rFonts w:eastAsiaTheme="minorEastAsia"/>
          <w:w w:val="100"/>
        </w:rPr>
        <w:t xml:space="preserve"> образователь</w:t>
      </w:r>
      <w:r w:rsidR="00973D2A">
        <w:rPr>
          <w:rFonts w:eastAsiaTheme="minorEastAsia"/>
          <w:w w:val="100"/>
        </w:rPr>
        <w:t xml:space="preserve">ной модели школы, </w:t>
      </w:r>
      <w:r w:rsidRPr="002B5A8D">
        <w:rPr>
          <w:rFonts w:eastAsiaTheme="minorEastAsia"/>
          <w:w w:val="100"/>
        </w:rPr>
        <w:t>с продолжением преобразований и экспериментов.</w:t>
      </w:r>
    </w:p>
    <w:p w:rsidR="000905C1" w:rsidRPr="002B5A8D" w:rsidRDefault="00973D2A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>2016 -2017</w:t>
      </w:r>
      <w:r w:rsidR="000905C1" w:rsidRPr="002B5A8D">
        <w:rPr>
          <w:w w:val="100"/>
        </w:rPr>
        <w:t xml:space="preserve"> учебные годы</w:t>
      </w:r>
    </w:p>
    <w:p w:rsidR="0074536E" w:rsidRPr="002B5A8D" w:rsidRDefault="0074536E" w:rsidP="009670B8">
      <w:pPr>
        <w:numPr>
          <w:ilvl w:val="0"/>
          <w:numId w:val="24"/>
        </w:numPr>
        <w:suppressAutoHyphens/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Деятельность образовательного учреждения в рамках реализации новых стандартов с первого по девятый класс включительно. </w:t>
      </w:r>
      <w:r w:rsidR="000905C1" w:rsidRPr="002B5A8D">
        <w:rPr>
          <w:rFonts w:eastAsiaTheme="minorEastAsia"/>
          <w:w w:val="100"/>
        </w:rPr>
        <w:t>Осуществление перехода образовательного учреждения в новое качественное состояние с учетом изменяющейся образовательной среды.</w:t>
      </w:r>
      <w:r w:rsidR="00973D2A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Анализ достигнутых результатов и определение перспектив дальнейшего развития школы. Обобщение и дессиминация</w:t>
      </w:r>
      <w:r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накопленного опыта, распространение результатов полученных на предыдущих этапах.</w:t>
      </w:r>
    </w:p>
    <w:p w:rsidR="000905C1" w:rsidRPr="002B5A8D" w:rsidRDefault="000905C1" w:rsidP="0074536E">
      <w:pPr>
        <w:suppressAutoHyphens/>
        <w:spacing w:line="276" w:lineRule="auto"/>
        <w:ind w:left="1005"/>
        <w:jc w:val="both"/>
        <w:rPr>
          <w:rFonts w:eastAsiaTheme="minorEastAsia"/>
          <w:w w:val="100"/>
        </w:rPr>
      </w:pPr>
    </w:p>
    <w:p w:rsidR="000905C1" w:rsidRDefault="0074536E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 xml:space="preserve">2017-2018 </w:t>
      </w:r>
      <w:r w:rsidR="000905C1" w:rsidRPr="002B5A8D">
        <w:rPr>
          <w:w w:val="100"/>
        </w:rPr>
        <w:t xml:space="preserve"> учебный год</w:t>
      </w:r>
    </w:p>
    <w:p w:rsidR="0074536E" w:rsidRPr="0074536E" w:rsidRDefault="0074536E" w:rsidP="009670B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536E">
        <w:rPr>
          <w:rFonts w:ascii="Times New Roman" w:hAnsi="Times New Roman" w:cs="Times New Roman"/>
          <w:sz w:val="28"/>
          <w:szCs w:val="28"/>
        </w:rPr>
        <w:t>Осуществление перехода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на ФГОС среднего общего образования.</w:t>
      </w:r>
    </w:p>
    <w:p w:rsidR="000905C1" w:rsidRPr="002B5A8D" w:rsidRDefault="000905C1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стояния и развития системы образования.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 Программа включает меры, направленные на повышение качества и престижа образования, на сохранение и укрепление здоровья школьников, на развитие детской одаренности. Программа содержит меры по развитию педагогического творчества как главного условия  самообновления и сам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развития системы образования, меры по совершенствованию инфрастру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туры школы, определению путей саморазвития.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Практическая реализация основных направлений программы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позволит обеспечить оптималь</w:t>
      </w:r>
      <w:r w:rsidR="009D2236" w:rsidRPr="002B5A8D">
        <w:rPr>
          <w:rFonts w:eastAsiaTheme="minorEastAsia"/>
          <w:w w:val="100"/>
        </w:rPr>
        <w:t>ное качество образования в школе</w:t>
      </w:r>
      <w:r w:rsidRPr="002B5A8D">
        <w:rPr>
          <w:rFonts w:eastAsiaTheme="minorEastAsia"/>
          <w:w w:val="100"/>
        </w:rPr>
        <w:t>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Актуализация проблемы построения адекватной времени концепции развития школы вызвана целым рядом объективных процессов. В соотве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 xml:space="preserve">ствии с </w:t>
      </w:r>
      <w:r w:rsidR="0074536E">
        <w:rPr>
          <w:rFonts w:eastAsiaTheme="minorEastAsia"/>
          <w:w w:val="100"/>
        </w:rPr>
        <w:t xml:space="preserve"> переходом на новые образовательные стандарты </w:t>
      </w:r>
      <w:r w:rsidRPr="002B5A8D">
        <w:rPr>
          <w:rFonts w:eastAsiaTheme="minorEastAsia"/>
          <w:w w:val="100"/>
        </w:rPr>
        <w:t>главные задачи современной школы — раскрытие способностей каждого ученика, восп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</w:t>
      </w:r>
      <w:r w:rsidRPr="002B5A8D">
        <w:rPr>
          <w:rFonts w:eastAsiaTheme="minorEastAsia"/>
          <w:w w:val="100"/>
        </w:rPr>
        <w:lastRenderedPageBreak/>
        <w:t>достигать серьёзных целей, умело реагировать на разные жизненные с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туации.</w:t>
      </w:r>
    </w:p>
    <w:p w:rsidR="000905C1" w:rsidRPr="002B5A8D" w:rsidRDefault="00945663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Наша образовательная организация </w:t>
      </w:r>
      <w:r w:rsidR="000905C1" w:rsidRPr="002B5A8D">
        <w:rPr>
          <w:rFonts w:eastAsiaTheme="minorEastAsia"/>
          <w:w w:val="100"/>
        </w:rPr>
        <w:t xml:space="preserve"> призвана обеспечить совреме</w:t>
      </w:r>
      <w:r w:rsidR="000905C1" w:rsidRPr="002B5A8D">
        <w:rPr>
          <w:rFonts w:eastAsiaTheme="minorEastAsia"/>
          <w:w w:val="100"/>
        </w:rPr>
        <w:t>н</w:t>
      </w:r>
      <w:r w:rsidR="000905C1" w:rsidRPr="002B5A8D">
        <w:rPr>
          <w:rFonts w:eastAsiaTheme="minorEastAsia"/>
          <w:w w:val="100"/>
        </w:rPr>
        <w:t>ное качество образования на основе сохранения его фундаментальности и соответствия актуальным и перспективным потребностям личности, общ</w:t>
      </w:r>
      <w:r w:rsidR="000905C1" w:rsidRPr="002B5A8D">
        <w:rPr>
          <w:rFonts w:eastAsiaTheme="minorEastAsia"/>
          <w:w w:val="100"/>
        </w:rPr>
        <w:t>е</w:t>
      </w:r>
      <w:r w:rsidR="000905C1" w:rsidRPr="002B5A8D">
        <w:rPr>
          <w:rFonts w:eastAsiaTheme="minorEastAsia"/>
          <w:w w:val="100"/>
        </w:rPr>
        <w:t>ства, государства. Вот почему  проблема качества образования является важной,  определяет ми</w:t>
      </w:r>
      <w:r w:rsidR="000905C1" w:rsidRPr="002B5A8D">
        <w:rPr>
          <w:rFonts w:eastAsiaTheme="minorEastAsia"/>
          <w:w w:val="100"/>
        </w:rPr>
        <w:t>с</w:t>
      </w:r>
      <w:r>
        <w:rPr>
          <w:rFonts w:eastAsiaTheme="minorEastAsia"/>
          <w:w w:val="100"/>
        </w:rPr>
        <w:t xml:space="preserve">сию, цели, задачи </w:t>
      </w:r>
      <w:r w:rsidR="000905C1" w:rsidRPr="002B5A8D">
        <w:rPr>
          <w:rFonts w:eastAsiaTheme="minorEastAsia"/>
          <w:w w:val="100"/>
        </w:rPr>
        <w:t xml:space="preserve"> деятельности</w:t>
      </w:r>
      <w:r>
        <w:rPr>
          <w:rFonts w:eastAsiaTheme="minorEastAsia"/>
          <w:w w:val="100"/>
        </w:rPr>
        <w:t xml:space="preserve"> учреждения</w:t>
      </w:r>
      <w:r w:rsidR="000905C1" w:rsidRPr="002B5A8D">
        <w:rPr>
          <w:rFonts w:eastAsiaTheme="minorEastAsia"/>
          <w:w w:val="100"/>
        </w:rPr>
        <w:t>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Одной из ключевых позиций, определяющих облик нашей школы, - утверждение её многообразия, разноуровневости, отвечающей различным возможностям и способностям учащихся, направленности обучения и 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риативности, удовлетворяющим интересы личности.</w:t>
      </w:r>
    </w:p>
    <w:p w:rsidR="000905C1" w:rsidRPr="002B5A8D" w:rsidRDefault="00945663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ab/>
        <w:t>Наша образовательная организация</w:t>
      </w:r>
      <w:r w:rsidR="000905C1" w:rsidRPr="002B5A8D">
        <w:rPr>
          <w:rFonts w:eastAsiaTheme="minorEastAsia"/>
          <w:w w:val="100"/>
        </w:rPr>
        <w:t xml:space="preserve"> в перспективе — это образов</w:t>
      </w:r>
      <w:r w:rsidR="000905C1" w:rsidRPr="002B5A8D">
        <w:rPr>
          <w:rFonts w:eastAsiaTheme="minorEastAsia"/>
          <w:w w:val="100"/>
        </w:rPr>
        <w:t>а</w:t>
      </w:r>
      <w:r w:rsidR="000905C1" w:rsidRPr="002B5A8D">
        <w:rPr>
          <w:rFonts w:eastAsiaTheme="minorEastAsia"/>
          <w:w w:val="100"/>
        </w:rPr>
        <w:t>тельное учреждение, которое имеет следующую классификационную х</w:t>
      </w:r>
      <w:r w:rsidR="000905C1" w:rsidRPr="002B5A8D">
        <w:rPr>
          <w:rFonts w:eastAsiaTheme="minorEastAsia"/>
          <w:w w:val="100"/>
        </w:rPr>
        <w:t>а</w:t>
      </w:r>
      <w:r w:rsidR="000905C1" w:rsidRPr="002B5A8D">
        <w:rPr>
          <w:rFonts w:eastAsiaTheme="minorEastAsia"/>
          <w:w w:val="100"/>
        </w:rPr>
        <w:t>ракт</w:t>
      </w:r>
      <w:r w:rsidR="000905C1" w:rsidRPr="002B5A8D">
        <w:rPr>
          <w:rFonts w:eastAsiaTheme="minorEastAsia"/>
          <w:w w:val="100"/>
        </w:rPr>
        <w:t>е</w:t>
      </w:r>
      <w:r w:rsidR="000905C1" w:rsidRPr="002B5A8D">
        <w:rPr>
          <w:rFonts w:eastAsiaTheme="minorEastAsia"/>
          <w:w w:val="100"/>
        </w:rPr>
        <w:t xml:space="preserve">ристику: 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философской основе — гуманистическое;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ориентации на личностные структуры — разноориентированное;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организационным формам — классно-урочное;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подходу к учащимся — личностно-ориентированное;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w w:val="100"/>
        </w:rPr>
        <w:tab/>
      </w:r>
      <w:r w:rsidR="00945663">
        <w:rPr>
          <w:rFonts w:eastAsiaTheme="minorEastAsia"/>
          <w:w w:val="100"/>
        </w:rPr>
        <w:t>Наша образовательная организация</w:t>
      </w:r>
      <w:r w:rsidRPr="002B5A8D">
        <w:rPr>
          <w:rFonts w:eastAsiaTheme="minorEastAsia"/>
          <w:w w:val="100"/>
        </w:rPr>
        <w:t xml:space="preserve"> стремится, с одной стороны, максимально адаптироваться к учащимся с их индивидуа</w:t>
      </w:r>
      <w:r w:rsidR="009D2236" w:rsidRPr="002B5A8D">
        <w:rPr>
          <w:rFonts w:eastAsiaTheme="minorEastAsia"/>
          <w:w w:val="100"/>
        </w:rPr>
        <w:t>льными особе</w:t>
      </w:r>
      <w:r w:rsidR="009D2236" w:rsidRPr="002B5A8D">
        <w:rPr>
          <w:rFonts w:eastAsiaTheme="minorEastAsia"/>
          <w:w w:val="100"/>
        </w:rPr>
        <w:t>н</w:t>
      </w:r>
      <w:r w:rsidR="009D2236" w:rsidRPr="002B5A8D">
        <w:rPr>
          <w:rFonts w:eastAsiaTheme="minorEastAsia"/>
          <w:w w:val="100"/>
        </w:rPr>
        <w:t xml:space="preserve">ностями, с другой, - </w:t>
      </w:r>
      <w:r w:rsidRPr="002B5A8D">
        <w:rPr>
          <w:rFonts w:eastAsiaTheme="minorEastAsia"/>
          <w:w w:val="100"/>
        </w:rPr>
        <w:t xml:space="preserve"> по возможности гибко реагировать на социокульту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ные изм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нения среды.</w:t>
      </w:r>
    </w:p>
    <w:p w:rsidR="000905C1" w:rsidRPr="00B4251A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Миссию школы, её предназначение мы видим в развитии такого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разовательного учреждения, где каждый школьник оказался бы в благ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приятных условиях для его развития, смог реализовать свои интересы,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вить свои способности, сохраняя при этом индивидуальность и здоровье, чувствовал комфортное влияние всей образовательной среды.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тельная среда при этом выступает гарантом личной успешности в реализ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ции поставленных школьных задач, успешности его </w:t>
      </w:r>
      <w:r w:rsidR="00B4251A">
        <w:rPr>
          <w:rFonts w:eastAsiaTheme="minorEastAsia"/>
          <w:w w:val="100"/>
        </w:rPr>
        <w:t>развития по разли</w:t>
      </w:r>
      <w:r w:rsidR="00B4251A">
        <w:rPr>
          <w:rFonts w:eastAsiaTheme="minorEastAsia"/>
          <w:w w:val="100"/>
        </w:rPr>
        <w:t>ч</w:t>
      </w:r>
      <w:r w:rsidR="00B4251A">
        <w:rPr>
          <w:rFonts w:eastAsiaTheme="minorEastAsia"/>
          <w:w w:val="100"/>
        </w:rPr>
        <w:t xml:space="preserve">ным аспектам. </w:t>
      </w:r>
      <w:r w:rsidRPr="002B5A8D">
        <w:rPr>
          <w:w w:val="100"/>
        </w:rPr>
        <w:t>Наш выпускник физически здоров, нравственно ориентир</w:t>
      </w:r>
      <w:r w:rsidRPr="002B5A8D">
        <w:rPr>
          <w:w w:val="100"/>
        </w:rPr>
        <w:t>о</w:t>
      </w:r>
      <w:r w:rsidRPr="002B5A8D">
        <w:rPr>
          <w:w w:val="100"/>
        </w:rPr>
        <w:t>ван на социально-значимые гуманные ценности, подготовлен к жизни в различных сферах.</w:t>
      </w:r>
    </w:p>
    <w:p w:rsidR="000905C1" w:rsidRPr="002B5A8D" w:rsidRDefault="000905C1" w:rsidP="00C260AC">
      <w:pPr>
        <w:spacing w:line="276" w:lineRule="auto"/>
        <w:ind w:left="645"/>
        <w:jc w:val="both"/>
        <w:rPr>
          <w:w w:val="100"/>
          <w:u w:val="single"/>
        </w:rPr>
      </w:pPr>
      <w:r w:rsidRPr="002B5A8D">
        <w:rPr>
          <w:w w:val="100"/>
          <w:u w:val="single"/>
        </w:rPr>
        <w:t>Ожидаемые результаты: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высокого качества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качественное обновление содержания общего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расширение перечня дополнительных услуг, предоставляемых 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чающимся;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удовлетворение потребностей детей в занятиях по интересам;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профессиональной компетентности и общекул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турного уровня педаг</w:t>
      </w:r>
      <w:r w:rsidR="009D2236" w:rsidRPr="002B5A8D">
        <w:rPr>
          <w:rFonts w:eastAsiaTheme="minorEastAsia"/>
          <w:w w:val="100"/>
        </w:rPr>
        <w:t>огических работников МОУ СОШ№37</w:t>
      </w:r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ИКТ - компетентности педагогов и учащихся;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условий, обеспечивающих охрану жизни,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сохранение и укрепление здоровья обучающихся,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их здорового образа жизни;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здоровых и безопасных условий труда и учёбы;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материально-технической базы;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уровня обеспечения информационной  техникой и совр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менным учебным оборудованием;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государственно-общественных форм управл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  <w:r w:rsidRPr="002B5A8D">
        <w:rPr>
          <w:b/>
          <w:i/>
          <w:iCs/>
          <w:w w:val="100"/>
        </w:rPr>
        <w:t xml:space="preserve">5. </w:t>
      </w:r>
      <w:r w:rsidRPr="002B5A8D">
        <w:rPr>
          <w:b/>
          <w:i/>
          <w:w w:val="100"/>
        </w:rPr>
        <w:t xml:space="preserve"> Кадровое обеспечение. Система повышения квалификации.</w:t>
      </w:r>
    </w:p>
    <w:p w:rsidR="00CF1318" w:rsidRPr="002B5A8D" w:rsidRDefault="001E63CD" w:rsidP="0074536E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</w:r>
      <w:r w:rsidR="00945663">
        <w:rPr>
          <w:rFonts w:eastAsiaTheme="minorEastAsia"/>
          <w:w w:val="100"/>
        </w:rPr>
        <w:t>Педагоги образовательной организации</w:t>
      </w:r>
      <w:r w:rsidR="00CF1318" w:rsidRPr="002B5A8D">
        <w:rPr>
          <w:rFonts w:eastAsiaTheme="minorEastAsia"/>
          <w:w w:val="100"/>
        </w:rPr>
        <w:t xml:space="preserve"> – это профессионально м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бильный, готовый к постоянному самосовершенствованию и развитию колле</w:t>
      </w:r>
      <w:r w:rsidR="00CF1318" w:rsidRPr="002B5A8D">
        <w:rPr>
          <w:rFonts w:eastAsiaTheme="minorEastAsia"/>
          <w:w w:val="100"/>
        </w:rPr>
        <w:t>к</w:t>
      </w:r>
      <w:r w:rsidR="00CF1318" w:rsidRPr="002B5A8D">
        <w:rPr>
          <w:rFonts w:eastAsiaTheme="minorEastAsia"/>
          <w:w w:val="100"/>
        </w:rPr>
        <w:t>тив. Все педагоги  обучаются на курсах повышения квалификации, регулярно проходят обучение на курсах по проблемам преподавания уче</w:t>
      </w:r>
      <w:r w:rsidR="00CF1318" w:rsidRPr="002B5A8D">
        <w:rPr>
          <w:rFonts w:eastAsiaTheme="minorEastAsia"/>
          <w:w w:val="100"/>
        </w:rPr>
        <w:t>б</w:t>
      </w:r>
      <w:r w:rsidR="00CF1318" w:rsidRPr="002B5A8D">
        <w:rPr>
          <w:rFonts w:eastAsiaTheme="minorEastAsia"/>
          <w:w w:val="100"/>
        </w:rPr>
        <w:t>ных предметов в профильных классах, на курсах по использованию и</w:t>
      </w:r>
      <w:r w:rsidR="00CF1318" w:rsidRPr="002B5A8D">
        <w:rPr>
          <w:rFonts w:eastAsiaTheme="minorEastAsia"/>
          <w:w w:val="100"/>
        </w:rPr>
        <w:t>н</w:t>
      </w:r>
      <w:r w:rsidR="00CF1318" w:rsidRPr="002B5A8D">
        <w:rPr>
          <w:rFonts w:eastAsiaTheme="minorEastAsia"/>
          <w:w w:val="100"/>
        </w:rPr>
        <w:t xml:space="preserve">формационных технологий в образовательной деятельности и </w:t>
      </w:r>
      <w:r w:rsidR="0074536E">
        <w:rPr>
          <w:rFonts w:eastAsiaTheme="minorEastAsia"/>
          <w:w w:val="100"/>
        </w:rPr>
        <w:t>других пр</w:t>
      </w:r>
      <w:r w:rsidR="0074536E">
        <w:rPr>
          <w:rFonts w:eastAsiaTheme="minorEastAsia"/>
          <w:w w:val="100"/>
        </w:rPr>
        <w:t>о</w:t>
      </w:r>
      <w:r w:rsidR="0074536E">
        <w:rPr>
          <w:rFonts w:eastAsiaTheme="minorEastAsia"/>
          <w:w w:val="100"/>
        </w:rPr>
        <w:t>блемных курсах. В 2015</w:t>
      </w:r>
      <w:r w:rsidRPr="002B5A8D">
        <w:rPr>
          <w:rFonts w:eastAsiaTheme="minorEastAsia"/>
          <w:w w:val="100"/>
        </w:rPr>
        <w:t xml:space="preserve"> - </w:t>
      </w:r>
      <w:r w:rsidR="0074536E">
        <w:rPr>
          <w:rFonts w:eastAsiaTheme="minorEastAsia"/>
          <w:w w:val="100"/>
        </w:rPr>
        <w:t>2016</w:t>
      </w:r>
      <w:r w:rsidR="00CF1318" w:rsidRPr="002B5A8D">
        <w:rPr>
          <w:rFonts w:eastAsiaTheme="minorEastAsia"/>
          <w:w w:val="100"/>
        </w:rPr>
        <w:t xml:space="preserve"> учебном году работа с педагогическими кадрами являлась одним из важнейших направлений методической работы образовательного учрежд</w:t>
      </w:r>
      <w:r w:rsidR="00CF1318" w:rsidRPr="002B5A8D">
        <w:rPr>
          <w:rFonts w:eastAsiaTheme="minorEastAsia"/>
          <w:w w:val="100"/>
        </w:rPr>
        <w:t>е</w:t>
      </w:r>
      <w:r w:rsidR="00CF1318" w:rsidRPr="002B5A8D">
        <w:rPr>
          <w:rFonts w:eastAsiaTheme="minorEastAsia"/>
          <w:w w:val="100"/>
        </w:rPr>
        <w:t xml:space="preserve">ния.  </w:t>
      </w:r>
      <w:r w:rsidR="0074536E">
        <w:rPr>
          <w:rFonts w:eastAsiaTheme="minorEastAsia"/>
          <w:w w:val="100"/>
        </w:rPr>
        <w:t xml:space="preserve"> </w:t>
      </w: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</w:p>
    <w:p w:rsidR="000905C1" w:rsidRPr="002B5A8D" w:rsidRDefault="000905C1" w:rsidP="009670B8">
      <w:pPr>
        <w:numPr>
          <w:ilvl w:val="1"/>
          <w:numId w:val="27"/>
        </w:numPr>
        <w:tabs>
          <w:tab w:val="clear" w:pos="720"/>
        </w:tabs>
        <w:suppressAutoHyphens/>
        <w:ind w:left="426" w:hanging="567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Сведения о педагогических работниках </w:t>
      </w:r>
    </w:p>
    <w:p w:rsidR="000905C1" w:rsidRPr="002B5A8D" w:rsidRDefault="000905C1" w:rsidP="00C260AC">
      <w:pPr>
        <w:jc w:val="center"/>
        <w:rPr>
          <w:w w:val="100"/>
        </w:rPr>
      </w:pPr>
      <w:r w:rsidRPr="002B5A8D">
        <w:rPr>
          <w:w w:val="100"/>
        </w:rPr>
        <w:t>Количественный и качественный состав кадров (за предыдущие три года)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751"/>
        <w:gridCol w:w="1701"/>
        <w:gridCol w:w="1701"/>
        <w:gridCol w:w="1701"/>
      </w:tblGrid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№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5663" w:rsidRPr="00B4251A" w:rsidRDefault="00945663" w:rsidP="009F6613">
            <w:pPr>
              <w:ind w:hanging="178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ab/>
              <w:t>2014 – 2015</w:t>
            </w:r>
          </w:p>
          <w:p w:rsidR="00945663" w:rsidRPr="00B4251A" w:rsidRDefault="00945663" w:rsidP="009F6613">
            <w:pPr>
              <w:tabs>
                <w:tab w:val="center" w:pos="703"/>
              </w:tabs>
              <w:ind w:hanging="178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 xml:space="preserve">   учебный год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 xml:space="preserve">2015 – 2016 учебный год 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2016 – 2017 учебный год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Всего педагогов в ОУ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 xml:space="preserve">58 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58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55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56 чел./ 96,6%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56 чел./ 96,6%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53/</w:t>
            </w:r>
            <w:r w:rsidR="009F6613">
              <w:rPr>
                <w:w w:val="100"/>
                <w:sz w:val="24"/>
                <w:szCs w:val="24"/>
              </w:rPr>
              <w:t>96,4%</w:t>
            </w:r>
          </w:p>
        </w:tc>
      </w:tr>
      <w:tr w:rsidR="00945663" w:rsidRPr="00B4251A" w:rsidTr="0074536E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3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среднеспециальное обр</w:t>
            </w:r>
            <w:r w:rsidRPr="00B4251A">
              <w:rPr>
                <w:w w:val="100"/>
                <w:sz w:val="24"/>
                <w:szCs w:val="24"/>
              </w:rPr>
              <w:t>а</w:t>
            </w:r>
            <w:r w:rsidRPr="00B4251A">
              <w:rPr>
                <w:w w:val="100"/>
                <w:sz w:val="24"/>
                <w:szCs w:val="24"/>
              </w:rPr>
              <w:t>зование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2 чел./ 3,5%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2 чел./ 3,5%</w:t>
            </w:r>
          </w:p>
        </w:tc>
        <w:tc>
          <w:tcPr>
            <w:tcW w:w="1701" w:type="dxa"/>
          </w:tcPr>
          <w:p w:rsidR="00945663" w:rsidRPr="00B4251A" w:rsidRDefault="00945663" w:rsidP="00B4251A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2чел./</w:t>
            </w:r>
            <w:r w:rsidR="009F6613">
              <w:rPr>
                <w:w w:val="100"/>
                <w:sz w:val="24"/>
                <w:szCs w:val="24"/>
              </w:rPr>
              <w:t>3,6%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4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высшую кв. категорию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3 чел./ 5,6%</w:t>
            </w:r>
          </w:p>
        </w:tc>
        <w:tc>
          <w:tcPr>
            <w:tcW w:w="1701" w:type="dxa"/>
          </w:tcPr>
          <w:p w:rsidR="00945663" w:rsidRPr="002B5A8D" w:rsidRDefault="00945663" w:rsidP="009F6613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7</w:t>
            </w:r>
            <w:r w:rsidRPr="002B5A8D">
              <w:rPr>
                <w:rStyle w:val="FontStyle11"/>
              </w:rPr>
              <w:t xml:space="preserve"> чел./</w:t>
            </w:r>
            <w:r>
              <w:rPr>
                <w:rStyle w:val="FontStyle11"/>
              </w:rPr>
              <w:t xml:space="preserve"> 12</w:t>
            </w:r>
            <w:r w:rsidRPr="002B5A8D">
              <w:rPr>
                <w:rStyle w:val="FontStyle11"/>
              </w:rPr>
              <w:t>%</w:t>
            </w:r>
          </w:p>
        </w:tc>
        <w:tc>
          <w:tcPr>
            <w:tcW w:w="1701" w:type="dxa"/>
          </w:tcPr>
          <w:p w:rsidR="00945663" w:rsidRPr="002B5A8D" w:rsidRDefault="00945663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13чел./</w:t>
            </w:r>
            <w:r w:rsidR="009F6613">
              <w:rPr>
                <w:rStyle w:val="FontStyle11"/>
              </w:rPr>
              <w:t>23,6%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5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первую кв. категорию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B4251A">
              <w:rPr>
                <w:rStyle w:val="FontStyle11"/>
              </w:rPr>
              <w:t>18 чел. / 32,7%</w:t>
            </w:r>
          </w:p>
        </w:tc>
        <w:tc>
          <w:tcPr>
            <w:tcW w:w="1701" w:type="dxa"/>
          </w:tcPr>
          <w:p w:rsidR="00945663" w:rsidRPr="002B5A8D" w:rsidRDefault="00945663" w:rsidP="009F6613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13</w:t>
            </w:r>
            <w:r w:rsidRPr="002B5A8D">
              <w:rPr>
                <w:rStyle w:val="FontStyle11"/>
              </w:rPr>
              <w:t>чел. /</w:t>
            </w:r>
            <w:r>
              <w:rPr>
                <w:rStyle w:val="FontStyle11"/>
              </w:rPr>
              <w:t xml:space="preserve"> 22,4</w:t>
            </w:r>
            <w:r w:rsidRPr="002B5A8D">
              <w:rPr>
                <w:rStyle w:val="FontStyle11"/>
              </w:rPr>
              <w:t>%</w:t>
            </w:r>
          </w:p>
        </w:tc>
        <w:tc>
          <w:tcPr>
            <w:tcW w:w="1701" w:type="dxa"/>
          </w:tcPr>
          <w:p w:rsidR="00945663" w:rsidRPr="002B5A8D" w:rsidRDefault="00945663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15чел./</w:t>
            </w:r>
            <w:r w:rsidR="009F6613">
              <w:rPr>
                <w:rStyle w:val="FontStyle11"/>
              </w:rPr>
              <w:t>27,3%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вторую кв. категорию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B4251A">
              <w:rPr>
                <w:rStyle w:val="FontStyle11"/>
              </w:rPr>
              <w:t>5 чел./ 9,1%</w:t>
            </w:r>
          </w:p>
        </w:tc>
        <w:tc>
          <w:tcPr>
            <w:tcW w:w="1701" w:type="dxa"/>
          </w:tcPr>
          <w:p w:rsidR="00945663" w:rsidRPr="002B5A8D" w:rsidRDefault="00945663" w:rsidP="009F6613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-</w:t>
            </w:r>
          </w:p>
        </w:tc>
        <w:tc>
          <w:tcPr>
            <w:tcW w:w="1701" w:type="dxa"/>
          </w:tcPr>
          <w:p w:rsidR="00945663" w:rsidRPr="002B5A8D" w:rsidRDefault="00945663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-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7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26/44,8%</w:t>
            </w:r>
          </w:p>
        </w:tc>
        <w:tc>
          <w:tcPr>
            <w:tcW w:w="1701" w:type="dxa"/>
            <w:vAlign w:val="center"/>
          </w:tcPr>
          <w:p w:rsidR="00945663" w:rsidRPr="0074536E" w:rsidRDefault="00945663" w:rsidP="009F6613">
            <w:pPr>
              <w:jc w:val="center"/>
              <w:rPr>
                <w:rStyle w:val="FontStyle11"/>
              </w:rPr>
            </w:pPr>
            <w:r w:rsidRPr="0074536E">
              <w:rPr>
                <w:rStyle w:val="FontStyle11"/>
                <w:w w:val="100"/>
              </w:rPr>
              <w:t>30 чел./ 55,2%</w:t>
            </w:r>
          </w:p>
        </w:tc>
        <w:tc>
          <w:tcPr>
            <w:tcW w:w="1701" w:type="dxa"/>
            <w:vAlign w:val="center"/>
          </w:tcPr>
          <w:p w:rsidR="00945663" w:rsidRPr="0074536E" w:rsidRDefault="00945663" w:rsidP="00C260AC">
            <w:pPr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19/</w:t>
            </w:r>
            <w:r w:rsidR="009F6613">
              <w:rPr>
                <w:rStyle w:val="FontStyle11"/>
              </w:rPr>
              <w:t>34,5%</w:t>
            </w:r>
          </w:p>
        </w:tc>
      </w:tr>
      <w:tr w:rsidR="00945663" w:rsidRPr="00B4251A" w:rsidTr="009F6613">
        <w:tc>
          <w:tcPr>
            <w:tcW w:w="468" w:type="dxa"/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7</w:t>
            </w:r>
          </w:p>
        </w:tc>
        <w:tc>
          <w:tcPr>
            <w:tcW w:w="3751" w:type="dxa"/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не имеют кв. категорию</w:t>
            </w:r>
          </w:p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(молодые специалисты, вновь принятые педагоги)</w:t>
            </w:r>
          </w:p>
        </w:tc>
        <w:tc>
          <w:tcPr>
            <w:tcW w:w="1701" w:type="dxa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6/10%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9F6613">
            <w:pPr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 xml:space="preserve">          8/ 13,8%</w:t>
            </w:r>
          </w:p>
        </w:tc>
        <w:tc>
          <w:tcPr>
            <w:tcW w:w="1701" w:type="dxa"/>
            <w:vAlign w:val="center"/>
          </w:tcPr>
          <w:p w:rsidR="00945663" w:rsidRPr="00B4251A" w:rsidRDefault="00945663" w:rsidP="0074536E">
            <w:pPr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8/</w:t>
            </w:r>
            <w:r w:rsidR="009F6613">
              <w:rPr>
                <w:w w:val="100"/>
                <w:sz w:val="24"/>
                <w:szCs w:val="24"/>
              </w:rPr>
              <w:t>14,5%</w:t>
            </w:r>
          </w:p>
        </w:tc>
      </w:tr>
      <w:tr w:rsidR="00945663" w:rsidRPr="00B4251A" w:rsidTr="009F6613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8</w:t>
            </w:r>
          </w:p>
        </w:tc>
        <w:tc>
          <w:tcPr>
            <w:tcW w:w="3751" w:type="dxa"/>
            <w:tcBorders>
              <w:bottom w:val="single" w:sz="4" w:space="0" w:color="auto"/>
            </w:tcBorders>
            <w:vAlign w:val="center"/>
          </w:tcPr>
          <w:p w:rsidR="00945663" w:rsidRPr="00B4251A" w:rsidRDefault="00945663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средний возраст педагога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41 год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45663" w:rsidRPr="00B4251A" w:rsidRDefault="00945663" w:rsidP="009F6613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41 год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45663" w:rsidRPr="00B4251A" w:rsidRDefault="00945663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40</w:t>
            </w:r>
          </w:p>
        </w:tc>
      </w:tr>
    </w:tbl>
    <w:p w:rsidR="000905C1" w:rsidRPr="002B5A8D" w:rsidRDefault="000905C1" w:rsidP="00C260AC">
      <w:pPr>
        <w:jc w:val="center"/>
        <w:rPr>
          <w:i/>
          <w:color w:val="FF0000"/>
          <w:w w:val="100"/>
        </w:rPr>
      </w:pPr>
    </w:p>
    <w:p w:rsidR="000905C1" w:rsidRPr="002B5A8D" w:rsidRDefault="000905C1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Анализ данных позволяет говорить о </w:t>
      </w:r>
      <w:r w:rsidR="00B1118B" w:rsidRPr="002B5A8D">
        <w:rPr>
          <w:rFonts w:eastAsiaTheme="minorEastAsia"/>
          <w:w w:val="100"/>
        </w:rPr>
        <w:t xml:space="preserve">высокой </w:t>
      </w:r>
      <w:r w:rsidRPr="002B5A8D">
        <w:rPr>
          <w:rFonts w:eastAsiaTheme="minorEastAsia"/>
          <w:w w:val="100"/>
        </w:rPr>
        <w:t>работоспособности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тива, о его активности, стремлении повышать с</w:t>
      </w:r>
      <w:r w:rsidR="00B660BC">
        <w:rPr>
          <w:rFonts w:eastAsiaTheme="minorEastAsia"/>
          <w:w w:val="100"/>
        </w:rPr>
        <w:t>вой профессиональный уровень. 58</w:t>
      </w:r>
      <w:r w:rsidRPr="002B5A8D">
        <w:rPr>
          <w:rFonts w:eastAsiaTheme="minorEastAsia"/>
          <w:w w:val="100"/>
        </w:rPr>
        <w:t xml:space="preserve">% педагогов задействованы в инновационной деятельности: </w:t>
      </w:r>
      <w:r w:rsidR="00D325B3" w:rsidRPr="002B5A8D">
        <w:rPr>
          <w:rFonts w:eastAsiaTheme="minorEastAsia"/>
          <w:w w:val="100"/>
        </w:rPr>
        <w:t xml:space="preserve">внедрение </w:t>
      </w:r>
      <w:r w:rsidRPr="002B5A8D">
        <w:rPr>
          <w:rFonts w:eastAsiaTheme="minorEastAsia"/>
          <w:w w:val="100"/>
        </w:rPr>
        <w:t xml:space="preserve"> но</w:t>
      </w:r>
      <w:r w:rsidR="00D325B3" w:rsidRPr="002B5A8D">
        <w:rPr>
          <w:rFonts w:eastAsiaTheme="minorEastAsia"/>
          <w:w w:val="100"/>
        </w:rPr>
        <w:t>вых</w:t>
      </w:r>
      <w:r w:rsidRPr="002B5A8D">
        <w:rPr>
          <w:rFonts w:eastAsiaTheme="minorEastAsia"/>
          <w:w w:val="100"/>
        </w:rPr>
        <w:t xml:space="preserve"> образовательн</w:t>
      </w:r>
      <w:r w:rsidR="00D325B3" w:rsidRPr="002B5A8D">
        <w:rPr>
          <w:rFonts w:eastAsiaTheme="minorEastAsia"/>
          <w:w w:val="100"/>
        </w:rPr>
        <w:t>ых стандартов</w:t>
      </w:r>
      <w:r w:rsidRPr="002B5A8D">
        <w:rPr>
          <w:rFonts w:eastAsiaTheme="minorEastAsia"/>
          <w:w w:val="100"/>
        </w:rPr>
        <w:t xml:space="preserve"> в </w:t>
      </w:r>
      <w:r w:rsidR="00B1118B" w:rsidRPr="002B5A8D">
        <w:rPr>
          <w:rFonts w:eastAsiaTheme="minorEastAsia"/>
          <w:w w:val="100"/>
        </w:rPr>
        <w:t xml:space="preserve">основной </w:t>
      </w:r>
      <w:r w:rsidRPr="002B5A8D">
        <w:rPr>
          <w:rFonts w:eastAsiaTheme="minorEastAsia"/>
          <w:w w:val="100"/>
        </w:rPr>
        <w:t>школе, испол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зование современных педагогических технологий, повышение информац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онной компетентности.</w:t>
      </w:r>
    </w:p>
    <w:p w:rsidR="00CF1318" w:rsidRPr="002B5A8D" w:rsidRDefault="000905C1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По результатам обследования уровень социально-психологического климата  - благоприятный, т. е., по мнению педагогов, сплочению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тива способствует доброжелательность в отношениях друг к другу, вовл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ченность в инновац</w:t>
      </w:r>
      <w:r w:rsidR="00D325B3" w:rsidRPr="002B5A8D">
        <w:rPr>
          <w:rFonts w:eastAsiaTheme="minorEastAsia"/>
          <w:w w:val="100"/>
        </w:rPr>
        <w:t>ионную работу, взаимопонимание.</w:t>
      </w:r>
    </w:p>
    <w:p w:rsidR="00CF1318" w:rsidRPr="002B5A8D" w:rsidRDefault="00CF1318" w:rsidP="00C260AC">
      <w:pPr>
        <w:ind w:firstLine="708"/>
        <w:jc w:val="both"/>
        <w:rPr>
          <w:w w:val="100"/>
          <w:sz w:val="24"/>
          <w:szCs w:val="24"/>
        </w:rPr>
      </w:pPr>
    </w:p>
    <w:p w:rsidR="00CF1318" w:rsidRPr="002B5A8D" w:rsidRDefault="00CF1318" w:rsidP="00C260AC">
      <w:pPr>
        <w:tabs>
          <w:tab w:val="left" w:pos="960"/>
        </w:tabs>
        <w:jc w:val="center"/>
        <w:rPr>
          <w:b/>
          <w:w w:val="100"/>
        </w:rPr>
      </w:pPr>
      <w:r w:rsidRPr="002B5A8D">
        <w:rPr>
          <w:b/>
          <w:w w:val="100"/>
        </w:rPr>
        <w:t>5.2 Возрастной состав педагогических работников МОУ СОШ № 37</w:t>
      </w:r>
    </w:p>
    <w:p w:rsidR="00CF1318" w:rsidRPr="002B5A8D" w:rsidRDefault="00CF1318" w:rsidP="00C260AC">
      <w:pPr>
        <w:jc w:val="both"/>
        <w:rPr>
          <w:w w:val="100"/>
          <w:sz w:val="24"/>
          <w:szCs w:val="24"/>
        </w:rPr>
      </w:pPr>
      <w:r w:rsidRPr="002B5A8D">
        <w:rPr>
          <w:noProof/>
          <w:w w:val="100"/>
          <w:sz w:val="24"/>
          <w:szCs w:val="24"/>
        </w:rPr>
        <w:drawing>
          <wp:inline distT="0" distB="0" distL="0" distR="0">
            <wp:extent cx="5864773" cy="1734207"/>
            <wp:effectExtent l="0" t="0" r="3175" b="0"/>
            <wp:docPr id="4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color w:val="000066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5.3  Уровень образования сотрудников учреждения </w:t>
      </w:r>
    </w:p>
    <w:p w:rsidR="00CF1318" w:rsidRPr="002B5A8D" w:rsidRDefault="00CF1318" w:rsidP="001F7AC6">
      <w:pPr>
        <w:pStyle w:val="12"/>
        <w:spacing w:line="276" w:lineRule="auto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2B5A8D">
        <w:rPr>
          <w:rFonts w:eastAsiaTheme="minorEastAsia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864773" cy="1954924"/>
            <wp:effectExtent l="19050" t="0" r="21677" b="7226"/>
            <wp:docPr id="4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w w:val="100"/>
        </w:rPr>
      </w:pPr>
    </w:p>
    <w:p w:rsidR="00CF1318" w:rsidRPr="007B7E65" w:rsidRDefault="00CF1318" w:rsidP="007B7E65">
      <w:pPr>
        <w:jc w:val="center"/>
        <w:rPr>
          <w:b/>
          <w:i/>
          <w:w w:val="100"/>
        </w:rPr>
      </w:pPr>
      <w:r w:rsidRPr="002B5A8D">
        <w:rPr>
          <w:b/>
          <w:i/>
          <w:noProof/>
          <w:w w:val="10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254000</wp:posOffset>
            </wp:positionV>
            <wp:extent cx="5681980" cy="2165985"/>
            <wp:effectExtent l="0" t="0" r="0" b="0"/>
            <wp:wrapThrough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hrough>
            <wp:docPr id="4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2B5A8D">
        <w:rPr>
          <w:b/>
          <w:i/>
          <w:w w:val="100"/>
        </w:rPr>
        <w:t>5.4 Уровень квалификации педагогических работников</w:t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Мы понимаем, что без развития педагогического коллектива</w:t>
      </w:r>
    </w:p>
    <w:p w:rsidR="00CF1318" w:rsidRPr="00B660BC" w:rsidRDefault="00CF1318" w:rsidP="00B660B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невозможно развитие образовательного учреждения в целом. Поэтому, кроме привычных курсов повышения квалификации, </w:t>
      </w:r>
      <w:r w:rsidR="00B660BC">
        <w:rPr>
          <w:rFonts w:eastAsiaTheme="minorEastAsia"/>
          <w:w w:val="100"/>
        </w:rPr>
        <w:t xml:space="preserve"> </w:t>
      </w:r>
      <w:r w:rsidRPr="00B660BC">
        <w:rPr>
          <w:rFonts w:eastAsiaTheme="minorEastAsia"/>
          <w:w w:val="100"/>
        </w:rPr>
        <w:t>организуем внутр</w:t>
      </w:r>
      <w:r w:rsidRPr="00B660BC">
        <w:rPr>
          <w:rFonts w:eastAsiaTheme="minorEastAsia"/>
          <w:w w:val="100"/>
        </w:rPr>
        <w:t>и</w:t>
      </w:r>
      <w:r w:rsidRPr="00B660BC">
        <w:rPr>
          <w:rFonts w:eastAsiaTheme="minorEastAsia"/>
          <w:w w:val="100"/>
        </w:rPr>
        <w:t>фирменное корпоративное обучение: с 2011 года в школе регулярно  раб</w:t>
      </w:r>
      <w:r w:rsidRPr="00B660BC">
        <w:rPr>
          <w:rFonts w:eastAsiaTheme="minorEastAsia"/>
          <w:w w:val="100"/>
        </w:rPr>
        <w:t>о</w:t>
      </w:r>
      <w:r w:rsidRPr="00B660BC">
        <w:rPr>
          <w:rFonts w:eastAsiaTheme="minorEastAsia"/>
          <w:w w:val="100"/>
        </w:rPr>
        <w:t>тают педагогические мастер-классы, обучающие семинары, тренинги, н</w:t>
      </w:r>
      <w:r w:rsidRPr="00B660BC">
        <w:rPr>
          <w:rFonts w:eastAsiaTheme="minorEastAsia"/>
          <w:w w:val="100"/>
        </w:rPr>
        <w:t>а</w:t>
      </w:r>
      <w:r w:rsidRPr="00B660BC">
        <w:rPr>
          <w:rFonts w:eastAsiaTheme="minorEastAsia"/>
          <w:w w:val="100"/>
        </w:rPr>
        <w:t xml:space="preserve">учно-практические конференции. </w:t>
      </w:r>
    </w:p>
    <w:p w:rsidR="00CF1318" w:rsidRPr="002B5A8D" w:rsidRDefault="00CF1318" w:rsidP="00B660B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 внутрифирменного повышения квалификации педагогов включ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ет:</w:t>
      </w:r>
    </w:p>
    <w:p w:rsidR="00BB6120" w:rsidRPr="00FD5589" w:rsidRDefault="00BB6120" w:rsidP="00BB6120">
      <w:pPr>
        <w:ind w:firstLine="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6120" w:rsidRPr="00BB6120" w:rsidRDefault="00BB6120" w:rsidP="009670B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постоянно действующие обучающие семинары; </w:t>
      </w:r>
    </w:p>
    <w:p w:rsidR="00BB6120" w:rsidRPr="00BB6120" w:rsidRDefault="00BB6120" w:rsidP="009670B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участие педагогов в мастер-классах;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участие педагогов в изучении и обобщении опыта инновационной деятельности, подготовка материалов к публикации.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Направлены материалы на Всероссийский конкурс «За нравственный подвиг учителя»: Лескова Т.Ю.</w:t>
      </w:r>
      <w:r w:rsidR="009F6613">
        <w:rPr>
          <w:rFonts w:eastAsiaTheme="minorEastAsia"/>
          <w:w w:val="100"/>
        </w:rPr>
        <w:t>, Бороздина Г.А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 V городские методические чтения "Событие как единица образ</w:t>
      </w:r>
      <w:r w:rsidRPr="00BB6120">
        <w:rPr>
          <w:rFonts w:eastAsiaTheme="minorEastAsia"/>
          <w:w w:val="100"/>
        </w:rPr>
        <w:t>о</w:t>
      </w:r>
      <w:r w:rsidRPr="00BB6120">
        <w:rPr>
          <w:rFonts w:eastAsiaTheme="minorEastAsia"/>
          <w:w w:val="100"/>
        </w:rPr>
        <w:t xml:space="preserve">вательного проектирования" представлены мастер-классы: 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«Использование оборудования Лабдиск при изучении физики» Любицкий А.Е.;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«Фонетический эксперимент» Партеева Н.А.;</w:t>
      </w:r>
    </w:p>
    <w:p w:rsidR="00BB6120" w:rsidRPr="00BB6120" w:rsidRDefault="00BB6120" w:rsidP="009670B8">
      <w:pPr>
        <w:pStyle w:val="a9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BB6120">
        <w:rPr>
          <w:rFonts w:ascii="Times New Roman" w:hAnsi="Times New Roman" w:cs="Times New Roman"/>
          <w:sz w:val="28"/>
          <w:szCs w:val="28"/>
        </w:rPr>
        <w:t>мастер-класс «Род и семья-исток нравственных отношений» Трухина О.В.;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«Лаборатория голосовых оттенков» Попельнюкм.А.;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lastRenderedPageBreak/>
        <w:t>мастер-класс «Колесо баланса» Кузьменко Д.С.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 второй  краевой  очной сессии «Коучинг в образовании Хабаро</w:t>
      </w:r>
      <w:r w:rsidRPr="00BB6120">
        <w:rPr>
          <w:rFonts w:eastAsiaTheme="minorEastAsia"/>
          <w:w w:val="100"/>
        </w:rPr>
        <w:t>в</w:t>
      </w:r>
      <w:r w:rsidRPr="00BB6120">
        <w:rPr>
          <w:rFonts w:eastAsiaTheme="minorEastAsia"/>
          <w:w w:val="100"/>
        </w:rPr>
        <w:t>ского края» были даны открытые уроки и мастер-класс: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"Коучинг в работе руководителя образовательной орг</w:t>
      </w:r>
      <w:r w:rsidRPr="00BB6120">
        <w:rPr>
          <w:rFonts w:eastAsiaTheme="minorEastAsia"/>
          <w:w w:val="100"/>
        </w:rPr>
        <w:t>а</w:t>
      </w:r>
      <w:r w:rsidRPr="00BB6120">
        <w:rPr>
          <w:rFonts w:eastAsiaTheme="minorEastAsia"/>
          <w:w w:val="100"/>
        </w:rPr>
        <w:t>низации" Тюрина Н.Л.;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«Безумству храбрых поем мы песню…» или «А зачем нам это надо?» Машкина И.В.;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«Великие географические открытия»      Ж</w:t>
      </w:r>
      <w:r w:rsidRPr="00BB6120">
        <w:rPr>
          <w:rFonts w:eastAsiaTheme="minorEastAsia"/>
          <w:w w:val="100"/>
        </w:rPr>
        <w:t>е</w:t>
      </w:r>
      <w:r w:rsidRPr="00BB6120">
        <w:rPr>
          <w:rFonts w:eastAsiaTheme="minorEastAsia"/>
          <w:w w:val="100"/>
        </w:rPr>
        <w:t>левский А.В., Кузьменко Д.С.;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«Оксиды углерода: друзья или враги» Лавр</w:t>
      </w:r>
      <w:r w:rsidRPr="00BB6120">
        <w:rPr>
          <w:rFonts w:eastAsiaTheme="minorEastAsia"/>
          <w:w w:val="100"/>
        </w:rPr>
        <w:t>у</w:t>
      </w:r>
      <w:r w:rsidRPr="00BB6120">
        <w:rPr>
          <w:rFonts w:eastAsiaTheme="minorEastAsia"/>
          <w:w w:val="100"/>
        </w:rPr>
        <w:t>хина И.В.;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«Круг. Окружность» Лескова Т.Ю.;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«Замок моей мечты» Воропаева О.В.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В школе в сентябре 2015 года был проведен муниципальный семинар учителей математики "Обеспечение преемственности ФГОС НОО и ООО в изучении математики", где были даны три мастер-класса уч</w:t>
      </w:r>
      <w:r w:rsidRPr="00BB6120">
        <w:rPr>
          <w:rFonts w:eastAsiaTheme="minorEastAsia"/>
          <w:w w:val="100"/>
        </w:rPr>
        <w:t>и</w:t>
      </w:r>
      <w:r w:rsidRPr="00BB6120">
        <w:rPr>
          <w:rFonts w:eastAsiaTheme="minorEastAsia"/>
          <w:w w:val="100"/>
        </w:rPr>
        <w:t>телями математики.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В феврале 2016 года на базе школы был проведен муниципальный семинар учителей географии, биологии "Совершенствование учебно-воспитательного процесса в условиях введения ФГОС ООО", даны пять открытых уроков и мастер-класс с применением коуч-технологий.</w:t>
      </w:r>
    </w:p>
    <w:p w:rsidR="00BB6120" w:rsidRPr="00BB6120" w:rsidRDefault="00BB6120" w:rsidP="00BB6120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В образовательном учреждении организовано сетевое взаимодейс</w:t>
      </w:r>
      <w:r w:rsidRPr="00BB6120">
        <w:rPr>
          <w:rFonts w:eastAsiaTheme="minorEastAsia"/>
          <w:w w:val="100"/>
        </w:rPr>
        <w:t>т</w:t>
      </w:r>
      <w:r w:rsidRPr="00BB6120">
        <w:rPr>
          <w:rFonts w:eastAsiaTheme="minorEastAsia"/>
          <w:w w:val="100"/>
        </w:rPr>
        <w:t>вие и сотрудничество с образовательными учреждениями Комсомольска-на-Амуре: МОУ СОШ №50, МОУ СОШ №32 и учреждениями Хабаро</w:t>
      </w:r>
      <w:r w:rsidRPr="00BB6120">
        <w:rPr>
          <w:rFonts w:eastAsiaTheme="minorEastAsia"/>
          <w:w w:val="100"/>
        </w:rPr>
        <w:t>в</w:t>
      </w:r>
      <w:r w:rsidRPr="00BB6120">
        <w:rPr>
          <w:rFonts w:eastAsiaTheme="minorEastAsia"/>
          <w:w w:val="100"/>
        </w:rPr>
        <w:t>ского края.</w:t>
      </w:r>
    </w:p>
    <w:p w:rsidR="00BB6120" w:rsidRDefault="00BB6120" w:rsidP="007B7E65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/>
          <w:w w:val="100"/>
        </w:rPr>
      </w:pPr>
      <w:r w:rsidRPr="002B5A8D">
        <w:rPr>
          <w:b/>
          <w:i/>
          <w:noProof/>
          <w:w w:val="100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407670</wp:posOffset>
            </wp:positionV>
            <wp:extent cx="5887720" cy="1828800"/>
            <wp:effectExtent l="19050" t="0" r="0" b="0"/>
            <wp:wrapThrough wrapText="bothSides">
              <wp:wrapPolygon edited="0">
                <wp:start x="-70" y="0"/>
                <wp:lineTo x="-70" y="21375"/>
                <wp:lineTo x="21595" y="21375"/>
                <wp:lineTo x="21595" y="0"/>
                <wp:lineTo x="-70" y="0"/>
              </wp:wrapPolygon>
            </wp:wrapThrough>
            <wp:docPr id="4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2B5A8D">
        <w:rPr>
          <w:b/>
          <w:i/>
          <w:w w:val="100"/>
        </w:rPr>
        <w:t>5.5 Курсовая подготовка</w:t>
      </w:r>
    </w:p>
    <w:p w:rsidR="00CF1318" w:rsidRDefault="00CF1318" w:rsidP="00C260AC">
      <w:pPr>
        <w:pStyle w:val="12"/>
        <w:spacing w:line="276" w:lineRule="auto"/>
        <w:ind w:firstLine="567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2B5A8D">
        <w:rPr>
          <w:rFonts w:eastAsiaTheme="minorEastAsia"/>
          <w:kern w:val="0"/>
          <w:sz w:val="28"/>
          <w:szCs w:val="28"/>
          <w:lang w:eastAsia="ru-RU"/>
        </w:rPr>
        <w:lastRenderedPageBreak/>
        <w:t>Педагоги имеют возможность проявить себя в  различных конкурсах  педагогического мастерства; в работе школьных проектов, они активно представляют свой опыт на семинарах и конференциях городского и краевого уровня.</w:t>
      </w:r>
    </w:p>
    <w:p w:rsidR="00B4251A" w:rsidRPr="002B5A8D" w:rsidRDefault="00B4251A" w:rsidP="00C260AC">
      <w:pPr>
        <w:pStyle w:val="12"/>
        <w:spacing w:line="276" w:lineRule="auto"/>
        <w:ind w:firstLine="567"/>
        <w:jc w:val="both"/>
        <w:rPr>
          <w:rFonts w:eastAsiaTheme="minorEastAsia"/>
          <w:kern w:val="0"/>
          <w:sz w:val="28"/>
          <w:szCs w:val="28"/>
          <w:lang w:eastAsia="ru-RU"/>
        </w:rPr>
      </w:pPr>
    </w:p>
    <w:p w:rsidR="00CF1318" w:rsidRPr="002B5A8D" w:rsidRDefault="00CF1318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 xml:space="preserve">Сведения о прохождении курсовой подготовки педагогами </w:t>
      </w:r>
    </w:p>
    <w:p w:rsidR="00CF1318" w:rsidRPr="002B5A8D" w:rsidRDefault="009F6613" w:rsidP="00C260AC">
      <w:pPr>
        <w:jc w:val="center"/>
        <w:rPr>
          <w:b/>
          <w:w w:val="100"/>
        </w:rPr>
      </w:pPr>
      <w:r>
        <w:rPr>
          <w:b/>
          <w:w w:val="100"/>
        </w:rPr>
        <w:t>в 2016-2017</w:t>
      </w:r>
      <w:r w:rsidR="00BB6120">
        <w:rPr>
          <w:b/>
          <w:w w:val="100"/>
        </w:rPr>
        <w:t xml:space="preserve"> учебном</w:t>
      </w:r>
      <w:r w:rsidR="00CF1318" w:rsidRPr="002B5A8D">
        <w:rPr>
          <w:b/>
          <w:w w:val="100"/>
        </w:rPr>
        <w:t xml:space="preserve"> году </w:t>
      </w:r>
    </w:p>
    <w:tbl>
      <w:tblPr>
        <w:tblStyle w:val="a7"/>
        <w:tblW w:w="9637" w:type="dxa"/>
        <w:tblInd w:w="108" w:type="dxa"/>
        <w:tblLook w:val="04A0"/>
      </w:tblPr>
      <w:tblGrid>
        <w:gridCol w:w="707"/>
        <w:gridCol w:w="2362"/>
        <w:gridCol w:w="2279"/>
        <w:gridCol w:w="4289"/>
      </w:tblGrid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№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ФИО учителя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Курсы, которые пройдены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Бороздина Г. 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Занина С.В.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Дебеляк Е.С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Савина Л.Г.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Катан В.В.</w:t>
            </w:r>
          </w:p>
        </w:tc>
        <w:tc>
          <w:tcPr>
            <w:tcW w:w="2285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Катан В.В.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Бороздина Г. 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«Проектирование  образовательной деятельности учителя русского яз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ка и литературы в соответствии с требованиями ФГОС основной шк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лы», 72 ч.,07.04.2017г ФГБОУ ВО «АмГПГУ»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Валевич М. 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Королева А.В.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Крохмалюк Л.Н.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Лескова Т.Ю.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Рихерт О. В.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Тихонкова Г.В.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Хужий О.С.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Шакирова А.М.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Опалей П.К.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Луцай Д. 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Паршакова А П.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Череповская В.Ф.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Горбушина В. М.</w:t>
            </w:r>
          </w:p>
        </w:tc>
        <w:tc>
          <w:tcPr>
            <w:tcW w:w="2285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Череповская В.Ф.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Горбушина В. М.</w:t>
            </w: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«Формирование УУД у учащихся начальных классов», 72ч., 24.03.2017г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Шакирова А.М.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Рихерт О. В.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«Смысловое чтение как надпредме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ная технология восприятия и пер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работки текстовой информации в личностно – смысловые установки», 36ч., 13.09.2016г., ХК ИРО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Бычковская Н.К.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Евсеева Л.А.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Морозова З.А.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Горбунова О.С.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Математика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Висленева В. И.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Социальный п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дагог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 xml:space="preserve">«Повышение профессиональной 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Власова Г.А.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Кузьменко Д.С.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Дружинина А.О.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Воропаева О.В.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Серенко Е Г.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Тамбовский В.В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ИЗО,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технология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Дебеляк Е.А.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Ильюшенко Т.Г.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Круглова Е.И.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Колесникова О.С.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Ларионова А.А.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Кириллова А.М.</w:t>
            </w:r>
          </w:p>
        </w:tc>
        <w:tc>
          <w:tcPr>
            <w:tcW w:w="2285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Иностранный язык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  <w:p w:rsidR="009F6613" w:rsidRPr="009F6613" w:rsidRDefault="009F6613" w:rsidP="009F6613">
            <w:pPr>
              <w:spacing w:line="236" w:lineRule="auto"/>
              <w:ind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Колесникова О.С.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Кириллова А.М.</w:t>
            </w: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«Обучение иностранному языку в  условиях реализации ФГОС ОО: теоретические и прикладные аспе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ты», 72ч., 28.10.2016 ФГБОУ ВПО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Ларионова А.А.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«Методические аспекты преподав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ния иностранного языка (в русле системно - деятельностного подх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да)», 72ч., Общество с ограниченной ответственностью «Центр онлайн – обучения Нетология - групп». Фок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форд, г. Москва, 16.09.2016г.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Зейбель О. А.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Психолог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Лаврухина И. 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Коробкова И.В.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Химия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  <w:p w:rsidR="009F6613" w:rsidRPr="009F6613" w:rsidRDefault="009F6613" w:rsidP="009F6613">
            <w:pPr>
              <w:spacing w:line="236" w:lineRule="auto"/>
              <w:ind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   «Формирование УУД действий на    уроках химии и биологии в основной школе», 72ч., 16.12.2016г ФГБОУ ВО «АмГ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П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Мартова Е.А.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Попельнюк М.А.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 xml:space="preserve">Хореография 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ПДО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 xml:space="preserve">«Повышение профессиональной компетенции педагогов по вопросам введения ФГОС обучающихся с 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Машкина И. 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Желевский А. В.</w:t>
            </w:r>
          </w:p>
        </w:tc>
        <w:tc>
          <w:tcPr>
            <w:tcW w:w="2285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География  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Машкина И. 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Интерактивные технологии в обуч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нии географии: методический пра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тикум», 36 ч, 06.07.2016г.ХКИРО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«Возможности УМК «СФЕРЫ» «Планета Земля. 5-6 класс» в фо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мировании и развитии УУД на ур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ках геогр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фии», 16 ч., 23.06.2016г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«Концепция географического обр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зования и развития профессионал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ных компетенций учителя геогр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фии, реализующих ФГОС ООО», 8ч., 21.06.2016г, ХК ИРО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«Системные изменения преподав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ния географии в условиях реализ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ции ФГОС ООО», 72ч., 30.06.2016г, Краевое государственное бюджетное образовательное учреждение допо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л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нительного профессионального 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разования «Хабаровский краевой институт развития образ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вания»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«Географическая культура: от гр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мотного учителя к увлеченному ученику (с элементами полевого практикума)», 24 ч., 24.08.2016г, Краевое государственное бюджетное образовательное учреждение допо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л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нительного профессионального 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разования «Хабаровский краевой институт развития образ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вания»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Поликарпова А.В.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Шолохова И.И.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17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Волощук  А. 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Копытова С.А.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Зам. директора по УВР, инфо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матика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«Информационные технологии в 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разовании», 72 ч., 19.05.2017г,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Тамбовская С.А.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Директор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rPr>
          <w:trHeight w:val="890"/>
        </w:trPr>
        <w:tc>
          <w:tcPr>
            <w:tcW w:w="667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Коновалов В. А.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Макаренко О.Б.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85" w:type="dxa"/>
            <w:vMerge w:val="restart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Физическая культура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тенции педагогов по вопросам введения ФГОС обучающихся с ОВЗ», 72 ч.,</w:t>
            </w:r>
          </w:p>
        </w:tc>
      </w:tr>
      <w:tr w:rsidR="009F6613" w:rsidRPr="00BE1D83" w:rsidTr="009F6613">
        <w:trPr>
          <w:trHeight w:val="1110"/>
        </w:trPr>
        <w:tc>
          <w:tcPr>
            <w:tcW w:w="667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Назарова Л.В</w:t>
            </w:r>
          </w:p>
        </w:tc>
        <w:tc>
          <w:tcPr>
            <w:tcW w:w="2285" w:type="dxa"/>
            <w:vMerge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«Современные изменения препод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вания физической культуры в усл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виях реализации ФГОС ООО», 72ч., 17.02.2017г ФГБОУ ВО «АмГПГУ»</w:t>
            </w:r>
          </w:p>
        </w:tc>
      </w:tr>
      <w:tr w:rsidR="009F6613" w:rsidRPr="00BE1D83" w:rsidTr="009F6613">
        <w:trPr>
          <w:trHeight w:val="2265"/>
        </w:trPr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Тюрина Н.Л.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Зам. директора по УВР, муз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ка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16.09.2016г., ООО «Центр онлайн- обучения Нетология - групп», Фок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форд , Москва</w:t>
            </w:r>
          </w:p>
        </w:tc>
      </w:tr>
      <w:tr w:rsidR="009F6613" w:rsidRPr="00BE1D83" w:rsidTr="009F6613"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Любицкий А.Е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физика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9F6613" w:rsidRPr="00BE1D83" w:rsidTr="009F6613">
        <w:trPr>
          <w:trHeight w:val="277"/>
        </w:trPr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Винокурова А.Е.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музыка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  <w:tr w:rsidR="009F6613" w:rsidRPr="00BE1D83" w:rsidTr="009F6613">
        <w:trPr>
          <w:trHeight w:val="277"/>
        </w:trPr>
        <w:tc>
          <w:tcPr>
            <w:tcW w:w="667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2370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Трухина  О.В.</w:t>
            </w:r>
          </w:p>
        </w:tc>
        <w:tc>
          <w:tcPr>
            <w:tcW w:w="228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Зам. директора по УВР, О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Р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КСЭ</w:t>
            </w:r>
          </w:p>
        </w:tc>
        <w:tc>
          <w:tcPr>
            <w:tcW w:w="4315" w:type="dxa"/>
          </w:tcPr>
          <w:p w:rsidR="009F6613" w:rsidRPr="009F6613" w:rsidRDefault="009F6613" w:rsidP="009F6613">
            <w:pPr>
              <w:spacing w:line="236" w:lineRule="auto"/>
              <w:ind w:left="260" w:right="-9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9F6613">
              <w:rPr>
                <w:rFonts w:eastAsiaTheme="minorEastAsia"/>
                <w:w w:val="100"/>
                <w:sz w:val="24"/>
                <w:szCs w:val="24"/>
              </w:rPr>
              <w:t>«Повышение профессиональной компетенции педагогов по вопросам введения ФГОС обучающихся с ОВЗ», 72 ч., 10.05.2017г, ФГБОУ ВО «А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9F6613">
              <w:rPr>
                <w:rFonts w:eastAsiaTheme="minorEastAsia"/>
                <w:w w:val="100"/>
                <w:sz w:val="24"/>
                <w:szCs w:val="24"/>
              </w:rPr>
              <w:t>ГПГУ»</w:t>
            </w:r>
          </w:p>
        </w:tc>
      </w:tr>
    </w:tbl>
    <w:p w:rsidR="00B4251A" w:rsidRDefault="00B4251A" w:rsidP="00593A7A">
      <w:pPr>
        <w:tabs>
          <w:tab w:val="left" w:pos="4395"/>
        </w:tabs>
        <w:rPr>
          <w:b/>
          <w:i/>
          <w:w w:val="100"/>
        </w:rPr>
      </w:pPr>
    </w:p>
    <w:p w:rsidR="009E6C61" w:rsidRPr="002B5A8D" w:rsidRDefault="002303F4" w:rsidP="00C260AC">
      <w:pPr>
        <w:tabs>
          <w:tab w:val="left" w:pos="4395"/>
        </w:tabs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5.</w:t>
      </w:r>
      <w:r w:rsidR="00CF1318" w:rsidRPr="002B5A8D">
        <w:rPr>
          <w:b/>
          <w:i/>
          <w:w w:val="100"/>
        </w:rPr>
        <w:t>6</w:t>
      </w:r>
      <w:r w:rsidR="007B7E65">
        <w:rPr>
          <w:b/>
          <w:i/>
          <w:w w:val="100"/>
        </w:rPr>
        <w:t xml:space="preserve"> </w:t>
      </w:r>
      <w:r w:rsidR="000905C1" w:rsidRPr="002B5A8D">
        <w:rPr>
          <w:b/>
          <w:i/>
          <w:w w:val="100"/>
        </w:rPr>
        <w:t xml:space="preserve">Повышение квалификации и профессиональная </w:t>
      </w:r>
      <w:r w:rsidR="00AF14A6" w:rsidRPr="002B5A8D">
        <w:rPr>
          <w:b/>
          <w:i/>
          <w:w w:val="100"/>
        </w:rPr>
        <w:t xml:space="preserve">переподготовка </w:t>
      </w:r>
    </w:p>
    <w:p w:rsidR="000905C1" w:rsidRPr="002B5A8D" w:rsidRDefault="007B7E65" w:rsidP="00C260AC">
      <w:pPr>
        <w:tabs>
          <w:tab w:val="left" w:pos="4395"/>
        </w:tabs>
        <w:jc w:val="center"/>
        <w:rPr>
          <w:b/>
          <w:i/>
          <w:w w:val="100"/>
        </w:rPr>
      </w:pPr>
      <w:r>
        <w:rPr>
          <w:b/>
          <w:i/>
          <w:w w:val="100"/>
        </w:rPr>
        <w:t>п</w:t>
      </w:r>
      <w:r w:rsidR="0065146B">
        <w:rPr>
          <w:b/>
          <w:i/>
          <w:w w:val="100"/>
        </w:rPr>
        <w:t>ед</w:t>
      </w:r>
      <w:r>
        <w:rPr>
          <w:b/>
          <w:i/>
          <w:w w:val="100"/>
        </w:rPr>
        <w:t xml:space="preserve">агогических </w:t>
      </w:r>
      <w:r w:rsidR="00661750">
        <w:rPr>
          <w:b/>
          <w:i/>
          <w:w w:val="100"/>
        </w:rPr>
        <w:t>кадров  в 2016 -2017</w:t>
      </w:r>
      <w:r w:rsidR="0065146B">
        <w:rPr>
          <w:b/>
          <w:i/>
          <w:w w:val="100"/>
        </w:rPr>
        <w:t xml:space="preserve"> </w:t>
      </w:r>
      <w:r w:rsidR="000905C1" w:rsidRPr="002B5A8D">
        <w:rPr>
          <w:b/>
          <w:i/>
          <w:w w:val="100"/>
        </w:rPr>
        <w:t>учебном году</w:t>
      </w:r>
    </w:p>
    <w:p w:rsidR="000905C1" w:rsidRPr="002B5A8D" w:rsidRDefault="000905C1" w:rsidP="00C260AC">
      <w:pPr>
        <w:tabs>
          <w:tab w:val="left" w:pos="4395"/>
        </w:tabs>
        <w:jc w:val="both"/>
        <w:rPr>
          <w:b/>
          <w:i/>
          <w:w w:val="100"/>
        </w:rPr>
      </w:pPr>
    </w:p>
    <w:p w:rsidR="000905C1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w w:val="100"/>
        </w:rPr>
        <w:t>Повышение квалификации педагогов в период реформирования о</w:t>
      </w:r>
      <w:r w:rsidRPr="002B5A8D">
        <w:rPr>
          <w:w w:val="100"/>
        </w:rPr>
        <w:t>б</w:t>
      </w:r>
      <w:r w:rsidRPr="002B5A8D">
        <w:rPr>
          <w:w w:val="100"/>
        </w:rPr>
        <w:t>разовательной системы – насущная задача сегодняшнего дня. Невозможно говорить о перспективах развития школы, о внедрении в педагогическую практику новых форм и методов организации учебного процесса без си</w:t>
      </w:r>
      <w:r w:rsidRPr="002B5A8D">
        <w:rPr>
          <w:w w:val="100"/>
        </w:rPr>
        <w:t>с</w:t>
      </w:r>
      <w:r w:rsidRPr="002B5A8D">
        <w:rPr>
          <w:w w:val="100"/>
        </w:rPr>
        <w:t>темной работы по обучению кадров, которая проводится как на уровне м</w:t>
      </w:r>
      <w:r w:rsidRPr="002B5A8D">
        <w:rPr>
          <w:w w:val="100"/>
        </w:rPr>
        <w:t>у</w:t>
      </w:r>
      <w:r w:rsidRPr="002B5A8D">
        <w:rPr>
          <w:w w:val="100"/>
        </w:rPr>
        <w:lastRenderedPageBreak/>
        <w:t xml:space="preserve">ниципалитета, так и на уровне школы. Повышение квалификации носит системный и плановый характер. </w:t>
      </w:r>
    </w:p>
    <w:p w:rsidR="000905C1" w:rsidRPr="002B5A8D" w:rsidRDefault="000905C1" w:rsidP="00C260AC">
      <w:pPr>
        <w:widowControl w:val="0"/>
        <w:ind w:firstLine="708"/>
        <w:jc w:val="both"/>
        <w:rPr>
          <w:rFonts w:eastAsia="Lucida Sans Unicode"/>
          <w:w w:val="100"/>
          <w:lang w:bidi="ru-RU"/>
        </w:rPr>
      </w:pPr>
    </w:p>
    <w:tbl>
      <w:tblPr>
        <w:tblW w:w="912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  <w:gridCol w:w="2220"/>
        <w:gridCol w:w="2820"/>
      </w:tblGrid>
      <w:tr w:rsidR="000905C1" w:rsidRPr="002B5A8D" w:rsidTr="000905C1">
        <w:trPr>
          <w:trHeight w:val="162"/>
        </w:trPr>
        <w:tc>
          <w:tcPr>
            <w:tcW w:w="9120" w:type="dxa"/>
            <w:gridSpan w:val="3"/>
          </w:tcPr>
          <w:p w:rsidR="000905C1" w:rsidRPr="002B5A8D" w:rsidRDefault="000905C1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Прошедшие курсы повышения квалификации (за 5 лет, предшествующие государс</w:t>
            </w:r>
            <w:r w:rsidRPr="002B5A8D">
              <w:rPr>
                <w:w w:val="100"/>
                <w:sz w:val="24"/>
                <w:szCs w:val="24"/>
              </w:rPr>
              <w:t>т</w:t>
            </w:r>
            <w:r w:rsidRPr="002B5A8D">
              <w:rPr>
                <w:w w:val="100"/>
                <w:sz w:val="24"/>
                <w:szCs w:val="24"/>
              </w:rPr>
              <w:t>венной аккредитации):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0905C1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В рамках ОУ</w:t>
            </w:r>
          </w:p>
        </w:tc>
        <w:tc>
          <w:tcPr>
            <w:tcW w:w="2220" w:type="dxa"/>
          </w:tcPr>
          <w:p w:rsidR="000905C1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53</w:t>
            </w:r>
          </w:p>
        </w:tc>
        <w:tc>
          <w:tcPr>
            <w:tcW w:w="2820" w:type="dxa"/>
          </w:tcPr>
          <w:p w:rsidR="000905C1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96,4</w:t>
            </w:r>
            <w:r w:rsidR="00901E2C" w:rsidRPr="002B5A8D">
              <w:rPr>
                <w:w w:val="100"/>
                <w:sz w:val="24"/>
                <w:szCs w:val="24"/>
              </w:rPr>
              <w:t>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Филиал ХК ИРО</w:t>
            </w: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2</w:t>
            </w:r>
            <w:r w:rsidR="00CF1318" w:rsidRPr="002B5A8D">
              <w:rPr>
                <w:w w:val="100"/>
                <w:sz w:val="24"/>
                <w:szCs w:val="24"/>
              </w:rPr>
              <w:t>8</w:t>
            </w:r>
          </w:p>
        </w:tc>
        <w:tc>
          <w:tcPr>
            <w:tcW w:w="2820" w:type="dxa"/>
          </w:tcPr>
          <w:p w:rsidR="000905C1" w:rsidRPr="002B5A8D" w:rsidRDefault="00CF1318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48,3</w:t>
            </w:r>
            <w:r w:rsidR="00901E2C" w:rsidRPr="002B5A8D">
              <w:rPr>
                <w:w w:val="100"/>
                <w:sz w:val="24"/>
                <w:szCs w:val="24"/>
              </w:rPr>
              <w:t>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АмГПГУ</w:t>
            </w:r>
          </w:p>
        </w:tc>
        <w:tc>
          <w:tcPr>
            <w:tcW w:w="2220" w:type="dxa"/>
          </w:tcPr>
          <w:p w:rsidR="000905C1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8</w:t>
            </w:r>
          </w:p>
        </w:tc>
        <w:tc>
          <w:tcPr>
            <w:tcW w:w="2820" w:type="dxa"/>
          </w:tcPr>
          <w:p w:rsidR="000905C1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14,5</w:t>
            </w:r>
            <w:r w:rsidR="00901E2C" w:rsidRPr="002B5A8D">
              <w:rPr>
                <w:w w:val="100"/>
                <w:sz w:val="24"/>
                <w:szCs w:val="24"/>
              </w:rPr>
              <w:t>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Московская академия переподгото</w:t>
            </w:r>
            <w:r w:rsidRPr="002B5A8D">
              <w:rPr>
                <w:w w:val="100"/>
                <w:sz w:val="24"/>
                <w:szCs w:val="24"/>
              </w:rPr>
              <w:t>в</w:t>
            </w:r>
            <w:r w:rsidRPr="002B5A8D">
              <w:rPr>
                <w:w w:val="100"/>
                <w:sz w:val="24"/>
                <w:szCs w:val="24"/>
              </w:rPr>
              <w:t>ки педагогических кадров</w:t>
            </w: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28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1,7%</w:t>
            </w:r>
          </w:p>
        </w:tc>
      </w:tr>
      <w:tr w:rsidR="00661750" w:rsidRPr="002B5A8D" w:rsidTr="000905C1">
        <w:trPr>
          <w:trHeight w:val="162"/>
        </w:trPr>
        <w:tc>
          <w:tcPr>
            <w:tcW w:w="4080" w:type="dxa"/>
          </w:tcPr>
          <w:p w:rsidR="00661750" w:rsidRPr="002B5A8D" w:rsidRDefault="00661750" w:rsidP="00C260AC">
            <w:pPr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Фоксфорд</w:t>
            </w:r>
          </w:p>
        </w:tc>
        <w:tc>
          <w:tcPr>
            <w:tcW w:w="2220" w:type="dxa"/>
          </w:tcPr>
          <w:p w:rsidR="00661750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2820" w:type="dxa"/>
          </w:tcPr>
          <w:p w:rsidR="00661750" w:rsidRPr="002B5A8D" w:rsidRDefault="00661750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3,6%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0905C1" w:rsidP="00C260AC">
            <w:pPr>
              <w:rPr>
                <w:w w:val="100"/>
                <w:sz w:val="24"/>
                <w:szCs w:val="24"/>
              </w:rPr>
            </w:pP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 </w:t>
            </w:r>
            <w:r w:rsidR="00661750">
              <w:rPr>
                <w:w w:val="100"/>
                <w:sz w:val="24"/>
                <w:szCs w:val="24"/>
              </w:rPr>
              <w:t>92</w:t>
            </w:r>
          </w:p>
        </w:tc>
        <w:tc>
          <w:tcPr>
            <w:tcW w:w="2820" w:type="dxa"/>
          </w:tcPr>
          <w:p w:rsidR="000905C1" w:rsidRPr="002B5A8D" w:rsidRDefault="000905C1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</w:tr>
    </w:tbl>
    <w:p w:rsidR="000905C1" w:rsidRPr="002B5A8D" w:rsidRDefault="000905C1" w:rsidP="00C260AC">
      <w:pPr>
        <w:widowControl w:val="0"/>
        <w:ind w:firstLine="708"/>
        <w:jc w:val="both"/>
        <w:rPr>
          <w:rFonts w:eastAsia="Lucida Sans Unicode"/>
          <w:w w:val="100"/>
          <w:lang w:bidi="ru-RU"/>
        </w:rPr>
      </w:pPr>
    </w:p>
    <w:p w:rsidR="000905C1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w w:val="100"/>
        </w:rPr>
        <w:t>Формы повышения квалификации: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>курсовая</w:t>
      </w:r>
      <w:r w:rsidR="00B72ACD" w:rsidRPr="002B5A8D">
        <w:rPr>
          <w:w w:val="100"/>
        </w:rPr>
        <w:t xml:space="preserve"> подготовка в ХК ИРО, </w:t>
      </w:r>
      <w:r w:rsidR="00D325B3" w:rsidRPr="002B5A8D">
        <w:rPr>
          <w:w w:val="100"/>
        </w:rPr>
        <w:t xml:space="preserve">Амурский </w:t>
      </w:r>
      <w:r w:rsidR="00B72ACD" w:rsidRPr="002B5A8D">
        <w:rPr>
          <w:w w:val="100"/>
        </w:rPr>
        <w:t>Гуманитарно-педагогическом университете</w:t>
      </w:r>
      <w:r w:rsidRPr="002B5A8D">
        <w:rPr>
          <w:w w:val="100"/>
        </w:rPr>
        <w:t xml:space="preserve">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практико-ориентированные семинары на базе школы, на базе других учреждений;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конференции;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самообразование;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обмен опытом в рамках взаимодействия между школами.   </w:t>
      </w:r>
    </w:p>
    <w:p w:rsidR="005765AF" w:rsidRPr="002B5A8D" w:rsidRDefault="005765AF" w:rsidP="00C260AC">
      <w:pPr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207645</wp:posOffset>
            </wp:positionV>
            <wp:extent cx="1931035" cy="11906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05C1" w:rsidRPr="002B5A8D" w:rsidRDefault="000905C1" w:rsidP="00C260AC">
      <w:pPr>
        <w:ind w:firstLine="708"/>
        <w:jc w:val="both"/>
        <w:rPr>
          <w:w w:val="100"/>
        </w:rPr>
      </w:pPr>
      <w:r w:rsidRPr="002B5A8D">
        <w:rPr>
          <w:w w:val="100"/>
        </w:rPr>
        <w:t>Теория управления гласит: «Самое дор</w:t>
      </w:r>
      <w:r w:rsidRPr="002B5A8D">
        <w:rPr>
          <w:w w:val="100"/>
        </w:rPr>
        <w:t>о</w:t>
      </w:r>
      <w:r w:rsidRPr="002B5A8D">
        <w:rPr>
          <w:w w:val="100"/>
        </w:rPr>
        <w:t>гое – люди, которые трудя</w:t>
      </w:r>
      <w:r w:rsidRPr="002B5A8D">
        <w:rPr>
          <w:w w:val="100"/>
        </w:rPr>
        <w:t>т</w:t>
      </w:r>
      <w:r w:rsidRPr="002B5A8D">
        <w:rPr>
          <w:w w:val="100"/>
        </w:rPr>
        <w:t>ся в учреждении и которых необходимо ценить»: имеют  отрасл</w:t>
      </w:r>
      <w:r w:rsidRPr="002B5A8D">
        <w:rPr>
          <w:w w:val="100"/>
        </w:rPr>
        <w:t>е</w:t>
      </w:r>
      <w:r w:rsidRPr="002B5A8D">
        <w:rPr>
          <w:w w:val="100"/>
        </w:rPr>
        <w:t>вые награды (нагрудный знак «Почетный рабо</w:t>
      </w:r>
      <w:r w:rsidRPr="002B5A8D">
        <w:rPr>
          <w:w w:val="100"/>
        </w:rPr>
        <w:t>т</w:t>
      </w:r>
      <w:r w:rsidRPr="002B5A8D">
        <w:rPr>
          <w:w w:val="100"/>
        </w:rPr>
        <w:t>ник общего образования РФ», «Отличник н</w:t>
      </w:r>
      <w:r w:rsidRPr="002B5A8D">
        <w:rPr>
          <w:w w:val="100"/>
        </w:rPr>
        <w:t>а</w:t>
      </w:r>
      <w:r w:rsidRPr="002B5A8D">
        <w:rPr>
          <w:w w:val="100"/>
        </w:rPr>
        <w:t>родного просвещения»</w:t>
      </w:r>
      <w:r w:rsidR="00661750">
        <w:rPr>
          <w:w w:val="100"/>
        </w:rPr>
        <w:t>) - 11</w:t>
      </w:r>
      <w:r w:rsidRPr="002B5A8D">
        <w:rPr>
          <w:w w:val="100"/>
        </w:rPr>
        <w:t xml:space="preserve"> педагогов, награ</w:t>
      </w:r>
      <w:r w:rsidRPr="002B5A8D">
        <w:rPr>
          <w:w w:val="100"/>
        </w:rPr>
        <w:t>ж</w:t>
      </w:r>
      <w:r w:rsidRPr="002B5A8D">
        <w:rPr>
          <w:w w:val="100"/>
        </w:rPr>
        <w:t xml:space="preserve">дены грамотами Министерства </w:t>
      </w:r>
      <w:r w:rsidR="00661750">
        <w:rPr>
          <w:w w:val="100"/>
        </w:rPr>
        <w:t>образования РФ – 5</w:t>
      </w:r>
      <w:r w:rsidRPr="002B5A8D">
        <w:rPr>
          <w:w w:val="100"/>
        </w:rPr>
        <w:t xml:space="preserve"> человека, Благодарс</w:t>
      </w:r>
      <w:r w:rsidRPr="002B5A8D">
        <w:rPr>
          <w:w w:val="100"/>
        </w:rPr>
        <w:t>т</w:t>
      </w:r>
      <w:r w:rsidRPr="002B5A8D">
        <w:rPr>
          <w:w w:val="100"/>
        </w:rPr>
        <w:t>венными письма</w:t>
      </w:r>
      <w:r w:rsidR="0065146B">
        <w:rPr>
          <w:w w:val="100"/>
        </w:rPr>
        <w:t>ми и грамотами главы города – 8</w:t>
      </w:r>
      <w:r w:rsidRPr="002B5A8D">
        <w:rPr>
          <w:w w:val="100"/>
        </w:rPr>
        <w:t>.</w:t>
      </w:r>
    </w:p>
    <w:p w:rsidR="00D6509E" w:rsidRPr="002B5A8D" w:rsidRDefault="00D6509E" w:rsidP="00C260AC">
      <w:pPr>
        <w:jc w:val="both"/>
        <w:rPr>
          <w:w w:val="100"/>
        </w:rPr>
      </w:pPr>
    </w:p>
    <w:p w:rsidR="00D17980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b/>
          <w:i/>
          <w:w w:val="100"/>
        </w:rPr>
        <w:t>Вывод</w:t>
      </w:r>
      <w:r w:rsidRPr="002B5A8D">
        <w:rPr>
          <w:w w:val="100"/>
        </w:rPr>
        <w:t>: За последние три года произошли</w:t>
      </w:r>
      <w:r w:rsidR="0065146B">
        <w:rPr>
          <w:w w:val="100"/>
        </w:rPr>
        <w:t xml:space="preserve"> </w:t>
      </w:r>
      <w:r w:rsidRPr="002B5A8D">
        <w:rPr>
          <w:w w:val="100"/>
        </w:rPr>
        <w:t>следующие количестве</w:t>
      </w:r>
      <w:r w:rsidRPr="002B5A8D">
        <w:rPr>
          <w:w w:val="100"/>
        </w:rPr>
        <w:t>н</w:t>
      </w:r>
      <w:r w:rsidRPr="002B5A8D">
        <w:rPr>
          <w:w w:val="100"/>
        </w:rPr>
        <w:t>ные и качественные изменения педагогического коллектива.  Возросло  количество педагогов, повысивших свое мастерст</w:t>
      </w:r>
      <w:r w:rsidR="005765AF" w:rsidRPr="002B5A8D">
        <w:rPr>
          <w:w w:val="100"/>
        </w:rPr>
        <w:t>во через курсовую по</w:t>
      </w:r>
      <w:r w:rsidR="005765AF" w:rsidRPr="002B5A8D">
        <w:rPr>
          <w:w w:val="100"/>
        </w:rPr>
        <w:t>д</w:t>
      </w:r>
      <w:r w:rsidR="005765AF" w:rsidRPr="002B5A8D">
        <w:rPr>
          <w:w w:val="100"/>
        </w:rPr>
        <w:t xml:space="preserve">готовку.  </w:t>
      </w:r>
    </w:p>
    <w:p w:rsidR="00D17980" w:rsidRPr="002B5A8D" w:rsidRDefault="00D17980" w:rsidP="00C260AC">
      <w:pPr>
        <w:rPr>
          <w:w w:val="100"/>
        </w:rPr>
      </w:pPr>
    </w:p>
    <w:p w:rsidR="00B72ACD" w:rsidRPr="002B5A8D" w:rsidRDefault="00901E2C" w:rsidP="0065146B">
      <w:pPr>
        <w:pStyle w:val="2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sz w:val="28"/>
          <w:szCs w:val="28"/>
        </w:rPr>
        <w:t>6</w:t>
      </w:r>
      <w:r w:rsidR="00B72ACD" w:rsidRPr="002B5A8D">
        <w:rPr>
          <w:rFonts w:ascii="Times New Roman" w:hAnsi="Times New Roman" w:cs="Times New Roman"/>
          <w:b/>
          <w:i/>
          <w:iCs/>
        </w:rPr>
        <w:t xml:space="preserve">. </w:t>
      </w:r>
      <w:r w:rsidR="00B72ACD"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Континг</w:t>
      </w:r>
      <w:r w:rsidR="0065146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ент образовательного учреждения</w:t>
      </w:r>
    </w:p>
    <w:p w:rsidR="00B72ACD" w:rsidRPr="002B5A8D" w:rsidRDefault="00B72ACD" w:rsidP="009670B8">
      <w:pPr>
        <w:pStyle w:val="23"/>
        <w:numPr>
          <w:ilvl w:val="1"/>
          <w:numId w:val="28"/>
        </w:numPr>
        <w:tabs>
          <w:tab w:val="clear" w:pos="1440"/>
          <w:tab w:val="left" w:pos="0"/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Общая численность обучающихся</w:t>
      </w:r>
    </w:p>
    <w:p w:rsidR="00CD7436" w:rsidRPr="002B5A8D" w:rsidRDefault="00CD7436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6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 МОУ СОШ № 37 </w:t>
      </w:r>
      <w:r w:rsidR="00661750">
        <w:rPr>
          <w:rFonts w:eastAsiaTheme="minorEastAsia"/>
          <w:color w:val="000000"/>
          <w:w w:val="100"/>
        </w:rPr>
        <w:t>на начало года скомплектовано 34</w:t>
      </w:r>
      <w:r w:rsidRPr="002B5A8D">
        <w:rPr>
          <w:rFonts w:eastAsiaTheme="minorEastAsia"/>
          <w:color w:val="000000"/>
          <w:w w:val="100"/>
        </w:rPr>
        <w:t xml:space="preserve"> класса, в кот</w:t>
      </w:r>
      <w:r w:rsidR="00380FF8" w:rsidRPr="002B5A8D">
        <w:rPr>
          <w:rFonts w:eastAsiaTheme="minorEastAsia"/>
          <w:color w:val="000000"/>
          <w:w w:val="100"/>
        </w:rPr>
        <w:t>о</w:t>
      </w:r>
      <w:r w:rsidR="00380FF8" w:rsidRPr="002B5A8D">
        <w:rPr>
          <w:rFonts w:eastAsiaTheme="minorEastAsia"/>
          <w:color w:val="000000"/>
          <w:w w:val="100"/>
        </w:rPr>
        <w:t>рых на 1 сен</w:t>
      </w:r>
      <w:r w:rsidR="00661750">
        <w:rPr>
          <w:rFonts w:eastAsiaTheme="minorEastAsia"/>
          <w:color w:val="000000"/>
          <w:w w:val="100"/>
        </w:rPr>
        <w:t>тяб</w:t>
      </w:r>
      <w:r w:rsidR="00661750">
        <w:rPr>
          <w:rFonts w:eastAsiaTheme="minorEastAsia"/>
          <w:color w:val="000000"/>
          <w:w w:val="100"/>
        </w:rPr>
        <w:softHyphen/>
        <w:t>ря 2016 года обучалось 861</w:t>
      </w:r>
      <w:r w:rsidR="0065146B">
        <w:rPr>
          <w:rFonts w:eastAsiaTheme="minorEastAsia"/>
          <w:color w:val="000000"/>
          <w:w w:val="100"/>
        </w:rPr>
        <w:t xml:space="preserve"> обучающихся</w:t>
      </w:r>
    </w:p>
    <w:p w:rsidR="00CD7436" w:rsidRDefault="00661750" w:rsidP="0065146B">
      <w:pPr>
        <w:spacing w:line="276" w:lineRule="auto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lastRenderedPageBreak/>
        <w:t>на конец 2016</w:t>
      </w:r>
      <w:r w:rsidR="000C60C6" w:rsidRPr="002B5A8D">
        <w:rPr>
          <w:rFonts w:eastAsiaTheme="minorEastAsia"/>
          <w:color w:val="000000"/>
          <w:w w:val="100"/>
        </w:rPr>
        <w:t>-2</w:t>
      </w:r>
      <w:r>
        <w:rPr>
          <w:rFonts w:eastAsiaTheme="minorEastAsia"/>
          <w:color w:val="000000"/>
          <w:w w:val="100"/>
        </w:rPr>
        <w:t>017</w:t>
      </w:r>
      <w:r w:rsidR="0065146B">
        <w:rPr>
          <w:rFonts w:eastAsiaTheme="minorEastAsia"/>
          <w:color w:val="000000"/>
          <w:w w:val="100"/>
        </w:rPr>
        <w:t xml:space="preserve">  учебного</w:t>
      </w:r>
      <w:r>
        <w:rPr>
          <w:rFonts w:eastAsiaTheme="minorEastAsia"/>
          <w:color w:val="000000"/>
          <w:w w:val="100"/>
        </w:rPr>
        <w:t xml:space="preserve"> года – 858</w:t>
      </w:r>
      <w:r w:rsidR="002A37E6" w:rsidRPr="002B5A8D">
        <w:rPr>
          <w:rFonts w:eastAsiaTheme="minorEastAsia"/>
          <w:color w:val="000000"/>
          <w:w w:val="100"/>
        </w:rPr>
        <w:t xml:space="preserve"> учащихся</w:t>
      </w:r>
    </w:p>
    <w:p w:rsidR="0065146B" w:rsidRPr="0065146B" w:rsidRDefault="0065146B" w:rsidP="0065146B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D325B3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noProof/>
          <w:color w:val="000000"/>
          <w:w w:val="100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519430</wp:posOffset>
            </wp:positionV>
            <wp:extent cx="1585595" cy="11906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7436" w:rsidRPr="002B5A8D">
        <w:rPr>
          <w:rFonts w:eastAsiaTheme="minorEastAsia"/>
          <w:color w:val="000000"/>
          <w:w w:val="100"/>
        </w:rPr>
        <w:t>На одно</w:t>
      </w:r>
      <w:r w:rsidR="00661750">
        <w:rPr>
          <w:rFonts w:eastAsiaTheme="minorEastAsia"/>
          <w:color w:val="000000"/>
          <w:w w:val="100"/>
        </w:rPr>
        <w:t>го педагога – предметника в 2016/2017</w:t>
      </w:r>
      <w:r w:rsidR="00CD7436" w:rsidRPr="002B5A8D">
        <w:rPr>
          <w:rFonts w:eastAsiaTheme="minorEastAsia"/>
          <w:color w:val="000000"/>
          <w:w w:val="100"/>
        </w:rPr>
        <w:t xml:space="preserve"> учебном году прих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t>дит</w:t>
      </w:r>
      <w:r w:rsidR="00661750">
        <w:rPr>
          <w:rFonts w:eastAsiaTheme="minorEastAsia"/>
          <w:color w:val="000000"/>
          <w:w w:val="100"/>
        </w:rPr>
        <w:t>ся 15,6</w:t>
      </w:r>
      <w:r w:rsidR="0065146B">
        <w:rPr>
          <w:rFonts w:eastAsiaTheme="minorEastAsia"/>
          <w:color w:val="000000"/>
          <w:w w:val="100"/>
        </w:rPr>
        <w:t xml:space="preserve"> учеников, 29  учеников</w:t>
      </w:r>
      <w:r w:rsidR="00CD7436" w:rsidRPr="002B5A8D">
        <w:rPr>
          <w:rFonts w:eastAsiaTheme="minorEastAsia"/>
          <w:color w:val="000000"/>
          <w:w w:val="100"/>
        </w:rPr>
        <w:t xml:space="preserve">  приходится на одного работника мла</w:t>
      </w:r>
      <w:r w:rsidR="00CD7436" w:rsidRPr="002B5A8D">
        <w:rPr>
          <w:rFonts w:eastAsiaTheme="minorEastAsia"/>
          <w:color w:val="000000"/>
          <w:w w:val="100"/>
        </w:rPr>
        <w:t>д</w:t>
      </w:r>
      <w:r w:rsidR="00CD7436" w:rsidRPr="002B5A8D">
        <w:rPr>
          <w:rFonts w:eastAsiaTheme="minorEastAsia"/>
          <w:color w:val="000000"/>
          <w:w w:val="100"/>
        </w:rPr>
        <w:t>шего обслуживающего пе</w:t>
      </w:r>
      <w:r w:rsidR="00CD7436" w:rsidRPr="002B5A8D">
        <w:rPr>
          <w:rFonts w:eastAsiaTheme="minorEastAsia"/>
          <w:color w:val="000000"/>
          <w:w w:val="100"/>
        </w:rPr>
        <w:t>р</w:t>
      </w:r>
      <w:r w:rsidR="00CD7436" w:rsidRPr="002B5A8D">
        <w:rPr>
          <w:rFonts w:eastAsiaTheme="minorEastAsia"/>
          <w:color w:val="000000"/>
          <w:w w:val="100"/>
        </w:rPr>
        <w:t xml:space="preserve">сонала школы. </w:t>
      </w:r>
    </w:p>
    <w:p w:rsidR="00C842FD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Для осуществления индивидуального, личн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стно ориентированного подхода к обучению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питанию школьников педагогический коллектив активно использует социальный потенциал района, родительской общес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венности образовательного учреждения.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социального паспорта показывает, что в школе в целом социальная обстанов</w:t>
      </w:r>
      <w:r w:rsidRPr="002B5A8D">
        <w:rPr>
          <w:rFonts w:eastAsiaTheme="minorEastAsia"/>
          <w:color w:val="000000"/>
          <w:w w:val="100"/>
        </w:rPr>
        <w:softHyphen/>
        <w:t>ка благополучная. Основная до</w:t>
      </w:r>
      <w:r w:rsidR="00661750">
        <w:rPr>
          <w:rFonts w:eastAsiaTheme="minorEastAsia"/>
          <w:color w:val="000000"/>
          <w:w w:val="100"/>
        </w:rPr>
        <w:t>ля детей (97,8</w:t>
      </w:r>
      <w:r w:rsidR="0065146B">
        <w:rPr>
          <w:rFonts w:eastAsiaTheme="minorEastAsia"/>
          <w:color w:val="000000"/>
          <w:w w:val="100"/>
        </w:rPr>
        <w:t xml:space="preserve"> %) проживают в бла</w:t>
      </w:r>
      <w:r w:rsidRPr="002B5A8D">
        <w:rPr>
          <w:rFonts w:eastAsiaTheme="minorEastAsia"/>
          <w:color w:val="000000"/>
          <w:w w:val="100"/>
        </w:rPr>
        <w:t xml:space="preserve">гополучных семьях, </w:t>
      </w:r>
      <w:r w:rsidR="00C53F57" w:rsidRPr="002B5A8D">
        <w:rPr>
          <w:rFonts w:eastAsiaTheme="minorEastAsia"/>
          <w:color w:val="000000"/>
          <w:w w:val="100"/>
        </w:rPr>
        <w:t>в пол</w:t>
      </w:r>
      <w:r w:rsidR="00C53F57" w:rsidRPr="002B5A8D">
        <w:rPr>
          <w:rFonts w:eastAsiaTheme="minorEastAsia"/>
          <w:color w:val="000000"/>
          <w:w w:val="100"/>
        </w:rPr>
        <w:softHyphen/>
        <w:t>ных се</w:t>
      </w:r>
      <w:r w:rsidR="00661750">
        <w:rPr>
          <w:rFonts w:eastAsiaTheme="minorEastAsia"/>
          <w:color w:val="000000"/>
          <w:w w:val="100"/>
        </w:rPr>
        <w:t>мьях проживают – 623</w:t>
      </w:r>
      <w:r w:rsidR="000C60C6" w:rsidRPr="002B5A8D">
        <w:rPr>
          <w:rFonts w:eastAsiaTheme="minorEastAsia"/>
          <w:color w:val="000000"/>
          <w:w w:val="100"/>
        </w:rPr>
        <w:t xml:space="preserve"> человек</w:t>
      </w:r>
      <w:r w:rsidR="00661750">
        <w:rPr>
          <w:rFonts w:eastAsiaTheme="minorEastAsia"/>
          <w:color w:val="000000"/>
          <w:w w:val="100"/>
        </w:rPr>
        <w:t>а (72,6</w:t>
      </w:r>
      <w:r w:rsidRPr="002B5A8D">
        <w:rPr>
          <w:rFonts w:eastAsiaTheme="minorEastAsia"/>
          <w:color w:val="000000"/>
          <w:w w:val="100"/>
        </w:rPr>
        <w:t xml:space="preserve"> %).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Социальный со</w:t>
      </w:r>
      <w:r w:rsidRPr="002B5A8D">
        <w:rPr>
          <w:rFonts w:eastAsiaTheme="minorEastAsia"/>
          <w:color w:val="000000"/>
          <w:w w:val="100"/>
        </w:rPr>
        <w:softHyphen/>
        <w:t>став родителей: рабочие – 38%, военнослужащие – 27,6%, безработные – 2,5%, пенсионеры – 1,8%, работники сферы обслуживания – 12,4%, служащие – 17,7% 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Вместе с тем остается на уровне прошлого года количество учащи</w:t>
      </w:r>
      <w:r w:rsidRPr="002B5A8D">
        <w:rPr>
          <w:rFonts w:eastAsiaTheme="minorEastAsia"/>
          <w:color w:val="000000"/>
          <w:w w:val="100"/>
        </w:rPr>
        <w:t>х</w:t>
      </w:r>
      <w:r w:rsidRPr="002B5A8D">
        <w:rPr>
          <w:rFonts w:eastAsiaTheme="minorEastAsia"/>
          <w:color w:val="000000"/>
          <w:w w:val="100"/>
        </w:rPr>
        <w:t>ся, проживающих в неполных малообеспеченных семьях. Дети данной к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тегории находятся на контроле класс</w:t>
      </w:r>
      <w:r w:rsidRPr="002B5A8D">
        <w:rPr>
          <w:rFonts w:eastAsiaTheme="minorEastAsia"/>
          <w:color w:val="000000"/>
          <w:w w:val="100"/>
        </w:rPr>
        <w:softHyphen/>
        <w:t>ных руководителей, социального п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дагога,  поставлены на льготное бесплатное питание в школе.</w:t>
      </w:r>
    </w:p>
    <w:p w:rsidR="00CD7436" w:rsidRPr="00EF4E6E" w:rsidRDefault="00661750" w:rsidP="00EF4E6E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>89</w:t>
      </w:r>
      <w:r w:rsidR="0065146B">
        <w:rPr>
          <w:rFonts w:eastAsiaTheme="minorEastAsia"/>
          <w:color w:val="000000"/>
          <w:w w:val="100"/>
        </w:rPr>
        <w:t xml:space="preserve"> детей </w:t>
      </w:r>
      <w:r w:rsidR="00CD7436" w:rsidRPr="002B5A8D">
        <w:rPr>
          <w:rFonts w:eastAsiaTheme="minorEastAsia"/>
          <w:color w:val="000000"/>
          <w:w w:val="100"/>
        </w:rPr>
        <w:t xml:space="preserve"> льготных категорий состоит на учете в школе. В рамках краевой акц</w:t>
      </w:r>
      <w:r>
        <w:rPr>
          <w:rFonts w:eastAsiaTheme="minorEastAsia"/>
          <w:color w:val="000000"/>
          <w:w w:val="100"/>
        </w:rPr>
        <w:t>ии «Помоги собраться в школу» 38</w:t>
      </w:r>
      <w:r w:rsidR="0065146B">
        <w:rPr>
          <w:rFonts w:eastAsiaTheme="minorEastAsia"/>
          <w:color w:val="000000"/>
          <w:w w:val="100"/>
        </w:rPr>
        <w:t xml:space="preserve"> </w:t>
      </w:r>
      <w:r w:rsidR="00B97BFF" w:rsidRPr="002B5A8D">
        <w:rPr>
          <w:rFonts w:eastAsiaTheme="minorEastAsia"/>
          <w:color w:val="000000"/>
          <w:w w:val="100"/>
        </w:rPr>
        <w:t xml:space="preserve"> </w:t>
      </w:r>
      <w:r>
        <w:rPr>
          <w:rFonts w:eastAsiaTheme="minorEastAsia"/>
          <w:color w:val="000000"/>
          <w:w w:val="100"/>
        </w:rPr>
        <w:t>об</w:t>
      </w:r>
      <w:r w:rsidR="00B97BFF" w:rsidRPr="002B5A8D">
        <w:rPr>
          <w:rFonts w:eastAsiaTheme="minorEastAsia"/>
          <w:color w:val="000000"/>
          <w:w w:val="100"/>
        </w:rPr>
        <w:t>уча</w:t>
      </w:r>
      <w:r>
        <w:rPr>
          <w:rFonts w:eastAsiaTheme="minorEastAsia"/>
          <w:color w:val="000000"/>
          <w:w w:val="100"/>
        </w:rPr>
        <w:t>ю</w:t>
      </w:r>
      <w:r w:rsidR="00B97BFF" w:rsidRPr="002B5A8D">
        <w:rPr>
          <w:rFonts w:eastAsiaTheme="minorEastAsia"/>
          <w:color w:val="000000"/>
          <w:w w:val="100"/>
        </w:rPr>
        <w:t xml:space="preserve">щимся </w:t>
      </w:r>
      <w:r w:rsidR="00CD7436" w:rsidRPr="002B5A8D">
        <w:rPr>
          <w:rFonts w:eastAsiaTheme="minorEastAsia"/>
          <w:color w:val="000000"/>
          <w:w w:val="100"/>
        </w:rPr>
        <w:t xml:space="preserve"> данной к</w:t>
      </w:r>
      <w:r w:rsidR="00CD7436" w:rsidRPr="002B5A8D">
        <w:rPr>
          <w:rFonts w:eastAsiaTheme="minorEastAsia"/>
          <w:color w:val="000000"/>
          <w:w w:val="100"/>
        </w:rPr>
        <w:t>а</w:t>
      </w:r>
      <w:r w:rsidR="00CD7436" w:rsidRPr="002B5A8D">
        <w:rPr>
          <w:rFonts w:eastAsiaTheme="minorEastAsia"/>
          <w:color w:val="000000"/>
          <w:w w:val="100"/>
        </w:rPr>
        <w:t xml:space="preserve">тегории были обеспечены канцелярскими товарами, одеждой, обувью.  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w w:val="100"/>
          <w:lang w:eastAsia="zh-CN"/>
        </w:rPr>
        <w:t>С учетом гендерного состава  обучающихся, нами были спланированы и реализованы следующие направления внеурочной деятельности учащихся: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 xml:space="preserve"> – для мальчиков (спортивные секции, кружок технического творч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ства, участие в военно-патриотических играх), 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- для девочек – (кружки художественно-эстетического  цикла, уч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 xml:space="preserve">стие в проектной деятельности социального направления, дизайн). </w:t>
      </w:r>
    </w:p>
    <w:p w:rsidR="00CD7436" w:rsidRPr="002B5A8D" w:rsidRDefault="00424E7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noProof/>
          <w:w w:val="100"/>
        </w:rPr>
        <w:drawing>
          <wp:inline distT="0" distB="0" distL="0" distR="0">
            <wp:extent cx="1543050" cy="107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6" cy="1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62075" cy="1038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04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04925" cy="10835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4" cy="109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14450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84" cy="104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93C" w:rsidRPr="002B5A8D" w:rsidRDefault="0005193C" w:rsidP="00C260A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w w:val="100"/>
          <w:lang w:eastAsia="zh-CN"/>
        </w:rPr>
      </w:pP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Проведение в системе профилактической рабо</w:t>
      </w:r>
      <w:r w:rsidRPr="002B5A8D">
        <w:rPr>
          <w:w w:val="100"/>
          <w:lang w:eastAsia="zh-CN"/>
        </w:rPr>
        <w:softHyphen/>
        <w:t>ты по предупрежд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>нию правонарушений позво</w:t>
      </w:r>
      <w:r w:rsidRPr="002B5A8D">
        <w:rPr>
          <w:w w:val="100"/>
          <w:lang w:eastAsia="zh-CN"/>
        </w:rPr>
        <w:softHyphen/>
        <w:t>лило уменьшить число учащихся, состоящих на учете в комиссии по делам несовершеннолетних и внутришкольном учете, в школе нет учащихся склонных к бродяжничеству, состоящих на учете у нарколога, условно осужденных.</w:t>
      </w:r>
    </w:p>
    <w:p w:rsidR="00901E2C" w:rsidRPr="002B5A8D" w:rsidRDefault="00901E2C" w:rsidP="00C260AC">
      <w:pPr>
        <w:spacing w:line="276" w:lineRule="auto"/>
        <w:jc w:val="both"/>
        <w:rPr>
          <w:w w:val="100"/>
          <w:lang w:eastAsia="zh-CN"/>
        </w:rPr>
      </w:pPr>
    </w:p>
    <w:p w:rsidR="00B72ACD" w:rsidRPr="0065146B" w:rsidRDefault="00B72ACD" w:rsidP="009670B8">
      <w:pPr>
        <w:numPr>
          <w:ilvl w:val="0"/>
          <w:numId w:val="28"/>
        </w:numPr>
        <w:suppressAutoHyphens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Содержание образовательной деятельности</w:t>
      </w:r>
    </w:p>
    <w:p w:rsidR="00B72ACD" w:rsidRPr="002B5A8D" w:rsidRDefault="00275CAF" w:rsidP="00C260AC">
      <w:pPr>
        <w:shd w:val="clear" w:color="auto" w:fill="FFFFFF"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 xml:space="preserve">7.1. </w:t>
      </w:r>
      <w:r w:rsidR="000725E9" w:rsidRPr="002B5A8D">
        <w:rPr>
          <w:b/>
          <w:i/>
          <w:w w:val="100"/>
          <w:lang w:eastAsia="zh-CN"/>
        </w:rPr>
        <w:t>Основная о</w:t>
      </w:r>
      <w:r w:rsidRPr="002B5A8D">
        <w:rPr>
          <w:b/>
          <w:i/>
          <w:w w:val="100"/>
          <w:lang w:eastAsia="zh-CN"/>
        </w:rPr>
        <w:t>бразовательная программа</w:t>
      </w:r>
      <w:r w:rsidR="000725E9" w:rsidRPr="002B5A8D">
        <w:rPr>
          <w:b/>
          <w:i/>
          <w:w w:val="100"/>
          <w:lang w:eastAsia="zh-CN"/>
        </w:rPr>
        <w:t xml:space="preserve"> учреждения</w:t>
      </w:r>
    </w:p>
    <w:p w:rsidR="00B72ACD" w:rsidRPr="002B5A8D" w:rsidRDefault="00B72ACD" w:rsidP="00C260AC">
      <w:pPr>
        <w:shd w:val="clear" w:color="auto" w:fill="FFFFFF"/>
        <w:spacing w:line="274" w:lineRule="exact"/>
        <w:ind w:left="158"/>
        <w:jc w:val="both"/>
        <w:rPr>
          <w:w w:val="100"/>
          <w:lang w:eastAsia="zh-CN"/>
        </w:rPr>
      </w:pPr>
    </w:p>
    <w:p w:rsidR="00B72ACD" w:rsidRPr="002B5A8D" w:rsidRDefault="00A01BB0" w:rsidP="00C260AC">
      <w:pPr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30 мая 2011</w:t>
      </w:r>
      <w:r w:rsidR="00B72ACD" w:rsidRPr="002B5A8D">
        <w:rPr>
          <w:w w:val="100"/>
          <w:lang w:eastAsia="zh-CN"/>
        </w:rPr>
        <w:t xml:space="preserve"> года разработана и введена в действие  </w:t>
      </w:r>
      <w:r w:rsidRPr="002B5A8D">
        <w:rPr>
          <w:w w:val="100"/>
          <w:lang w:eastAsia="zh-CN"/>
        </w:rPr>
        <w:t xml:space="preserve">Основная </w:t>
      </w:r>
      <w:r w:rsidR="00B72ACD" w:rsidRPr="002B5A8D">
        <w:rPr>
          <w:w w:val="100"/>
          <w:lang w:eastAsia="zh-CN"/>
        </w:rPr>
        <w:t>обр</w:t>
      </w:r>
      <w:r w:rsidR="00B72ACD" w:rsidRPr="002B5A8D">
        <w:rPr>
          <w:w w:val="100"/>
          <w:lang w:eastAsia="zh-CN"/>
        </w:rPr>
        <w:t>а</w:t>
      </w:r>
      <w:r w:rsidR="00B72ACD" w:rsidRPr="002B5A8D">
        <w:rPr>
          <w:w w:val="100"/>
          <w:lang w:eastAsia="zh-CN"/>
        </w:rPr>
        <w:t xml:space="preserve">зовательная программа </w:t>
      </w:r>
      <w:r w:rsidRPr="002B5A8D">
        <w:rPr>
          <w:w w:val="100"/>
          <w:lang w:eastAsia="zh-CN"/>
        </w:rPr>
        <w:t>начального общего образования</w:t>
      </w:r>
      <w:r w:rsidR="00B72ACD" w:rsidRPr="002B5A8D">
        <w:rPr>
          <w:w w:val="100"/>
          <w:lang w:eastAsia="zh-CN"/>
        </w:rPr>
        <w:t xml:space="preserve">, </w:t>
      </w:r>
      <w:r w:rsidRPr="002B5A8D">
        <w:rPr>
          <w:w w:val="100"/>
          <w:lang w:eastAsia="zh-CN"/>
        </w:rPr>
        <w:t xml:space="preserve">30 августа 2012 года основная образовательная программа основной школы, </w:t>
      </w:r>
      <w:r w:rsidR="00661750">
        <w:rPr>
          <w:w w:val="100"/>
          <w:lang w:eastAsia="zh-CN"/>
        </w:rPr>
        <w:t>30 августа 2017 года основная образовательная программа среднего общего образов</w:t>
      </w:r>
      <w:r w:rsidR="00661750">
        <w:rPr>
          <w:w w:val="100"/>
          <w:lang w:eastAsia="zh-CN"/>
        </w:rPr>
        <w:t>а</w:t>
      </w:r>
      <w:r w:rsidR="00661750">
        <w:rPr>
          <w:w w:val="100"/>
          <w:lang w:eastAsia="zh-CN"/>
        </w:rPr>
        <w:t xml:space="preserve">ния, </w:t>
      </w:r>
      <w:r w:rsidR="00B72ACD" w:rsidRPr="002B5A8D">
        <w:rPr>
          <w:w w:val="100"/>
          <w:lang w:eastAsia="zh-CN"/>
        </w:rPr>
        <w:t>кото</w:t>
      </w:r>
      <w:r w:rsidRPr="002B5A8D">
        <w:rPr>
          <w:w w:val="100"/>
          <w:lang w:eastAsia="zh-CN"/>
        </w:rPr>
        <w:t>рые</w:t>
      </w:r>
      <w:r w:rsidR="00B72ACD" w:rsidRPr="002B5A8D">
        <w:rPr>
          <w:w w:val="100"/>
          <w:lang w:eastAsia="zh-CN"/>
        </w:rPr>
        <w:t xml:space="preserve"> явля</w:t>
      </w:r>
      <w:r w:rsidRPr="002B5A8D">
        <w:rPr>
          <w:w w:val="100"/>
          <w:lang w:eastAsia="zh-CN"/>
        </w:rPr>
        <w:t>ю</w:t>
      </w:r>
      <w:r w:rsidR="00B72ACD" w:rsidRPr="002B5A8D">
        <w:rPr>
          <w:w w:val="100"/>
          <w:lang w:eastAsia="zh-CN"/>
        </w:rPr>
        <w:t>тся нормативным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докумен</w:t>
      </w:r>
      <w:r w:rsidRPr="002B5A8D">
        <w:rPr>
          <w:w w:val="100"/>
          <w:lang w:eastAsia="zh-CN"/>
        </w:rPr>
        <w:t>тами</w:t>
      </w:r>
      <w:r w:rsidR="00B72ACD" w:rsidRPr="002B5A8D">
        <w:rPr>
          <w:w w:val="100"/>
          <w:lang w:eastAsia="zh-CN"/>
        </w:rPr>
        <w:t>, определяющим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цели и ценности образова</w:t>
      </w:r>
      <w:r w:rsidRPr="002B5A8D">
        <w:rPr>
          <w:w w:val="100"/>
          <w:lang w:eastAsia="zh-CN"/>
        </w:rPr>
        <w:t>ния в</w:t>
      </w:r>
      <w:r w:rsidR="00661750">
        <w:rPr>
          <w:w w:val="100"/>
          <w:lang w:eastAsia="zh-CN"/>
        </w:rPr>
        <w:t xml:space="preserve"> М</w:t>
      </w:r>
      <w:r w:rsidRPr="002B5A8D">
        <w:rPr>
          <w:w w:val="100"/>
          <w:lang w:eastAsia="zh-CN"/>
        </w:rPr>
        <w:t>униципальном</w:t>
      </w:r>
      <w:r w:rsidR="00B72ACD" w:rsidRPr="002B5A8D">
        <w:rPr>
          <w:w w:val="100"/>
          <w:lang w:eastAsia="zh-CN"/>
        </w:rPr>
        <w:t xml:space="preserve"> общеобразовательном учре</w:t>
      </w:r>
      <w:r w:rsidR="00B72ACD" w:rsidRPr="002B5A8D">
        <w:rPr>
          <w:w w:val="100"/>
          <w:lang w:eastAsia="zh-CN"/>
        </w:rPr>
        <w:t>ж</w:t>
      </w:r>
      <w:r w:rsidR="00B72ACD" w:rsidRPr="002B5A8D">
        <w:rPr>
          <w:w w:val="100"/>
          <w:lang w:eastAsia="zh-CN"/>
        </w:rPr>
        <w:t>де</w:t>
      </w:r>
      <w:r w:rsidRPr="002B5A8D">
        <w:rPr>
          <w:w w:val="100"/>
          <w:lang w:eastAsia="zh-CN"/>
        </w:rPr>
        <w:t>нии средней</w:t>
      </w:r>
      <w:r w:rsidR="00B72ACD" w:rsidRPr="002B5A8D">
        <w:rPr>
          <w:w w:val="100"/>
          <w:lang w:eastAsia="zh-CN"/>
        </w:rPr>
        <w:t xml:space="preserve"> общеобразова</w:t>
      </w:r>
      <w:r w:rsidRPr="002B5A8D">
        <w:rPr>
          <w:w w:val="100"/>
          <w:lang w:eastAsia="zh-CN"/>
        </w:rPr>
        <w:t>тельной школе № 37</w:t>
      </w:r>
      <w:r w:rsidR="00B72ACD" w:rsidRPr="002B5A8D">
        <w:rPr>
          <w:w w:val="100"/>
          <w:lang w:eastAsia="zh-CN"/>
        </w:rPr>
        <w:t>,  характеризующим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  содержание образования, особенности организации образовательного пр</w:t>
      </w:r>
      <w:r w:rsidR="00B72ACD" w:rsidRPr="002B5A8D">
        <w:rPr>
          <w:w w:val="100"/>
          <w:lang w:eastAsia="zh-CN"/>
        </w:rPr>
        <w:t>о</w:t>
      </w:r>
      <w:r w:rsidR="00B72ACD" w:rsidRPr="002B5A8D">
        <w:rPr>
          <w:w w:val="100"/>
          <w:lang w:eastAsia="zh-CN"/>
        </w:rPr>
        <w:t>цесса, учитывающих  образовательные потребности, возможности и ос</w:t>
      </w:r>
      <w:r w:rsidR="00B72ACD" w:rsidRPr="002B5A8D">
        <w:rPr>
          <w:w w:val="100"/>
          <w:lang w:eastAsia="zh-CN"/>
        </w:rPr>
        <w:t>о</w:t>
      </w:r>
      <w:r w:rsidR="00B72ACD" w:rsidRPr="002B5A8D">
        <w:rPr>
          <w:w w:val="100"/>
          <w:lang w:eastAsia="zh-CN"/>
        </w:rPr>
        <w:t>бенности развития обучающихся, их родителей, общественности и соци</w:t>
      </w:r>
      <w:r w:rsidR="00B72ACD" w:rsidRPr="002B5A8D">
        <w:rPr>
          <w:w w:val="100"/>
          <w:lang w:eastAsia="zh-CN"/>
        </w:rPr>
        <w:t>у</w:t>
      </w:r>
      <w:r w:rsidR="00B72ACD" w:rsidRPr="002B5A8D">
        <w:rPr>
          <w:w w:val="100"/>
          <w:lang w:eastAsia="zh-CN"/>
        </w:rPr>
        <w:t>ма.</w:t>
      </w:r>
    </w:p>
    <w:p w:rsidR="00B72ACD" w:rsidRPr="002B5A8D" w:rsidRDefault="00A01BB0" w:rsidP="00C260AC">
      <w:pPr>
        <w:pStyle w:val="31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Общей целью образовательных программ</w:t>
      </w:r>
      <w:r w:rsidR="00B72ACD" w:rsidRPr="002B5A8D">
        <w:rPr>
          <w:sz w:val="28"/>
          <w:szCs w:val="28"/>
        </w:rPr>
        <w:t xml:space="preserve"> является создание условий для формирования ключевых компетентностей обучающихся и воспитанников, способных к успешной социализации в обществе и активной адаптации на рынке труда.</w:t>
      </w:r>
    </w:p>
    <w:p w:rsidR="00B72ACD" w:rsidRPr="002B5A8D" w:rsidRDefault="00B72ACD" w:rsidP="00C260AC">
      <w:pPr>
        <w:pStyle w:val="31"/>
        <w:overflowPunct w:val="0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Достижение цели обеспечивается решением следующих задач: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 и воспитанников;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системы мониторинга качества образования, основным индикатором которого  является уровень образованности, а также степень удовлетворенности обучающихся качеством образовательных услуг;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внедрение гуманистического, личностно-ориентированного образования, элементов развивающего обучения, а также передовых технологий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непосредственного участия каждого учащегося во всех видах учебной  деятельности для формирования социокультурной воспитательной среды, самовыражения и саморазвития;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возможности учащимся овладения содержанием образования повышенного уровня в определенной области знаний за счет введения спецкурсов, факультативных занятий  в классах начальной, основной и средней школы;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сохранение и укрепление здоровья детей за счет создания условий здоровьесберегающей организации учебного процесса; организации мониторинга физического здоровья учащихся и обеспечение медико-психолого -педагогического сопровождения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высокого профессионального уровня всех категорий работников школы.</w:t>
      </w:r>
    </w:p>
    <w:p w:rsidR="00B4251A" w:rsidRDefault="00B4251A" w:rsidP="00EF4E6E">
      <w:pPr>
        <w:jc w:val="both"/>
        <w:rPr>
          <w:b/>
          <w:i/>
          <w:iCs/>
          <w:w w:val="100"/>
        </w:rPr>
      </w:pPr>
    </w:p>
    <w:p w:rsidR="00A01BB0" w:rsidRPr="00F4618D" w:rsidRDefault="00A01BB0" w:rsidP="00C260AC">
      <w:pPr>
        <w:ind w:firstLine="357"/>
        <w:jc w:val="both"/>
        <w:rPr>
          <w:b/>
          <w:i/>
          <w:iCs/>
          <w:w w:val="100"/>
        </w:rPr>
      </w:pPr>
      <w:r w:rsidRPr="00F4618D">
        <w:rPr>
          <w:b/>
          <w:i/>
          <w:iCs/>
          <w:w w:val="100"/>
        </w:rPr>
        <w:t>7</w:t>
      </w:r>
      <w:r w:rsidR="000725E9" w:rsidRPr="00F4618D">
        <w:rPr>
          <w:b/>
          <w:i/>
          <w:iCs/>
          <w:w w:val="100"/>
        </w:rPr>
        <w:t>.2. Учебный план</w:t>
      </w:r>
    </w:p>
    <w:p w:rsidR="0063333B" w:rsidRPr="00F4618D" w:rsidRDefault="0063333B" w:rsidP="0063333B">
      <w:pPr>
        <w:rPr>
          <w:iCs/>
          <w:w w:val="100"/>
        </w:rPr>
      </w:pPr>
      <w:r w:rsidRPr="00F4618D">
        <w:rPr>
          <w:iCs/>
          <w:w w:val="100"/>
        </w:rPr>
        <w:t>С текстом учебного плана можно познакомиться, пройдя по ссылке:</w:t>
      </w:r>
    </w:p>
    <w:p w:rsidR="0063333B" w:rsidRPr="0063333B" w:rsidRDefault="00E07382" w:rsidP="0063333B">
      <w:pPr>
        <w:rPr>
          <w:w w:val="100"/>
        </w:rPr>
      </w:pPr>
      <w:hyperlink r:id="rId20" w:history="1">
        <w:r w:rsidR="0063333B" w:rsidRPr="0063333B">
          <w:rPr>
            <w:rStyle w:val="a8"/>
            <w:w w:val="100"/>
          </w:rPr>
          <w:t>http://xn--37-6kc3bpzga8a.xn--p1ai/uchyoba/uchebnyy-plan/poyasnitelnaya-zapiska-k-uch-planu-na-2014-2015-g/</w:t>
        </w:r>
      </w:hyperlink>
    </w:p>
    <w:p w:rsidR="00F60CE8" w:rsidRPr="002B5A8D" w:rsidRDefault="00F60CE8" w:rsidP="00C260AC">
      <w:pPr>
        <w:rPr>
          <w:w w:val="100"/>
        </w:rPr>
      </w:pPr>
    </w:p>
    <w:p w:rsidR="003551A6" w:rsidRDefault="003551A6" w:rsidP="00C260AC">
      <w:pPr>
        <w:spacing w:line="276" w:lineRule="auto"/>
        <w:jc w:val="both"/>
        <w:rPr>
          <w:w w:val="100"/>
          <w:lang w:eastAsia="zh-CN"/>
        </w:rPr>
      </w:pPr>
      <w:bookmarkStart w:id="0" w:name="_GoBack"/>
      <w:bookmarkEnd w:id="0"/>
    </w:p>
    <w:p w:rsidR="00EF4E6E" w:rsidRPr="002B5A8D" w:rsidRDefault="00EF4E6E" w:rsidP="00C260AC">
      <w:pPr>
        <w:spacing w:line="276" w:lineRule="auto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t>7.3. Образовательные программы</w:t>
      </w:r>
    </w:p>
    <w:p w:rsidR="005E1D9C" w:rsidRPr="002B5A8D" w:rsidRDefault="005E1D9C" w:rsidP="00C260AC">
      <w:pPr>
        <w:rPr>
          <w:b/>
          <w:i/>
          <w:w w:val="100"/>
        </w:rPr>
      </w:pPr>
    </w:p>
    <w:p w:rsidR="005E1D9C" w:rsidRPr="002B5A8D" w:rsidRDefault="0065146B" w:rsidP="00C260AC">
      <w:pPr>
        <w:jc w:val="both"/>
        <w:rPr>
          <w:w w:val="100"/>
          <w:lang w:eastAsia="zh-CN"/>
        </w:rPr>
      </w:pPr>
      <w:r>
        <w:rPr>
          <w:w w:val="100"/>
          <w:lang w:eastAsia="zh-CN"/>
        </w:rPr>
        <w:t xml:space="preserve">          </w:t>
      </w:r>
      <w:r w:rsidR="005E1D9C" w:rsidRPr="002B5A8D">
        <w:rPr>
          <w:w w:val="100"/>
          <w:lang w:eastAsia="zh-CN"/>
        </w:rPr>
        <w:t>Реализуемые общеобразовательным учреждением образовательные программы соответствуют параметрам учебного плана, нормативам пр</w:t>
      </w:r>
      <w:r w:rsidR="005E1D9C" w:rsidRPr="002B5A8D">
        <w:rPr>
          <w:w w:val="100"/>
          <w:lang w:eastAsia="zh-CN"/>
        </w:rPr>
        <w:t>и</w:t>
      </w:r>
      <w:r w:rsidR="005E1D9C" w:rsidRPr="002B5A8D">
        <w:rPr>
          <w:w w:val="100"/>
          <w:lang w:eastAsia="zh-CN"/>
        </w:rPr>
        <w:t>мерных программ общего образования, целям и задачам образовательной программы учреждения, перечню в лицензии образовательного учрежд</w:t>
      </w:r>
      <w:r w:rsidR="005E1D9C" w:rsidRPr="002B5A8D">
        <w:rPr>
          <w:w w:val="100"/>
          <w:lang w:eastAsia="zh-CN"/>
        </w:rPr>
        <w:t>е</w:t>
      </w:r>
      <w:r w:rsidR="005E1D9C" w:rsidRPr="002B5A8D">
        <w:rPr>
          <w:w w:val="100"/>
          <w:lang w:eastAsia="zh-CN"/>
        </w:rPr>
        <w:t>ния, минимуму содержания образования.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Используемый учебно-методический комплекс (учебники, учебные пособия, дидактические материалы) соответствуют учебному плану ОУ и заявленным образовательным программам.</w:t>
      </w:r>
    </w:p>
    <w:p w:rsidR="005E1D9C" w:rsidRPr="002B5A8D" w:rsidRDefault="005E1D9C" w:rsidP="00C260AC">
      <w:pPr>
        <w:spacing w:line="276" w:lineRule="auto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Все учебные курсы обеспечены программами (примерные программы начального общего образо</w:t>
      </w:r>
      <w:r w:rsidR="00710D9D" w:rsidRPr="002B5A8D">
        <w:rPr>
          <w:w w:val="100"/>
          <w:lang w:eastAsia="zh-CN"/>
        </w:rPr>
        <w:t>вания; программы к УМК «Школа 2100», «Шк</w:t>
      </w:r>
      <w:r w:rsidR="00710D9D" w:rsidRPr="002B5A8D">
        <w:rPr>
          <w:w w:val="100"/>
          <w:lang w:eastAsia="zh-CN"/>
        </w:rPr>
        <w:t>о</w:t>
      </w:r>
      <w:r w:rsidR="00710D9D" w:rsidRPr="002B5A8D">
        <w:rPr>
          <w:w w:val="100"/>
          <w:lang w:eastAsia="zh-CN"/>
        </w:rPr>
        <w:lastRenderedPageBreak/>
        <w:t>лы России», ОС «</w:t>
      </w:r>
      <w:r w:rsidR="00AC5275" w:rsidRPr="002B5A8D">
        <w:rPr>
          <w:w w:val="100"/>
          <w:lang w:eastAsia="zh-CN"/>
        </w:rPr>
        <w:t>Занкова</w:t>
      </w:r>
      <w:r w:rsidRPr="002B5A8D">
        <w:rPr>
          <w:w w:val="100"/>
          <w:lang w:eastAsia="zh-CN"/>
        </w:rPr>
        <w:t>», рабочие программы учебных курсов, разраб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>танные педагогами с учётом ФГОС НОО</w:t>
      </w:r>
      <w:r w:rsidR="00AC5275" w:rsidRPr="002B5A8D">
        <w:rPr>
          <w:w w:val="100"/>
          <w:lang w:eastAsia="zh-CN"/>
        </w:rPr>
        <w:t xml:space="preserve"> и ООО</w:t>
      </w:r>
      <w:r w:rsidRPr="002B5A8D">
        <w:rPr>
          <w:w w:val="100"/>
          <w:lang w:eastAsia="zh-CN"/>
        </w:rPr>
        <w:t>, авторские и адаптир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 xml:space="preserve">ванные </w:t>
      </w:r>
      <w:r w:rsidR="00AC5275" w:rsidRPr="002B5A8D">
        <w:rPr>
          <w:w w:val="100"/>
          <w:lang w:eastAsia="zh-CN"/>
        </w:rPr>
        <w:t>программы)</w:t>
      </w:r>
      <w:r w:rsidRPr="002B5A8D">
        <w:rPr>
          <w:w w:val="100"/>
          <w:lang w:eastAsia="zh-CN"/>
        </w:rPr>
        <w:t>, комплектами таблиц и наглядных пособий, мульт</w:t>
      </w:r>
      <w:r w:rsidRPr="002B5A8D">
        <w:rPr>
          <w:w w:val="100"/>
          <w:lang w:eastAsia="zh-CN"/>
        </w:rPr>
        <w:t>и</w:t>
      </w:r>
      <w:r w:rsidRPr="002B5A8D">
        <w:rPr>
          <w:w w:val="100"/>
          <w:lang w:eastAsia="zh-CN"/>
        </w:rPr>
        <w:t>медийными пособиями, учебниками согласно   Федеральному перечню учебников, рекомендованных и допущенных Министерством образования и науки Российской Федерации к использованию в обра</w:t>
      </w:r>
      <w:r w:rsidR="000725E9" w:rsidRPr="002B5A8D">
        <w:rPr>
          <w:w w:val="100"/>
          <w:lang w:eastAsia="zh-CN"/>
        </w:rPr>
        <w:t>зовательных учр</w:t>
      </w:r>
      <w:r w:rsidR="000725E9" w:rsidRPr="002B5A8D">
        <w:rPr>
          <w:w w:val="100"/>
          <w:lang w:eastAsia="zh-CN"/>
        </w:rPr>
        <w:t>е</w:t>
      </w:r>
      <w:r w:rsidR="00661750">
        <w:rPr>
          <w:w w:val="100"/>
          <w:lang w:eastAsia="zh-CN"/>
        </w:rPr>
        <w:t>ждениях  на 2016-2017</w:t>
      </w:r>
      <w:r w:rsidRPr="002B5A8D">
        <w:rPr>
          <w:w w:val="100"/>
          <w:lang w:eastAsia="zh-CN"/>
        </w:rPr>
        <w:t xml:space="preserve"> учебный год </w:t>
      </w:r>
      <w:r w:rsidR="00015DC6" w:rsidRPr="002B5A8D">
        <w:rPr>
          <w:w w:val="100"/>
          <w:lang w:eastAsia="zh-CN"/>
        </w:rPr>
        <w:t>(приказ Минобрнауки России от 31 марта  2014 года № 253</w:t>
      </w:r>
      <w:r w:rsidRPr="002B5A8D">
        <w:rPr>
          <w:w w:val="100"/>
          <w:lang w:eastAsia="zh-CN"/>
        </w:rPr>
        <w:t xml:space="preserve">), методическими пособиями. </w:t>
      </w:r>
    </w:p>
    <w:p w:rsidR="000725E9" w:rsidRPr="002B5A8D" w:rsidRDefault="005E1D9C" w:rsidP="00C260AC">
      <w:pPr>
        <w:spacing w:line="276" w:lineRule="auto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Реализация данного учебного плана предоставляет  возможность  п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>лучить базовое образование, позволяет удовлетворить социальный заказ родителей, образовательные запросы и познавательные интересы обуча</w:t>
      </w:r>
      <w:r w:rsidRPr="002B5A8D">
        <w:rPr>
          <w:w w:val="100"/>
          <w:lang w:eastAsia="zh-CN"/>
        </w:rPr>
        <w:t>ю</w:t>
      </w:r>
      <w:r w:rsidRPr="002B5A8D">
        <w:rPr>
          <w:w w:val="100"/>
          <w:lang w:eastAsia="zh-CN"/>
        </w:rPr>
        <w:t>щихся, что соответствует целям и задачам образовательной программы школы.</w:t>
      </w:r>
    </w:p>
    <w:p w:rsidR="008B3420" w:rsidRPr="002B5A8D" w:rsidRDefault="008B3420" w:rsidP="00C260AC">
      <w:pPr>
        <w:spacing w:line="276" w:lineRule="auto"/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autoSpaceDE w:val="0"/>
        <w:autoSpaceDN w:val="0"/>
        <w:adjustRightInd w:val="0"/>
        <w:spacing w:line="360" w:lineRule="auto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7.4. Расписание уроков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Расписание уроков составлено с учетом дневной и недельной умс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 xml:space="preserve">венной работоспособности обучающихся и шкалой трудности учебных предметов. 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I ступени обучения основные предметы проводятся на 2 - 3-х уроках, а для обучающихся II и III ступени образования - на 2, 3, 4 уроках. Число уроков в день не превышает более 5 в начальных классах (кроме первого класса) и более 6 уроков - в 5 - 11 классах.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1-х классов в сентябре месяце соблюдается «ст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пенчатый» ме</w:t>
      </w:r>
      <w:r w:rsidR="00AC5275" w:rsidRPr="002B5A8D">
        <w:rPr>
          <w:w w:val="100"/>
          <w:lang w:eastAsia="zh-CN"/>
        </w:rPr>
        <w:t>тод учебной нагрузкой.  В</w:t>
      </w:r>
      <w:r w:rsidRPr="002B5A8D">
        <w:rPr>
          <w:w w:val="100"/>
          <w:lang w:eastAsia="zh-CN"/>
        </w:rPr>
        <w:t xml:space="preserve"> 1 классах в расписании пред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смотрена динамическая пауза в середине учебного дня.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Учебная нагрузка в течение недели распределена таким образом, что наибольший ее объем приходится на вторник и среду. В эти дни в распис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ние уроков включены предметы, соответствующие наивысшему баллу по шкале трудности.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Выводы:</w:t>
      </w:r>
    </w:p>
    <w:p w:rsidR="005E1D9C" w:rsidRPr="002B5A8D" w:rsidRDefault="005E1D9C" w:rsidP="009670B8">
      <w:pPr>
        <w:numPr>
          <w:ilvl w:val="0"/>
          <w:numId w:val="30"/>
        </w:numPr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Учебный план соответствует заявленным образовательным программам в части реализации программ начального общег</w:t>
      </w:r>
      <w:r w:rsidR="00AC5275" w:rsidRPr="002B5A8D">
        <w:rPr>
          <w:w w:val="100"/>
          <w:lang w:eastAsia="zh-CN"/>
        </w:rPr>
        <w:t>о, основного общего, среднего</w:t>
      </w:r>
      <w:r w:rsidRPr="002B5A8D">
        <w:rPr>
          <w:w w:val="100"/>
          <w:lang w:eastAsia="zh-CN"/>
        </w:rPr>
        <w:t xml:space="preserve"> общего образования.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Се</w:t>
      </w:r>
      <w:r w:rsidR="00661750">
        <w:rPr>
          <w:w w:val="100"/>
          <w:lang w:eastAsia="zh-CN"/>
        </w:rPr>
        <w:t>тка часов учебного плана на 2016-2017</w:t>
      </w:r>
      <w:r w:rsidRPr="002B5A8D">
        <w:rPr>
          <w:w w:val="100"/>
          <w:lang w:eastAsia="zh-CN"/>
        </w:rPr>
        <w:t xml:space="preserve"> учебный год полностью соо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>ветствует по структуре рекомендованным региональным учебным пл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ном (инвариантный, региональный  и компонент образовательного у</w:t>
      </w:r>
      <w:r w:rsidRPr="002B5A8D">
        <w:rPr>
          <w:w w:val="100"/>
          <w:lang w:eastAsia="zh-CN"/>
        </w:rPr>
        <w:t>ч</w:t>
      </w:r>
      <w:r w:rsidRPr="002B5A8D">
        <w:rPr>
          <w:w w:val="100"/>
          <w:lang w:eastAsia="zh-CN"/>
        </w:rPr>
        <w:t xml:space="preserve">реждения, внеурочная деятельность). 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Обеспеченность программами учебных дисциплин составляет 100%.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lastRenderedPageBreak/>
        <w:t>Программное обеспечение учебного плана соответствует уровню и н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правленности реализуемых образовательных программ</w:t>
      </w:r>
    </w:p>
    <w:p w:rsidR="005E1D9C" w:rsidRPr="002B5A8D" w:rsidRDefault="005E1D9C" w:rsidP="00C260AC">
      <w:pPr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t>7.5. Анализ выполнения учебного плана</w:t>
      </w:r>
    </w:p>
    <w:p w:rsidR="00275CAF" w:rsidRPr="002B5A8D" w:rsidRDefault="00275CAF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Выполнение учебных программ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 xml:space="preserve">Все </w:t>
      </w:r>
      <w:r w:rsidR="00661750">
        <w:rPr>
          <w:w w:val="100"/>
        </w:rPr>
        <w:t>учебные программы по итогам 2016-2017</w:t>
      </w:r>
      <w:r w:rsidRPr="002B5A8D">
        <w:rPr>
          <w:w w:val="100"/>
        </w:rPr>
        <w:t xml:space="preserve"> учебного года выпо</w:t>
      </w:r>
      <w:r w:rsidRPr="002B5A8D">
        <w:rPr>
          <w:w w:val="100"/>
        </w:rPr>
        <w:t>л</w:t>
      </w:r>
      <w:r w:rsidRPr="002B5A8D">
        <w:rPr>
          <w:w w:val="100"/>
        </w:rPr>
        <w:t>нены в по</w:t>
      </w:r>
      <w:r w:rsidRPr="002B5A8D">
        <w:rPr>
          <w:w w:val="100"/>
        </w:rPr>
        <w:t>л</w:t>
      </w:r>
      <w:r w:rsidRPr="002B5A8D">
        <w:rPr>
          <w:w w:val="100"/>
        </w:rPr>
        <w:t xml:space="preserve">ном объеме. 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35480" cy="1451610"/>
            <wp:effectExtent l="171450" t="133350" r="369570" b="300990"/>
            <wp:wrapThrough wrapText="bothSides">
              <wp:wrapPolygon edited="0">
                <wp:start x="2339" y="-1984"/>
                <wp:lineTo x="638" y="-1701"/>
                <wp:lineTo x="-1913" y="850"/>
                <wp:lineTo x="-1913" y="20693"/>
                <wp:lineTo x="-638" y="25228"/>
                <wp:lineTo x="1276" y="26079"/>
                <wp:lineTo x="22535" y="26079"/>
                <wp:lineTo x="22961" y="26079"/>
                <wp:lineTo x="24024" y="25512"/>
                <wp:lineTo x="24024" y="25228"/>
                <wp:lineTo x="24449" y="25228"/>
                <wp:lineTo x="25512" y="21543"/>
                <wp:lineTo x="25512" y="2551"/>
                <wp:lineTo x="25724" y="1134"/>
                <wp:lineTo x="23173" y="-1701"/>
                <wp:lineTo x="21472" y="-1984"/>
                <wp:lineTo x="2339" y="-1984"/>
              </wp:wrapPolygon>
            </wp:wrapThrough>
            <wp:docPr id="15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w w:val="100"/>
        </w:rPr>
        <w:t>Вопрос выполнения государственных учебных программ стоял на особом контроле администрации в течение года. Все рекоме</w:t>
      </w:r>
      <w:r w:rsidRPr="002B5A8D">
        <w:rPr>
          <w:w w:val="100"/>
        </w:rPr>
        <w:t>н</w:t>
      </w:r>
      <w:r w:rsidRPr="002B5A8D">
        <w:rPr>
          <w:w w:val="100"/>
        </w:rPr>
        <w:t>дации, сделанные администрацией в ходе пров</w:t>
      </w:r>
      <w:r w:rsidR="000725E9" w:rsidRPr="002B5A8D">
        <w:rPr>
          <w:w w:val="100"/>
        </w:rPr>
        <w:t xml:space="preserve">ерок, были учтены.  Учителя </w:t>
      </w:r>
      <w:r w:rsidRPr="002B5A8D">
        <w:rPr>
          <w:w w:val="100"/>
        </w:rPr>
        <w:t xml:space="preserve"> математ</w:t>
      </w:r>
      <w:r w:rsidRPr="002B5A8D">
        <w:rPr>
          <w:w w:val="100"/>
        </w:rPr>
        <w:t>и</w:t>
      </w:r>
      <w:r w:rsidRPr="002B5A8D">
        <w:rPr>
          <w:w w:val="100"/>
        </w:rPr>
        <w:t>ки, истории и английск</w:t>
      </w:r>
      <w:r w:rsidR="000725E9" w:rsidRPr="002B5A8D">
        <w:rPr>
          <w:w w:val="100"/>
        </w:rPr>
        <w:t>ого языка на время болезни и курсов повышения квалификации</w:t>
      </w:r>
      <w:r w:rsidR="0065146B">
        <w:rPr>
          <w:w w:val="100"/>
        </w:rPr>
        <w:t xml:space="preserve"> </w:t>
      </w:r>
      <w:r w:rsidR="000725E9" w:rsidRPr="002B5A8D">
        <w:rPr>
          <w:w w:val="100"/>
        </w:rPr>
        <w:t xml:space="preserve">своих коллег </w:t>
      </w:r>
      <w:r w:rsidRPr="002B5A8D">
        <w:rPr>
          <w:w w:val="100"/>
        </w:rPr>
        <w:t>работали на замещении. Пра</w:t>
      </w:r>
      <w:r w:rsidRPr="002B5A8D">
        <w:rPr>
          <w:w w:val="100"/>
        </w:rPr>
        <w:t>к</w:t>
      </w:r>
      <w:r w:rsidRPr="002B5A8D">
        <w:rPr>
          <w:w w:val="100"/>
        </w:rPr>
        <w:t>тическая часть программ выполнена в по</w:t>
      </w:r>
      <w:r w:rsidRPr="002B5A8D">
        <w:rPr>
          <w:w w:val="100"/>
        </w:rPr>
        <w:t>л</w:t>
      </w:r>
      <w:r w:rsidRPr="002B5A8D">
        <w:rPr>
          <w:w w:val="100"/>
        </w:rPr>
        <w:t>ном объеме часов.</w:t>
      </w:r>
    </w:p>
    <w:p w:rsidR="00D6509E" w:rsidRPr="002B5A8D" w:rsidRDefault="00D6509E" w:rsidP="00C260AC">
      <w:pPr>
        <w:spacing w:line="276" w:lineRule="auto"/>
        <w:jc w:val="both"/>
        <w:rPr>
          <w:color w:val="FF0000"/>
          <w:w w:val="100"/>
          <w:lang w:eastAsia="zh-CN"/>
        </w:rPr>
      </w:pPr>
    </w:p>
    <w:p w:rsidR="00D6509E" w:rsidRPr="002B5A8D" w:rsidRDefault="00D6509E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Вывод: 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1. Выполнение учебного плана за три года в среднем</w:t>
      </w:r>
      <w:r w:rsidR="00166186" w:rsidRPr="002B5A8D">
        <w:rPr>
          <w:w w:val="100"/>
        </w:rPr>
        <w:t xml:space="preserve"> составляет 100</w:t>
      </w:r>
      <w:r w:rsidRPr="002B5A8D">
        <w:rPr>
          <w:w w:val="100"/>
        </w:rPr>
        <w:t>%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Программы регионального компонента, компонента образовательного у</w:t>
      </w:r>
      <w:r w:rsidRPr="002B5A8D">
        <w:rPr>
          <w:w w:val="100"/>
        </w:rPr>
        <w:t>ч</w:t>
      </w:r>
      <w:r w:rsidRPr="002B5A8D">
        <w:rPr>
          <w:w w:val="100"/>
        </w:rPr>
        <w:t>реждения выполнены на 100%.</w:t>
      </w:r>
    </w:p>
    <w:p w:rsidR="008B3420" w:rsidRDefault="008B3420" w:rsidP="00C260AC">
      <w:pPr>
        <w:jc w:val="both"/>
        <w:rPr>
          <w:w w:val="100"/>
        </w:rPr>
      </w:pPr>
    </w:p>
    <w:p w:rsidR="00EF4E6E" w:rsidRPr="002B5A8D" w:rsidRDefault="00EF4E6E" w:rsidP="00C260AC">
      <w:pPr>
        <w:jc w:val="both"/>
        <w:rPr>
          <w:w w:val="100"/>
        </w:rPr>
      </w:pPr>
    </w:p>
    <w:p w:rsidR="0016618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8. Результаты образовательной деятельности, включающие в себя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результаты внешней оценки </w:t>
      </w:r>
    </w:p>
    <w:p w:rsidR="002B1FB6" w:rsidRPr="002B5A8D" w:rsidRDefault="002B1FB6" w:rsidP="00C260AC">
      <w:pPr>
        <w:widowControl w:val="0"/>
        <w:spacing w:line="276" w:lineRule="auto"/>
        <w:ind w:firstLine="567"/>
        <w:jc w:val="both"/>
        <w:rPr>
          <w:w w:val="100"/>
        </w:rPr>
      </w:pPr>
      <w:r w:rsidRPr="002B5A8D">
        <w:rPr>
          <w:w w:val="100"/>
        </w:rPr>
        <w:t>Следуя  девизу «Не для школы, а для жизни учимся», мы считаем, что результатом школьного образования должны стать такие универсальные способности и личные качества, которые позволят нашим выпускникам быть успешными за пределами школы. Поэтому главное в школе - это личность учащегося. С каждым учеником ведется кропотливая индивид</w:t>
      </w:r>
      <w:r w:rsidRPr="002B5A8D">
        <w:rPr>
          <w:w w:val="100"/>
        </w:rPr>
        <w:t>у</w:t>
      </w:r>
      <w:r w:rsidRPr="002B5A8D">
        <w:rPr>
          <w:w w:val="100"/>
        </w:rPr>
        <w:t>альная работа. Используется правило «учение без научения» как на уроках, так и на факультативных занятиях предметной направленности, электи</w:t>
      </w:r>
      <w:r w:rsidRPr="002B5A8D">
        <w:rPr>
          <w:w w:val="100"/>
        </w:rPr>
        <w:t>в</w:t>
      </w:r>
      <w:r w:rsidRPr="002B5A8D">
        <w:rPr>
          <w:w w:val="100"/>
        </w:rPr>
        <w:t>ных курсах.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>Мониторинг результатов до</w:t>
      </w:r>
      <w:r w:rsidR="00573CD6">
        <w:rPr>
          <w:w w:val="100"/>
        </w:rPr>
        <w:t xml:space="preserve">стижений </w:t>
      </w:r>
      <w:r w:rsidR="00661750">
        <w:rPr>
          <w:w w:val="100"/>
        </w:rPr>
        <w:t>учащихся по итогам 2016-2017</w:t>
      </w:r>
      <w:r w:rsidRPr="002B5A8D">
        <w:rPr>
          <w:w w:val="100"/>
        </w:rPr>
        <w:t xml:space="preserve"> учебного года включает в себя отслеживание выполнения государственных учебных программ, показателей успеваемости и качества знаний по кла</w:t>
      </w:r>
      <w:r w:rsidRPr="002B5A8D">
        <w:rPr>
          <w:w w:val="100"/>
        </w:rPr>
        <w:t>с</w:t>
      </w:r>
      <w:r w:rsidRPr="002B5A8D">
        <w:rPr>
          <w:w w:val="100"/>
        </w:rPr>
        <w:t>сам и предметам, результатов государственной (итоговой) аттестации, р</w:t>
      </w:r>
      <w:r w:rsidRPr="002B5A8D">
        <w:rPr>
          <w:w w:val="100"/>
        </w:rPr>
        <w:t>е</w:t>
      </w:r>
      <w:r w:rsidRPr="002B5A8D">
        <w:rPr>
          <w:w w:val="100"/>
        </w:rPr>
        <w:lastRenderedPageBreak/>
        <w:t>зультатов психологической диагностики участников образовательного процесса, а также систему мероприятий,  направленных на социализацию учащихся (конкурсы, соревнования, участие в проектной деятельности).</w:t>
      </w:r>
    </w:p>
    <w:p w:rsidR="002B1FB6" w:rsidRPr="002B5A8D" w:rsidRDefault="002B1FB6" w:rsidP="00C260AC">
      <w:pPr>
        <w:spacing w:line="276" w:lineRule="auto"/>
        <w:ind w:firstLine="708"/>
        <w:jc w:val="center"/>
        <w:rPr>
          <w:w w:val="100"/>
        </w:rPr>
      </w:pPr>
    </w:p>
    <w:p w:rsidR="002B1FB6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8.1.</w:t>
      </w:r>
      <w:r w:rsidR="002B1FB6" w:rsidRPr="002B5A8D">
        <w:rPr>
          <w:b/>
          <w:w w:val="100"/>
        </w:rPr>
        <w:t>Успеваемость</w:t>
      </w:r>
    </w:p>
    <w:p w:rsidR="00573CD6" w:rsidRPr="00573CD6" w:rsidRDefault="00661750" w:rsidP="00573CD6">
      <w:pPr>
        <w:jc w:val="both"/>
        <w:rPr>
          <w:w w:val="100"/>
        </w:rPr>
      </w:pPr>
      <w:r>
        <w:rPr>
          <w:w w:val="100"/>
        </w:rPr>
        <w:t>Успеваемость по итогам 2016/17</w:t>
      </w:r>
      <w:r w:rsidR="00573CD6" w:rsidRPr="00573CD6">
        <w:rPr>
          <w:w w:val="100"/>
        </w:rPr>
        <w:t xml:space="preserve">  учебного года составила 100%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Всего учащи</w:t>
      </w:r>
      <w:r w:rsidR="00661750">
        <w:rPr>
          <w:w w:val="100"/>
        </w:rPr>
        <w:t>хся на конец учебного года - 858</w:t>
      </w:r>
    </w:p>
    <w:p w:rsidR="00573CD6" w:rsidRPr="00573CD6" w:rsidRDefault="001C3811" w:rsidP="00573CD6">
      <w:pPr>
        <w:jc w:val="both"/>
        <w:rPr>
          <w:w w:val="100"/>
        </w:rPr>
      </w:pPr>
      <w:r>
        <w:rPr>
          <w:w w:val="100"/>
        </w:rPr>
        <w:t>Аттестовано 655</w:t>
      </w:r>
    </w:p>
    <w:p w:rsidR="00573CD6" w:rsidRPr="00573CD6" w:rsidRDefault="001C3811" w:rsidP="00573CD6">
      <w:pPr>
        <w:jc w:val="both"/>
        <w:rPr>
          <w:w w:val="100"/>
        </w:rPr>
      </w:pPr>
      <w:r>
        <w:rPr>
          <w:w w:val="100"/>
        </w:rPr>
        <w:t>Не аттестовано 203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Из них:</w:t>
      </w:r>
    </w:p>
    <w:p w:rsidR="00573CD6" w:rsidRDefault="001C3811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>Не подлежат аттестации – 203</w:t>
      </w:r>
      <w:r w:rsidR="00573CD6" w:rsidRPr="00573CD6">
        <w:rPr>
          <w:w w:val="100"/>
        </w:rPr>
        <w:t xml:space="preserve"> (</w:t>
      </w:r>
      <w:r>
        <w:rPr>
          <w:w w:val="100"/>
        </w:rPr>
        <w:t>об</w:t>
      </w:r>
      <w:r w:rsidR="00573CD6" w:rsidRPr="00573CD6">
        <w:rPr>
          <w:w w:val="100"/>
        </w:rPr>
        <w:t>уча</w:t>
      </w:r>
      <w:r>
        <w:rPr>
          <w:w w:val="100"/>
        </w:rPr>
        <w:t>ющих</w:t>
      </w:r>
      <w:r w:rsidR="00573CD6" w:rsidRPr="00573CD6">
        <w:rPr>
          <w:w w:val="100"/>
        </w:rPr>
        <w:t xml:space="preserve">ся 1-2 классов) </w:t>
      </w:r>
    </w:p>
    <w:p w:rsidR="002B1FB6" w:rsidRPr="00573CD6" w:rsidRDefault="00573CD6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 xml:space="preserve"> </w:t>
      </w:r>
    </w:p>
    <w:p w:rsidR="002B1FB6" w:rsidRPr="002B5A8D" w:rsidRDefault="00015DC6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8.2.</w:t>
      </w:r>
      <w:r w:rsidR="002B1FB6" w:rsidRPr="002B5A8D">
        <w:rPr>
          <w:b/>
          <w:w w:val="100"/>
        </w:rPr>
        <w:t>Качество знаний</w:t>
      </w:r>
    </w:p>
    <w:p w:rsidR="002B1FB6" w:rsidRPr="002B5A8D" w:rsidRDefault="002B1FB6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         Кач</w:t>
      </w:r>
      <w:r w:rsidR="001348EE" w:rsidRPr="002B5A8D">
        <w:rPr>
          <w:w w:val="100"/>
        </w:rPr>
        <w:t>ество знаний по и</w:t>
      </w:r>
      <w:r w:rsidR="001C3811">
        <w:rPr>
          <w:w w:val="100"/>
        </w:rPr>
        <w:t>тогам 2016-2017  учебного года  составило 50.7</w:t>
      </w:r>
      <w:r w:rsidRPr="002B5A8D">
        <w:rPr>
          <w:w w:val="100"/>
        </w:rPr>
        <w:t xml:space="preserve">%. </w:t>
      </w:r>
      <w:r w:rsidR="00573CD6">
        <w:rPr>
          <w:w w:val="100"/>
        </w:rPr>
        <w:t xml:space="preserve"> В истекшем учебном году оно </w:t>
      </w:r>
      <w:r w:rsidR="001C3811">
        <w:rPr>
          <w:w w:val="100"/>
        </w:rPr>
        <w:t>повысилось на  2,7</w:t>
      </w:r>
      <w:r w:rsidR="00573CD6">
        <w:rPr>
          <w:w w:val="100"/>
        </w:rPr>
        <w:t>%.</w:t>
      </w:r>
    </w:p>
    <w:p w:rsidR="002B1FB6" w:rsidRPr="002B5A8D" w:rsidRDefault="002B1FB6" w:rsidP="00C260AC">
      <w:pPr>
        <w:spacing w:line="276" w:lineRule="auto"/>
        <w:jc w:val="center"/>
        <w:rPr>
          <w:i/>
          <w:color w:val="0000FF"/>
          <w:w w:val="100"/>
        </w:rPr>
      </w:pPr>
    </w:p>
    <w:p w:rsidR="00B74BD8" w:rsidRPr="00573CD6" w:rsidRDefault="002B1FB6" w:rsidP="00573CD6">
      <w:pPr>
        <w:spacing w:line="276" w:lineRule="auto"/>
        <w:ind w:right="566"/>
        <w:jc w:val="center"/>
        <w:rPr>
          <w:i/>
          <w:color w:val="0000FF"/>
          <w:w w:val="100"/>
        </w:rPr>
      </w:pPr>
      <w:r w:rsidRPr="002B5A8D">
        <w:rPr>
          <w:i/>
          <w:noProof/>
          <w:color w:val="0000FF"/>
          <w:w w:val="100"/>
        </w:rPr>
        <w:drawing>
          <wp:inline distT="0" distB="0" distL="0" distR="0">
            <wp:extent cx="5524500" cy="1725930"/>
            <wp:effectExtent l="19050" t="0" r="19050" b="7620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D00CB" w:rsidRPr="002B5A8D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8.3.</w:t>
      </w:r>
      <w:r w:rsidR="002D00CB" w:rsidRPr="002B5A8D">
        <w:rPr>
          <w:b/>
          <w:w w:val="100"/>
        </w:rPr>
        <w:t xml:space="preserve">Количество отличников  по параллелям в сравнении </w:t>
      </w:r>
    </w:p>
    <w:p w:rsidR="002D00CB" w:rsidRPr="002B5A8D" w:rsidRDefault="004F38A0" w:rsidP="00C260AC">
      <w:pPr>
        <w:spacing w:line="276" w:lineRule="auto"/>
        <w:jc w:val="center"/>
        <w:rPr>
          <w:b/>
          <w:w w:val="100"/>
        </w:rPr>
      </w:pPr>
      <w:r>
        <w:rPr>
          <w:b/>
          <w:w w:val="100"/>
        </w:rPr>
        <w:t>с итогами 2016-2017</w:t>
      </w:r>
      <w:r w:rsidR="00573CD6">
        <w:rPr>
          <w:b/>
          <w:w w:val="100"/>
        </w:rPr>
        <w:t xml:space="preserve"> </w:t>
      </w:r>
      <w:r w:rsidR="002D00CB" w:rsidRPr="002B5A8D">
        <w:rPr>
          <w:b/>
          <w:w w:val="100"/>
        </w:rPr>
        <w:t>учебного года</w:t>
      </w:r>
    </w:p>
    <w:p w:rsidR="002B1FB6" w:rsidRPr="002B5A8D" w:rsidRDefault="002D00CB" w:rsidP="00C260AC">
      <w:pPr>
        <w:spacing w:line="276" w:lineRule="auto"/>
        <w:jc w:val="both"/>
        <w:rPr>
          <w:w w:val="100"/>
        </w:rPr>
      </w:pPr>
      <w:r w:rsidRPr="002B5A8D">
        <w:rPr>
          <w:noProof/>
          <w:w w:val="100"/>
        </w:rPr>
        <w:drawing>
          <wp:inline distT="0" distB="0" distL="0" distR="0">
            <wp:extent cx="5908401" cy="2067697"/>
            <wp:effectExtent l="19050" t="0" r="16149" b="8753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765AF" w:rsidRPr="002B5A8D" w:rsidRDefault="005765AF" w:rsidP="00C260AC">
      <w:pPr>
        <w:spacing w:line="276" w:lineRule="auto"/>
        <w:rPr>
          <w:b/>
          <w:w w:val="100"/>
        </w:rPr>
      </w:pPr>
    </w:p>
    <w:p w:rsidR="004F38A0" w:rsidRDefault="004F38A0" w:rsidP="00C260AC">
      <w:pPr>
        <w:spacing w:line="276" w:lineRule="auto"/>
        <w:jc w:val="center"/>
        <w:rPr>
          <w:b/>
          <w:w w:val="100"/>
        </w:rPr>
      </w:pPr>
    </w:p>
    <w:p w:rsidR="002B1FB6" w:rsidRPr="002B5A8D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lastRenderedPageBreak/>
        <w:t>8.4.</w:t>
      </w:r>
      <w:r w:rsidR="002B1FB6" w:rsidRPr="002B5A8D">
        <w:rPr>
          <w:b/>
          <w:w w:val="100"/>
        </w:rPr>
        <w:t>Количество ударников по параллелям в сравнении</w:t>
      </w:r>
    </w:p>
    <w:p w:rsidR="002B1FB6" w:rsidRPr="002B5A8D" w:rsidRDefault="004F38A0" w:rsidP="00C260AC">
      <w:pPr>
        <w:spacing w:line="276" w:lineRule="auto"/>
        <w:jc w:val="center"/>
        <w:rPr>
          <w:b/>
          <w:w w:val="100"/>
        </w:rPr>
      </w:pPr>
      <w:r>
        <w:rPr>
          <w:b/>
          <w:w w:val="100"/>
        </w:rPr>
        <w:t>с итогами 2016-2017</w:t>
      </w:r>
      <w:r w:rsidR="002B1FB6" w:rsidRPr="002B5A8D">
        <w:rPr>
          <w:b/>
          <w:w w:val="100"/>
        </w:rPr>
        <w:t xml:space="preserve"> учебного года</w:t>
      </w:r>
    </w:p>
    <w:p w:rsidR="002B1FB6" w:rsidRPr="002B5A8D" w:rsidRDefault="002B1FB6" w:rsidP="00C260AC">
      <w:pPr>
        <w:spacing w:line="276" w:lineRule="auto"/>
        <w:jc w:val="center"/>
        <w:rPr>
          <w:b/>
          <w:w w:val="100"/>
        </w:rPr>
      </w:pPr>
    </w:p>
    <w:p w:rsidR="002B1FB6" w:rsidRPr="002B5A8D" w:rsidRDefault="002B1FB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noProof/>
          <w:w w:val="100"/>
        </w:rPr>
        <w:drawing>
          <wp:inline distT="0" distB="0" distL="0" distR="0">
            <wp:extent cx="5908401" cy="2067697"/>
            <wp:effectExtent l="19050" t="0" r="16149" b="8753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B1FB6" w:rsidRPr="002B5A8D" w:rsidRDefault="002B1FB6" w:rsidP="00C260AC">
      <w:pPr>
        <w:spacing w:line="276" w:lineRule="auto"/>
        <w:jc w:val="center"/>
        <w:rPr>
          <w:i/>
          <w:color w:val="0000FF"/>
          <w:w w:val="100"/>
        </w:rPr>
      </w:pPr>
    </w:p>
    <w:p w:rsidR="00BA5F15" w:rsidRPr="002B5A8D" w:rsidRDefault="008B3420" w:rsidP="00C260AC">
      <w:pPr>
        <w:spacing w:line="276" w:lineRule="auto"/>
        <w:rPr>
          <w:w w:val="100"/>
        </w:rPr>
      </w:pPr>
      <w:r w:rsidRPr="002B5A8D">
        <w:rPr>
          <w:w w:val="100"/>
        </w:rPr>
        <w:t xml:space="preserve">           В целом по образовательному учреждению наблюдается рост кол</w:t>
      </w:r>
      <w:r w:rsidRPr="002B5A8D">
        <w:rPr>
          <w:w w:val="100"/>
        </w:rPr>
        <w:t>и</w:t>
      </w:r>
      <w:r w:rsidRPr="002B5A8D">
        <w:rPr>
          <w:w w:val="100"/>
        </w:rPr>
        <w:t>чества отли</w:t>
      </w:r>
      <w:r w:rsidR="004F38A0">
        <w:rPr>
          <w:w w:val="100"/>
        </w:rPr>
        <w:t xml:space="preserve">чников и ударников, </w:t>
      </w:r>
      <w:r w:rsidR="00AE662F">
        <w:rPr>
          <w:w w:val="100"/>
        </w:rPr>
        <w:t>лишь в 3,</w:t>
      </w:r>
      <w:r w:rsidR="00E03BEA">
        <w:rPr>
          <w:w w:val="100"/>
        </w:rPr>
        <w:t xml:space="preserve"> 9</w:t>
      </w:r>
      <w:r w:rsidR="00AE662F">
        <w:rPr>
          <w:w w:val="100"/>
        </w:rPr>
        <w:t xml:space="preserve"> и 10</w:t>
      </w:r>
      <w:r w:rsidRPr="002B5A8D">
        <w:rPr>
          <w:w w:val="100"/>
        </w:rPr>
        <w:t xml:space="preserve"> классах произошло сн</w:t>
      </w:r>
      <w:r w:rsidRPr="002B5A8D">
        <w:rPr>
          <w:w w:val="100"/>
        </w:rPr>
        <w:t>и</w:t>
      </w:r>
      <w:r w:rsidRPr="002B5A8D">
        <w:rPr>
          <w:w w:val="100"/>
        </w:rPr>
        <w:t>жение количества отличников. Причину видим в выбытии за пределы г</w:t>
      </w:r>
      <w:r w:rsidRPr="002B5A8D">
        <w:rPr>
          <w:w w:val="100"/>
        </w:rPr>
        <w:t>о</w:t>
      </w:r>
      <w:r w:rsidRPr="002B5A8D">
        <w:rPr>
          <w:w w:val="100"/>
        </w:rPr>
        <w:t>рода учащихся с повышенным уровнем обучения.</w:t>
      </w:r>
    </w:p>
    <w:p w:rsidR="00275CAF" w:rsidRPr="002B5A8D" w:rsidRDefault="00275CAF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8.5. Анализ результатов государственной итоговой аттестации</w:t>
      </w:r>
      <w:r w:rsidR="00535237" w:rsidRPr="002B5A8D">
        <w:rPr>
          <w:b/>
          <w:w w:val="100"/>
        </w:rPr>
        <w:t xml:space="preserve"> вып</w:t>
      </w:r>
      <w:r w:rsidR="00535237" w:rsidRPr="002B5A8D">
        <w:rPr>
          <w:b/>
          <w:w w:val="100"/>
        </w:rPr>
        <w:t>у</w:t>
      </w:r>
      <w:r w:rsidR="00535237" w:rsidRPr="002B5A8D">
        <w:rPr>
          <w:b/>
          <w:w w:val="100"/>
        </w:rPr>
        <w:t>скников основной школы</w:t>
      </w:r>
    </w:p>
    <w:p w:rsidR="008B3420" w:rsidRPr="002B5A8D" w:rsidRDefault="00275CAF" w:rsidP="00C260AC">
      <w:pPr>
        <w:ind w:firstLine="900"/>
        <w:jc w:val="both"/>
        <w:rPr>
          <w:w w:val="100"/>
        </w:rPr>
      </w:pPr>
      <w:r w:rsidRPr="002B5A8D">
        <w:rPr>
          <w:w w:val="100"/>
        </w:rPr>
        <w:t>Одним из критериев эффективности образовательного процесса я</w:t>
      </w:r>
      <w:r w:rsidRPr="002B5A8D">
        <w:rPr>
          <w:w w:val="100"/>
        </w:rPr>
        <w:t>в</w:t>
      </w:r>
      <w:r w:rsidRPr="002B5A8D">
        <w:rPr>
          <w:w w:val="100"/>
        </w:rPr>
        <w:t xml:space="preserve">ляется государственная итоговая аттестация. </w:t>
      </w:r>
    </w:p>
    <w:p w:rsidR="00275CAF" w:rsidRPr="002B5A8D" w:rsidRDefault="00275CAF" w:rsidP="00C260AC">
      <w:pPr>
        <w:ind w:firstLine="900"/>
        <w:jc w:val="both"/>
        <w:rPr>
          <w:w w:val="100"/>
        </w:rPr>
      </w:pPr>
      <w:r w:rsidRPr="002B5A8D">
        <w:rPr>
          <w:b/>
          <w:w w:val="100"/>
        </w:rPr>
        <w:t>Целью работы</w:t>
      </w:r>
      <w:r w:rsidRPr="002B5A8D">
        <w:rPr>
          <w:w w:val="100"/>
        </w:rPr>
        <w:t xml:space="preserve"> школы по подготовке к ГИА и ЕГЭ  является со</w:t>
      </w:r>
      <w:r w:rsidRPr="002B5A8D">
        <w:rPr>
          <w:w w:val="100"/>
        </w:rPr>
        <w:t>з</w:t>
      </w:r>
      <w:r w:rsidRPr="002B5A8D">
        <w:rPr>
          <w:w w:val="100"/>
        </w:rPr>
        <w:t>дание организационно-процессуальных и педагогических условий,  обе</w:t>
      </w:r>
      <w:r w:rsidRPr="002B5A8D">
        <w:rPr>
          <w:w w:val="100"/>
        </w:rPr>
        <w:t>с</w:t>
      </w:r>
      <w:r w:rsidRPr="002B5A8D">
        <w:rPr>
          <w:w w:val="100"/>
        </w:rPr>
        <w:t>печивающих успешное участие учеников и педагогов школы в новой фо</w:t>
      </w:r>
      <w:r w:rsidRPr="002B5A8D">
        <w:rPr>
          <w:w w:val="100"/>
        </w:rPr>
        <w:t>р</w:t>
      </w:r>
      <w:r w:rsidRPr="002B5A8D">
        <w:rPr>
          <w:w w:val="100"/>
        </w:rPr>
        <w:t>ме итоговой аттестации. Для реализации цели на этапе планирования этой работы были поставлены следующие задачи:</w:t>
      </w:r>
    </w:p>
    <w:p w:rsidR="008B3420" w:rsidRPr="002B5A8D" w:rsidRDefault="008B3420" w:rsidP="009670B8">
      <w:pPr>
        <w:numPr>
          <w:ilvl w:val="0"/>
          <w:numId w:val="31"/>
        </w:numPr>
        <w:jc w:val="both"/>
        <w:rPr>
          <w:w w:val="100"/>
        </w:rPr>
      </w:pPr>
      <w:r w:rsidRPr="002B5A8D">
        <w:rPr>
          <w:w w:val="100"/>
        </w:rPr>
        <w:t xml:space="preserve"> повышение квалификации учителей школы для формирования соц</w:t>
      </w:r>
      <w:r w:rsidRPr="002B5A8D">
        <w:rPr>
          <w:w w:val="100"/>
        </w:rPr>
        <w:t>и</w:t>
      </w:r>
      <w:r w:rsidRPr="002B5A8D">
        <w:rPr>
          <w:w w:val="100"/>
        </w:rPr>
        <w:t>альной, личностной, образовательной и деятельностной компетен</w:t>
      </w:r>
      <w:r w:rsidRPr="002B5A8D">
        <w:rPr>
          <w:w w:val="100"/>
        </w:rPr>
        <w:t>т</w:t>
      </w:r>
      <w:r w:rsidRPr="002B5A8D">
        <w:rPr>
          <w:w w:val="100"/>
        </w:rPr>
        <w:t>ности школьников.</w:t>
      </w:r>
    </w:p>
    <w:p w:rsidR="008B3420" w:rsidRPr="002B5A8D" w:rsidRDefault="008B3420" w:rsidP="009670B8">
      <w:pPr>
        <w:numPr>
          <w:ilvl w:val="0"/>
          <w:numId w:val="31"/>
        </w:numPr>
        <w:jc w:val="both"/>
        <w:rPr>
          <w:w w:val="100"/>
        </w:rPr>
      </w:pPr>
      <w:r w:rsidRPr="002B5A8D">
        <w:rPr>
          <w:w w:val="100"/>
        </w:rPr>
        <w:t>организационная и педагогическая подготовка учащихся к репетиц</w:t>
      </w:r>
      <w:r w:rsidRPr="002B5A8D">
        <w:rPr>
          <w:w w:val="100"/>
        </w:rPr>
        <w:t>и</w:t>
      </w:r>
      <w:r w:rsidRPr="002B5A8D">
        <w:rPr>
          <w:w w:val="100"/>
        </w:rPr>
        <w:t>онным испытаниям и участию в ГИА и ЕГЭ.</w:t>
      </w:r>
    </w:p>
    <w:p w:rsidR="00BA4950" w:rsidRPr="002B5A8D" w:rsidRDefault="00BA4950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Анализ государственной итоговой аттестации выпускн</w:t>
      </w:r>
      <w:r w:rsidR="00AE662F">
        <w:rPr>
          <w:b/>
          <w:w w:val="100"/>
        </w:rPr>
        <w:t>иков основной общей школы в 2016-2017</w:t>
      </w:r>
      <w:r w:rsidRPr="002B5A8D">
        <w:rPr>
          <w:b/>
          <w:w w:val="100"/>
        </w:rPr>
        <w:t xml:space="preserve"> учебном году</w:t>
      </w:r>
    </w:p>
    <w:p w:rsidR="00BA4950" w:rsidRPr="002B5A8D" w:rsidRDefault="00AE662F" w:rsidP="00C260AC">
      <w:pPr>
        <w:ind w:firstLine="708"/>
        <w:jc w:val="both"/>
        <w:rPr>
          <w:w w:val="100"/>
        </w:rPr>
      </w:pPr>
      <w:r>
        <w:rPr>
          <w:w w:val="100"/>
        </w:rPr>
        <w:t>В 2016-2017</w:t>
      </w:r>
      <w:r w:rsidR="00E03BEA">
        <w:rPr>
          <w:w w:val="100"/>
        </w:rPr>
        <w:t xml:space="preserve"> </w:t>
      </w:r>
      <w:r w:rsidR="00BA4950" w:rsidRPr="002B5A8D">
        <w:rPr>
          <w:w w:val="100"/>
        </w:rPr>
        <w:t xml:space="preserve">  учебном году</w:t>
      </w:r>
      <w:r w:rsidR="00E03BEA">
        <w:rPr>
          <w:w w:val="100"/>
        </w:rPr>
        <w:t xml:space="preserve"> в МОУ СОШ № 37 было открыто два</w:t>
      </w:r>
      <w:r w:rsidR="00BA4950" w:rsidRPr="002B5A8D">
        <w:rPr>
          <w:w w:val="100"/>
        </w:rPr>
        <w:t xml:space="preserve">  9 клас</w:t>
      </w:r>
      <w:r w:rsidR="00E03BEA">
        <w:rPr>
          <w:w w:val="100"/>
        </w:rPr>
        <w:t>сов</w:t>
      </w:r>
      <w:r w:rsidR="00BA4950" w:rsidRPr="002B5A8D">
        <w:rPr>
          <w:w w:val="10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1670"/>
        <w:gridCol w:w="3011"/>
        <w:gridCol w:w="2339"/>
      </w:tblGrid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Класс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Количество учащихся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Специализация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Классный руков</w:t>
            </w:r>
            <w:r w:rsidRPr="002B5A8D">
              <w:rPr>
                <w:b/>
                <w:w w:val="100"/>
                <w:sz w:val="24"/>
                <w:szCs w:val="24"/>
              </w:rPr>
              <w:t>о</w:t>
            </w:r>
            <w:r w:rsidRPr="002B5A8D">
              <w:rPr>
                <w:b/>
                <w:w w:val="100"/>
                <w:sz w:val="24"/>
                <w:szCs w:val="24"/>
              </w:rPr>
              <w:t>дитель</w:t>
            </w:r>
          </w:p>
        </w:tc>
      </w:tr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AE662F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30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предпрофильный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AE662F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Машкина И.В</w:t>
            </w:r>
          </w:p>
        </w:tc>
      </w:tr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9б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E03BEA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</w:t>
            </w:r>
            <w:r w:rsidR="00AE662F">
              <w:rPr>
                <w:w w:val="100"/>
                <w:sz w:val="24"/>
                <w:szCs w:val="24"/>
              </w:rPr>
              <w:t>7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предпрофильный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AE662F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Катан В.В</w:t>
            </w:r>
          </w:p>
        </w:tc>
      </w:tr>
    </w:tbl>
    <w:p w:rsidR="00BA4950" w:rsidRPr="002B5A8D" w:rsidRDefault="00BA4950" w:rsidP="00C260AC">
      <w:pPr>
        <w:jc w:val="both"/>
        <w:rPr>
          <w:w w:val="100"/>
        </w:rPr>
      </w:pPr>
    </w:p>
    <w:p w:rsidR="0089743B" w:rsidRPr="002B5A8D" w:rsidRDefault="00AE662F" w:rsidP="00C260AC">
      <w:pPr>
        <w:ind w:firstLine="708"/>
        <w:jc w:val="both"/>
        <w:rPr>
          <w:w w:val="100"/>
        </w:rPr>
      </w:pPr>
      <w:r>
        <w:rPr>
          <w:w w:val="100"/>
        </w:rPr>
        <w:t>Выпускники 9-х классов (57</w:t>
      </w:r>
      <w:r w:rsidR="00BA4950" w:rsidRPr="002B5A8D">
        <w:rPr>
          <w:w w:val="100"/>
        </w:rPr>
        <w:t xml:space="preserve"> человек) сдавали экзамены  в форме ОГЭ (основного государственного экзамена) в штатном режиме согласно Порядку проведения государственной итоговой аттестации по образов</w:t>
      </w:r>
      <w:r w:rsidR="00BA4950" w:rsidRPr="002B5A8D">
        <w:rPr>
          <w:w w:val="100"/>
        </w:rPr>
        <w:t>а</w:t>
      </w:r>
      <w:r w:rsidR="00BA4950" w:rsidRPr="002B5A8D">
        <w:rPr>
          <w:w w:val="100"/>
        </w:rPr>
        <w:t>тельным программам основного общего образования, утвержденным Пр</w:t>
      </w:r>
      <w:r w:rsidR="00BA4950" w:rsidRPr="002B5A8D">
        <w:rPr>
          <w:w w:val="100"/>
        </w:rPr>
        <w:t>и</w:t>
      </w:r>
      <w:r w:rsidR="00BA4950" w:rsidRPr="002B5A8D">
        <w:rPr>
          <w:w w:val="100"/>
        </w:rPr>
        <w:t xml:space="preserve">казом Министерства и науки РФ №1394 от 25.12.2013. </w:t>
      </w:r>
    </w:p>
    <w:p w:rsidR="00BA4950" w:rsidRPr="002B5A8D" w:rsidRDefault="00E03BEA" w:rsidP="00E03BEA">
      <w:pPr>
        <w:ind w:firstLine="708"/>
        <w:jc w:val="both"/>
        <w:rPr>
          <w:w w:val="100"/>
        </w:rPr>
      </w:pPr>
      <w:r>
        <w:rPr>
          <w:w w:val="100"/>
        </w:rPr>
        <w:t xml:space="preserve"> </w:t>
      </w:r>
      <w:r w:rsidR="00BA4950" w:rsidRPr="002B5A8D">
        <w:rPr>
          <w:w w:val="100"/>
        </w:rPr>
        <w:t>Подготовка к итоговой аттестации учащихся 9-х классов осущест</w:t>
      </w:r>
      <w:r w:rsidR="00BA4950" w:rsidRPr="002B5A8D">
        <w:rPr>
          <w:w w:val="100"/>
        </w:rPr>
        <w:t>в</w:t>
      </w:r>
      <w:r w:rsidR="00BA4950" w:rsidRPr="002B5A8D">
        <w:rPr>
          <w:w w:val="100"/>
        </w:rPr>
        <w:t>лялась в соответствии со следующими нормативно-правовыми документ</w:t>
      </w:r>
      <w:r w:rsidR="00BA4950" w:rsidRPr="002B5A8D">
        <w:rPr>
          <w:w w:val="100"/>
        </w:rPr>
        <w:t>а</w:t>
      </w:r>
      <w:r w:rsidR="00BA4950" w:rsidRPr="002B5A8D">
        <w:rPr>
          <w:w w:val="100"/>
        </w:rPr>
        <w:t>ми:</w:t>
      </w:r>
    </w:p>
    <w:p w:rsidR="00E03BEA" w:rsidRDefault="00E03BEA" w:rsidP="009670B8">
      <w:pPr>
        <w:pStyle w:val="a9"/>
        <w:numPr>
          <w:ilvl w:val="0"/>
          <w:numId w:val="5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Порядком проведения государственной итоговой аттестации по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разовательным программам основного общего образования, утве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жденным Приказом Министерства и науки РФ №1394 от 25.12.2013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sz w:val="28"/>
          <w:szCs w:val="28"/>
        </w:rPr>
        <w:t>Методическим письмом Рособрнадзора от 13.03.2014 №02-105 «О проведении государственной итоговой аттестации по образовател</w:t>
      </w:r>
      <w:r w:rsidRPr="00E313FF">
        <w:rPr>
          <w:rFonts w:ascii="Times New Roman" w:hAnsi="Times New Roman"/>
          <w:sz w:val="28"/>
          <w:szCs w:val="28"/>
        </w:rPr>
        <w:t>ь</w:t>
      </w:r>
      <w:r w:rsidRPr="00E313FF">
        <w:rPr>
          <w:rFonts w:ascii="Times New Roman" w:hAnsi="Times New Roman"/>
          <w:sz w:val="28"/>
          <w:szCs w:val="28"/>
        </w:rPr>
        <w:t>ным программам основного общего образования по математике и русскому языку в форме государственного выпускного экзамена»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sz w:val="28"/>
          <w:szCs w:val="28"/>
        </w:rPr>
        <w:t>Приказом МО РФ от 14.02.2014 №115 (ред. от 31.05.2016) «Об у</w:t>
      </w:r>
      <w:r w:rsidRPr="00E313FF">
        <w:rPr>
          <w:rFonts w:ascii="Times New Roman" w:hAnsi="Times New Roman"/>
          <w:sz w:val="28"/>
          <w:szCs w:val="28"/>
        </w:rPr>
        <w:t>т</w:t>
      </w:r>
      <w:r w:rsidRPr="00E313FF">
        <w:rPr>
          <w:rFonts w:ascii="Times New Roman" w:hAnsi="Times New Roman"/>
          <w:sz w:val="28"/>
          <w:szCs w:val="28"/>
        </w:rPr>
        <w:t>верждении порядка заполнения, учета и выдачи аттестатов об осно</w:t>
      </w:r>
      <w:r w:rsidRPr="00E313FF">
        <w:rPr>
          <w:rFonts w:ascii="Times New Roman" w:hAnsi="Times New Roman"/>
          <w:sz w:val="28"/>
          <w:szCs w:val="28"/>
        </w:rPr>
        <w:t>в</w:t>
      </w:r>
      <w:r w:rsidRPr="00E313FF">
        <w:rPr>
          <w:rFonts w:ascii="Times New Roman" w:hAnsi="Times New Roman"/>
          <w:sz w:val="28"/>
          <w:szCs w:val="28"/>
        </w:rPr>
        <w:t>ном общем и среднем общем образовании и их дубликатов»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Приказ Министерства образования и науки РФ от 26 января 2016 г. N 35 "Об утверждении единого расписания и продолжительности пр</w:t>
      </w: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ведения основного государственного экзамена по каждому учебному предмету, перечня средств обучения и воспитания, исполь</w:t>
      </w:r>
      <w:r w:rsidR="00AE66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зуемых при его проведении в 2017</w:t>
      </w: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году"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Государственные программы основного общего образования по всем</w:t>
      </w:r>
      <w:r w:rsidR="00AE662F">
        <w:rPr>
          <w:rFonts w:eastAsiaTheme="minorEastAsia"/>
          <w:w w:val="100"/>
        </w:rPr>
        <w:t xml:space="preserve"> предметам учебного плана в 2016-2017</w:t>
      </w:r>
      <w:r w:rsidR="00E03BEA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 xml:space="preserve"> учебном году выполнены в полном объеме часов (теоретическая и практическая часть).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При подготовке к итоговой аттестации: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Резуль</w:t>
      </w:r>
      <w:r w:rsidR="00AE662F">
        <w:rPr>
          <w:rFonts w:ascii="Times New Roman" w:hAnsi="Times New Roman" w:cs="Times New Roman"/>
          <w:sz w:val="28"/>
          <w:szCs w:val="28"/>
        </w:rPr>
        <w:t>таты экзаменов в 9 классе в 2017</w:t>
      </w:r>
      <w:r w:rsidRPr="002B5A8D">
        <w:rPr>
          <w:rFonts w:ascii="Times New Roman" w:hAnsi="Times New Roman" w:cs="Times New Roman"/>
          <w:sz w:val="28"/>
          <w:szCs w:val="28"/>
        </w:rPr>
        <w:t xml:space="preserve"> году были рассмотрены на з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седаниях ШМО. Была спланирована дальнейшая работа ШМО по по</w:t>
      </w:r>
      <w:r w:rsidRPr="002B5A8D">
        <w:rPr>
          <w:rFonts w:ascii="Times New Roman" w:hAnsi="Times New Roman" w:cs="Times New Roman"/>
          <w:sz w:val="28"/>
          <w:szCs w:val="28"/>
        </w:rPr>
        <w:t>д</w:t>
      </w:r>
      <w:r w:rsidRPr="002B5A8D">
        <w:rPr>
          <w:rFonts w:ascii="Times New Roman" w:hAnsi="Times New Roman" w:cs="Times New Roman"/>
          <w:sz w:val="28"/>
          <w:szCs w:val="28"/>
        </w:rPr>
        <w:t xml:space="preserve">готовке учащихся к ГИА.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план внутришкольного контроля был включен вопрос изучения с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стояния преподавания математики в выпускных классах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Психологом школы О.А. Зейбель была проведена диагностика учащи</w:t>
      </w:r>
      <w:r w:rsidRPr="002B5A8D">
        <w:rPr>
          <w:rFonts w:ascii="Times New Roman" w:hAnsi="Times New Roman" w:cs="Times New Roman"/>
          <w:sz w:val="28"/>
          <w:szCs w:val="28"/>
        </w:rPr>
        <w:t>х</w:t>
      </w:r>
      <w:r w:rsidRPr="002B5A8D">
        <w:rPr>
          <w:rFonts w:ascii="Times New Roman" w:hAnsi="Times New Roman" w:cs="Times New Roman"/>
          <w:sz w:val="28"/>
          <w:szCs w:val="28"/>
        </w:rPr>
        <w:t>ся 9-х классов,  результаты психологических обследований доводились до сведения учащихся, а также их родителей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 xml:space="preserve"> Для учащихся были организованы консультации по подготовке их к ОГЭ по русскому языку, математике, физике, химии, обществознанию, истории, информатике, иностранном языку.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Классными  руководителями и заместителем  директора по УВР велась работа с учащимися и их родителями по вопросам выбора экзамена, по обеспечению информационного сопровождения итоговой аттестации. Был оформлен информационный стенд для учащихся и их родителей, проведены классные ученические и родительские собрания. 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Своевременно была сформирована база данных на выпускников 9-х классов. </w:t>
      </w:r>
    </w:p>
    <w:p w:rsidR="00BA4950" w:rsidRPr="002B5A8D" w:rsidRDefault="00E03BEA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в 9аб</w:t>
      </w:r>
      <w:r w:rsidR="00BA4950" w:rsidRPr="002B5A8D">
        <w:rPr>
          <w:rFonts w:ascii="Times New Roman" w:hAnsi="Times New Roman" w:cs="Times New Roman"/>
          <w:sz w:val="28"/>
          <w:szCs w:val="28"/>
        </w:rPr>
        <w:t xml:space="preserve">  классах проводились администрати</w:t>
      </w:r>
      <w:r w:rsidR="00BA4950" w:rsidRPr="002B5A8D">
        <w:rPr>
          <w:rFonts w:ascii="Times New Roman" w:hAnsi="Times New Roman" w:cs="Times New Roman"/>
          <w:sz w:val="28"/>
          <w:szCs w:val="28"/>
        </w:rPr>
        <w:t>в</w:t>
      </w:r>
      <w:r w:rsidR="00BA4950" w:rsidRPr="002B5A8D">
        <w:rPr>
          <w:rFonts w:ascii="Times New Roman" w:hAnsi="Times New Roman" w:cs="Times New Roman"/>
          <w:sz w:val="28"/>
          <w:szCs w:val="28"/>
        </w:rPr>
        <w:t xml:space="preserve">ные контрольные работы в виде пробных экзаменов с использованием тестов и текстов экзаменационных работ прошлых лет по русскому языку, математике. Результаты пробных экзаменов были тщательно проанализированы, их итоги были доведены до сведения учащихся и их родителей. В каждом классе была проведена работа над ошибками, все учащиеся отрабатывали навыки заполнения бланков.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те</w:t>
      </w:r>
      <w:r w:rsidR="00AE662F">
        <w:rPr>
          <w:rFonts w:ascii="Times New Roman" w:hAnsi="Times New Roman" w:cs="Times New Roman"/>
          <w:sz w:val="28"/>
          <w:szCs w:val="28"/>
        </w:rPr>
        <w:t>чение 2016-2017</w:t>
      </w:r>
      <w:r w:rsidRPr="002B5A8D">
        <w:rPr>
          <w:rFonts w:ascii="Times New Roman" w:hAnsi="Times New Roman" w:cs="Times New Roman"/>
          <w:sz w:val="28"/>
          <w:szCs w:val="28"/>
        </w:rPr>
        <w:t xml:space="preserve"> учебного года в 9-х классах было проведено  три  родительских собрания, на котором каждый родитель был ознакомлен с нормативно-правовыми документами организации и проведения гос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дарственной (итоговой) аттестации выпускников 9-х классов, а также  с результатами пробных экзаменов своего ребенка. Спланированы и пр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ведены консультации по всем предметам, на которых отрабатывались с учащимися наиболее сложные темы и разделы.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Учителями русского языка и математики на протяжении учебного года велся мониторинг учебных достижений учащихся. Для педагогов и в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пускников был проведен инструктаж по вопросам процедуры провед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 xml:space="preserve">ния экзаменов в 9-х классах. 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Вопросы подготовки к итоговой аттестации были включены в план внутришкольного контроля на этот учебный год, они рассматривались на педагогическом совете и совещаниях при директоре.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Экзамены были проведены организовано, процедура проведения ГИА была соблюдена без нарушений.  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Все учащиеся яви</w:t>
      </w:r>
      <w:r w:rsidR="00E03BEA">
        <w:rPr>
          <w:rFonts w:eastAsiaTheme="minorEastAsia"/>
          <w:w w:val="100"/>
        </w:rPr>
        <w:t xml:space="preserve">лись на экзамены </w:t>
      </w:r>
      <w:r w:rsidRPr="002B5A8D">
        <w:rPr>
          <w:rFonts w:eastAsiaTheme="minorEastAsia"/>
          <w:w w:val="100"/>
        </w:rPr>
        <w:t xml:space="preserve"> своевременно. </w:t>
      </w:r>
    </w:p>
    <w:p w:rsidR="00BA4950" w:rsidRPr="002B5A8D" w:rsidRDefault="00E03BEA" w:rsidP="00C260AC">
      <w:pPr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</w:t>
      </w:r>
      <w:r w:rsidR="00BA4950" w:rsidRPr="002B5A8D">
        <w:rPr>
          <w:rFonts w:eastAsiaTheme="minorEastAsia"/>
          <w:w w:val="100"/>
        </w:rPr>
        <w:t xml:space="preserve"> Русский язык и математику в </w:t>
      </w:r>
      <w:r>
        <w:rPr>
          <w:rFonts w:eastAsiaTheme="minorEastAsia"/>
          <w:w w:val="100"/>
        </w:rPr>
        <w:t>форме ОГЭ сдавали  учащи</w:t>
      </w:r>
      <w:r w:rsidR="00AE662F">
        <w:rPr>
          <w:rFonts w:eastAsiaTheme="minorEastAsia"/>
          <w:w w:val="100"/>
        </w:rPr>
        <w:t>еся 9аб  классов в количестве 57</w:t>
      </w:r>
      <w:r>
        <w:rPr>
          <w:rFonts w:eastAsiaTheme="minorEastAsia"/>
          <w:w w:val="100"/>
        </w:rPr>
        <w:t xml:space="preserve"> человек</w:t>
      </w:r>
      <w:r w:rsidR="00BA4950" w:rsidRPr="002B5A8D">
        <w:rPr>
          <w:rFonts w:eastAsiaTheme="minorEastAsia"/>
          <w:w w:val="100"/>
        </w:rPr>
        <w:t>.</w:t>
      </w:r>
    </w:p>
    <w:p w:rsidR="00BA4950" w:rsidRPr="002B5A8D" w:rsidRDefault="00BA4950" w:rsidP="00C260AC">
      <w:pPr>
        <w:ind w:firstLine="708"/>
        <w:jc w:val="both"/>
        <w:rPr>
          <w:w w:val="100"/>
        </w:rPr>
      </w:pPr>
      <w:r w:rsidRPr="002B5A8D">
        <w:rPr>
          <w:rFonts w:eastAsiaTheme="minorEastAsia"/>
          <w:w w:val="100"/>
        </w:rPr>
        <w:lastRenderedPageBreak/>
        <w:t>В качестве экзаменов  по выбору учащиеся сдавали следующие предметы</w:t>
      </w:r>
      <w:r w:rsidRPr="002B5A8D">
        <w:rPr>
          <w:w w:val="100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6416"/>
      </w:tblGrid>
      <w:tr w:rsidR="00E03BEA" w:rsidRPr="00E03BEA" w:rsidTr="00E03B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Предмет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BEA" w:rsidRPr="00E03BEA" w:rsidRDefault="00E03BEA" w:rsidP="00E03BEA">
            <w:pPr>
              <w:jc w:val="center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Сдавали в форме ОГЭ</w:t>
            </w:r>
          </w:p>
        </w:tc>
      </w:tr>
    </w:tbl>
    <w:tbl>
      <w:tblPr>
        <w:tblStyle w:val="a7"/>
        <w:tblW w:w="9606" w:type="dxa"/>
        <w:tblLook w:val="04A0"/>
      </w:tblPr>
      <w:tblGrid>
        <w:gridCol w:w="3190"/>
        <w:gridCol w:w="3014"/>
        <w:gridCol w:w="3402"/>
      </w:tblGrid>
      <w:tr w:rsidR="00E03BEA" w:rsidRPr="00E03BEA" w:rsidTr="00AE662F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Физика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1,75</w:t>
            </w:r>
            <w:r w:rsidR="00E03BEA" w:rsidRPr="00E03BEA">
              <w:rPr>
                <w:rFonts w:eastAsiaTheme="minorEastAsia"/>
                <w:w w:val="100"/>
              </w:rPr>
              <w:t>%</w:t>
            </w:r>
          </w:p>
        </w:tc>
      </w:tr>
      <w:tr w:rsidR="00E03BEA" w:rsidRPr="00E03BEA" w:rsidTr="00AE662F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 xml:space="preserve">Обществознание 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52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91,23</w:t>
            </w:r>
            <w:r w:rsidR="00E03BEA" w:rsidRPr="00E03BEA">
              <w:rPr>
                <w:rFonts w:eastAsiaTheme="minorEastAsia"/>
                <w:w w:val="100"/>
              </w:rPr>
              <w:t>%</w:t>
            </w:r>
          </w:p>
        </w:tc>
      </w:tr>
      <w:tr w:rsidR="00E03BEA" w:rsidRPr="00E03BEA" w:rsidTr="00AE662F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Информатика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33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57,89</w:t>
            </w:r>
            <w:r w:rsidR="00E03BEA" w:rsidRPr="00E03BEA">
              <w:rPr>
                <w:rFonts w:eastAsiaTheme="minorEastAsia"/>
                <w:w w:val="100"/>
              </w:rPr>
              <w:t>%</w:t>
            </w:r>
          </w:p>
        </w:tc>
      </w:tr>
      <w:tr w:rsidR="00E03BEA" w:rsidRPr="00E03BEA" w:rsidTr="00AE662F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 xml:space="preserve">Химия 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AE662F">
            <w:pPr>
              <w:jc w:val="center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AE662F" w:rsidP="00AE662F">
            <w:pPr>
              <w:jc w:val="center"/>
              <w:rPr>
                <w:rFonts w:eastAsiaTheme="minorEastAsia"/>
                <w:w w:val="100"/>
              </w:rPr>
            </w:pPr>
            <w:r>
              <w:rPr>
                <w:rFonts w:eastAsiaTheme="minorEastAsia"/>
                <w:w w:val="100"/>
              </w:rPr>
              <w:t>3,5</w:t>
            </w:r>
            <w:r w:rsidR="00E03BEA" w:rsidRPr="00E03BEA">
              <w:rPr>
                <w:rFonts w:eastAsiaTheme="minorEastAsia"/>
                <w:w w:val="100"/>
              </w:rPr>
              <w:t>%</w:t>
            </w:r>
          </w:p>
        </w:tc>
      </w:tr>
      <w:tr w:rsidR="00AE662F" w:rsidRPr="00E03BEA" w:rsidTr="00AE662F">
        <w:tc>
          <w:tcPr>
            <w:tcW w:w="3190" w:type="dxa"/>
          </w:tcPr>
          <w:p w:rsidR="00AE662F" w:rsidRPr="00AE537C" w:rsidRDefault="00AE662F" w:rsidP="00AE662F">
            <w:pPr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География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4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7,02</w:t>
            </w:r>
          </w:p>
        </w:tc>
      </w:tr>
      <w:tr w:rsidR="00AE662F" w:rsidRPr="00E03BEA" w:rsidTr="00AE662F">
        <w:tc>
          <w:tcPr>
            <w:tcW w:w="3190" w:type="dxa"/>
          </w:tcPr>
          <w:p w:rsidR="00AE662F" w:rsidRPr="00AE537C" w:rsidRDefault="00AE662F" w:rsidP="00AE662F">
            <w:pPr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Англ.язык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3,51</w:t>
            </w:r>
          </w:p>
        </w:tc>
      </w:tr>
      <w:tr w:rsidR="00AE662F" w:rsidRPr="00AE537C" w:rsidTr="00AE662F">
        <w:tc>
          <w:tcPr>
            <w:tcW w:w="3190" w:type="dxa"/>
          </w:tcPr>
          <w:p w:rsidR="00AE662F" w:rsidRPr="00AE662F" w:rsidRDefault="00AE662F" w:rsidP="00AE662F">
            <w:pPr>
              <w:rPr>
                <w:color w:val="000000"/>
                <w:sz w:val="24"/>
                <w:szCs w:val="24"/>
              </w:rPr>
            </w:pPr>
            <w:r w:rsidRPr="00AE662F">
              <w:rPr>
                <w:color w:val="000000"/>
              </w:rPr>
              <w:t>Биология</w:t>
            </w:r>
          </w:p>
        </w:tc>
        <w:tc>
          <w:tcPr>
            <w:tcW w:w="3014" w:type="dxa"/>
          </w:tcPr>
          <w:p w:rsidR="00AE662F" w:rsidRPr="00AE662F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662F">
              <w:rPr>
                <w:color w:val="000000"/>
              </w:rPr>
              <w:t>18</w:t>
            </w:r>
          </w:p>
        </w:tc>
        <w:tc>
          <w:tcPr>
            <w:tcW w:w="3402" w:type="dxa"/>
          </w:tcPr>
          <w:p w:rsidR="00AE662F" w:rsidRPr="00AE662F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662F">
              <w:rPr>
                <w:color w:val="000000"/>
              </w:rPr>
              <w:t>31,</w:t>
            </w:r>
            <w:r>
              <w:rPr>
                <w:color w:val="000000"/>
              </w:rPr>
              <w:t>6</w:t>
            </w:r>
          </w:p>
        </w:tc>
      </w:tr>
      <w:tr w:rsidR="00AE662F" w:rsidRPr="00AE537C" w:rsidTr="00AE662F">
        <w:tc>
          <w:tcPr>
            <w:tcW w:w="3190" w:type="dxa"/>
          </w:tcPr>
          <w:p w:rsidR="00AE662F" w:rsidRPr="00AE537C" w:rsidRDefault="00AE662F" w:rsidP="00AE662F">
            <w:pPr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Литература</w:t>
            </w:r>
          </w:p>
        </w:tc>
        <w:tc>
          <w:tcPr>
            <w:tcW w:w="3014" w:type="dxa"/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1</w:t>
            </w:r>
          </w:p>
        </w:tc>
        <w:tc>
          <w:tcPr>
            <w:tcW w:w="3402" w:type="dxa"/>
          </w:tcPr>
          <w:p w:rsidR="00AE662F" w:rsidRPr="00AE537C" w:rsidRDefault="00AE662F" w:rsidP="00AE662F">
            <w:pPr>
              <w:jc w:val="center"/>
              <w:rPr>
                <w:color w:val="000000"/>
                <w:sz w:val="24"/>
                <w:szCs w:val="24"/>
              </w:rPr>
            </w:pPr>
            <w:r w:rsidRPr="00AE537C">
              <w:rPr>
                <w:color w:val="000000"/>
              </w:rPr>
              <w:t>1,75</w:t>
            </w:r>
          </w:p>
        </w:tc>
      </w:tr>
    </w:tbl>
    <w:p w:rsidR="00275CAF" w:rsidRPr="00E03BEA" w:rsidRDefault="00275CAF" w:rsidP="00C260AC">
      <w:pPr>
        <w:jc w:val="both"/>
        <w:rPr>
          <w:b/>
          <w:w w:val="100"/>
        </w:rPr>
      </w:pPr>
    </w:p>
    <w:p w:rsidR="00275CAF" w:rsidRPr="002B5A8D" w:rsidRDefault="00A50907" w:rsidP="00C260AC">
      <w:pPr>
        <w:ind w:firstLine="708"/>
        <w:jc w:val="both"/>
        <w:rPr>
          <w:w w:val="100"/>
        </w:rPr>
      </w:pPr>
      <w:r w:rsidRPr="002B5A8D">
        <w:rPr>
          <w:w w:val="100"/>
        </w:rPr>
        <w:t>Определение предметов для сдачи экзамена по выбору объясняется тем, что учащиеся более осознано стали подходить к  определению дал</w:t>
      </w:r>
      <w:r w:rsidRPr="002B5A8D">
        <w:rPr>
          <w:w w:val="100"/>
        </w:rPr>
        <w:t>ь</w:t>
      </w:r>
      <w:r w:rsidRPr="002B5A8D">
        <w:rPr>
          <w:w w:val="100"/>
        </w:rPr>
        <w:t>нейшего профиля  на третьей ступени обучения.</w:t>
      </w:r>
    </w:p>
    <w:p w:rsidR="00EF4E6E" w:rsidRPr="002B5A8D" w:rsidRDefault="00EF4E6E" w:rsidP="00AE662F">
      <w:pPr>
        <w:jc w:val="both"/>
        <w:rPr>
          <w:w w:val="100"/>
        </w:rPr>
      </w:pPr>
    </w:p>
    <w:p w:rsidR="00015DC6" w:rsidRPr="002B5A8D" w:rsidRDefault="00A50907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 xml:space="preserve">Результаты экзамена  по русскому языку по материалам </w:t>
      </w:r>
    </w:p>
    <w:p w:rsidR="00A50907" w:rsidRPr="002B5A8D" w:rsidRDefault="00AE662F" w:rsidP="00C260AC">
      <w:pPr>
        <w:jc w:val="center"/>
        <w:rPr>
          <w:b/>
          <w:w w:val="100"/>
        </w:rPr>
      </w:pPr>
      <w:r>
        <w:rPr>
          <w:b/>
          <w:w w:val="100"/>
        </w:rPr>
        <w:t>Рособрнадзора в 2017</w:t>
      </w:r>
      <w:r w:rsidR="00A50907" w:rsidRPr="002B5A8D">
        <w:rPr>
          <w:b/>
          <w:w w:val="100"/>
        </w:rPr>
        <w:t xml:space="preserve"> году</w:t>
      </w:r>
    </w:p>
    <w:p w:rsidR="00A50907" w:rsidRPr="002B5A8D" w:rsidRDefault="00A50907" w:rsidP="00C260AC">
      <w:pPr>
        <w:jc w:val="both"/>
        <w:rPr>
          <w:w w:val="1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1663"/>
        <w:gridCol w:w="765"/>
        <w:gridCol w:w="765"/>
        <w:gridCol w:w="765"/>
        <w:gridCol w:w="769"/>
        <w:gridCol w:w="1189"/>
        <w:gridCol w:w="2268"/>
      </w:tblGrid>
      <w:tr w:rsidR="00AE662F" w:rsidRPr="006D4F16" w:rsidTr="00AE662F">
        <w:trPr>
          <w:trHeight w:val="646"/>
        </w:trPr>
        <w:tc>
          <w:tcPr>
            <w:tcW w:w="594" w:type="pct"/>
            <w:vMerge w:val="restart"/>
            <w:vAlign w:val="center"/>
          </w:tcPr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Класс</w:t>
            </w:r>
          </w:p>
        </w:tc>
        <w:tc>
          <w:tcPr>
            <w:tcW w:w="895" w:type="pct"/>
            <w:vMerge w:val="restart"/>
            <w:vAlign w:val="center"/>
          </w:tcPr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Всего</w:t>
            </w:r>
          </w:p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учащихся</w:t>
            </w:r>
          </w:p>
        </w:tc>
        <w:tc>
          <w:tcPr>
            <w:tcW w:w="1650" w:type="pct"/>
            <w:gridSpan w:val="4"/>
            <w:vAlign w:val="center"/>
          </w:tcPr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Получили отметки (кол-во)</w:t>
            </w:r>
          </w:p>
        </w:tc>
        <w:tc>
          <w:tcPr>
            <w:tcW w:w="640" w:type="pct"/>
            <w:vMerge w:val="restart"/>
            <w:vAlign w:val="center"/>
          </w:tcPr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% КЗ</w:t>
            </w:r>
          </w:p>
        </w:tc>
        <w:tc>
          <w:tcPr>
            <w:tcW w:w="1221" w:type="pct"/>
            <w:vMerge w:val="restart"/>
            <w:vAlign w:val="center"/>
          </w:tcPr>
          <w:p w:rsidR="00AE662F" w:rsidRPr="006D4F16" w:rsidRDefault="00AE662F" w:rsidP="00AE662F">
            <w:pPr>
              <w:jc w:val="center"/>
              <w:rPr>
                <w:b/>
              </w:rPr>
            </w:pPr>
            <w:r w:rsidRPr="006D4F16">
              <w:rPr>
                <w:b/>
              </w:rPr>
              <w:t>Успеваемость</w:t>
            </w:r>
          </w:p>
        </w:tc>
      </w:tr>
      <w:tr w:rsidR="00AE662F" w:rsidRPr="006D4F16" w:rsidTr="00AE662F">
        <w:tc>
          <w:tcPr>
            <w:tcW w:w="594" w:type="pct"/>
            <w:vMerge/>
          </w:tcPr>
          <w:p w:rsidR="00AE662F" w:rsidRPr="006D4F16" w:rsidRDefault="00AE662F" w:rsidP="00AE662F">
            <w:pPr>
              <w:jc w:val="both"/>
              <w:rPr>
                <w:b/>
              </w:rPr>
            </w:pPr>
          </w:p>
        </w:tc>
        <w:tc>
          <w:tcPr>
            <w:tcW w:w="895" w:type="pct"/>
            <w:vMerge/>
          </w:tcPr>
          <w:p w:rsidR="00AE662F" w:rsidRPr="006D4F16" w:rsidRDefault="00AE662F" w:rsidP="00AE662F">
            <w:pPr>
              <w:jc w:val="both"/>
              <w:rPr>
                <w:b/>
              </w:rPr>
            </w:pP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both"/>
              <w:rPr>
                <w:b/>
              </w:rPr>
            </w:pPr>
            <w:r w:rsidRPr="006D4F16">
              <w:rPr>
                <w:b/>
              </w:rPr>
              <w:t>«2»</w:t>
            </w:r>
          </w:p>
        </w:tc>
        <w:tc>
          <w:tcPr>
            <w:tcW w:w="412" w:type="pct"/>
          </w:tcPr>
          <w:p w:rsidR="00AE662F" w:rsidRPr="006D4F16" w:rsidRDefault="00AE662F" w:rsidP="00AE662F">
            <w:pPr>
              <w:jc w:val="both"/>
              <w:rPr>
                <w:b/>
              </w:rPr>
            </w:pPr>
            <w:r w:rsidRPr="006D4F16">
              <w:rPr>
                <w:b/>
              </w:rPr>
              <w:t>«3»</w:t>
            </w:r>
          </w:p>
        </w:tc>
        <w:tc>
          <w:tcPr>
            <w:tcW w:w="412" w:type="pct"/>
          </w:tcPr>
          <w:p w:rsidR="00AE662F" w:rsidRPr="006D4F16" w:rsidRDefault="00AE662F" w:rsidP="00AE662F">
            <w:pPr>
              <w:jc w:val="both"/>
              <w:rPr>
                <w:b/>
              </w:rPr>
            </w:pPr>
            <w:r w:rsidRPr="006D4F16">
              <w:rPr>
                <w:b/>
              </w:rPr>
              <w:t>«4»</w:t>
            </w:r>
          </w:p>
        </w:tc>
        <w:tc>
          <w:tcPr>
            <w:tcW w:w="414" w:type="pct"/>
            <w:vAlign w:val="center"/>
          </w:tcPr>
          <w:p w:rsidR="00AE662F" w:rsidRPr="006D4F16" w:rsidRDefault="00AE662F" w:rsidP="00AE662F">
            <w:pPr>
              <w:jc w:val="both"/>
              <w:rPr>
                <w:b/>
              </w:rPr>
            </w:pPr>
            <w:r w:rsidRPr="006D4F16">
              <w:rPr>
                <w:b/>
              </w:rPr>
              <w:t>«5»</w:t>
            </w:r>
          </w:p>
        </w:tc>
        <w:tc>
          <w:tcPr>
            <w:tcW w:w="640" w:type="pct"/>
            <w:vMerge/>
          </w:tcPr>
          <w:p w:rsidR="00AE662F" w:rsidRPr="006D4F16" w:rsidRDefault="00AE662F" w:rsidP="00AE662F">
            <w:pPr>
              <w:jc w:val="both"/>
              <w:rPr>
                <w:b/>
              </w:rPr>
            </w:pPr>
          </w:p>
        </w:tc>
        <w:tc>
          <w:tcPr>
            <w:tcW w:w="1221" w:type="pct"/>
            <w:vMerge/>
          </w:tcPr>
          <w:p w:rsidR="00AE662F" w:rsidRPr="006D4F16" w:rsidRDefault="00AE662F" w:rsidP="00AE662F">
            <w:pPr>
              <w:jc w:val="both"/>
              <w:rPr>
                <w:b/>
              </w:rPr>
            </w:pPr>
          </w:p>
        </w:tc>
      </w:tr>
      <w:tr w:rsidR="00AE662F" w:rsidRPr="006D4F16" w:rsidTr="00AE662F">
        <w:tc>
          <w:tcPr>
            <w:tcW w:w="594" w:type="pct"/>
          </w:tcPr>
          <w:p w:rsidR="00AE662F" w:rsidRPr="006D4F16" w:rsidRDefault="00AE662F" w:rsidP="00AE662F">
            <w:pPr>
              <w:jc w:val="center"/>
            </w:pPr>
            <w:r w:rsidRPr="006D4F16">
              <w:t>9а</w:t>
            </w:r>
          </w:p>
        </w:tc>
        <w:tc>
          <w:tcPr>
            <w:tcW w:w="895" w:type="pct"/>
          </w:tcPr>
          <w:p w:rsidR="00AE662F" w:rsidRPr="006D4F16" w:rsidRDefault="00AE662F" w:rsidP="00AE662F">
            <w:pPr>
              <w:jc w:val="center"/>
            </w:pPr>
            <w:r w:rsidRPr="006D4F16">
              <w:t>30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7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12</w:t>
            </w:r>
          </w:p>
        </w:tc>
        <w:tc>
          <w:tcPr>
            <w:tcW w:w="414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11</w:t>
            </w:r>
          </w:p>
        </w:tc>
        <w:tc>
          <w:tcPr>
            <w:tcW w:w="640" w:type="pct"/>
          </w:tcPr>
          <w:p w:rsidR="00AE662F" w:rsidRPr="006D4F16" w:rsidRDefault="00AE662F" w:rsidP="00AE662F">
            <w:pPr>
              <w:jc w:val="center"/>
            </w:pPr>
            <w:r w:rsidRPr="006D4F16">
              <w:t>76,7</w:t>
            </w:r>
          </w:p>
        </w:tc>
        <w:tc>
          <w:tcPr>
            <w:tcW w:w="1221" w:type="pct"/>
          </w:tcPr>
          <w:p w:rsidR="00AE662F" w:rsidRPr="006D4F16" w:rsidRDefault="00AE662F" w:rsidP="00AE662F">
            <w:pPr>
              <w:jc w:val="center"/>
            </w:pPr>
            <w:r w:rsidRPr="006D4F16">
              <w:t>100</w:t>
            </w:r>
          </w:p>
        </w:tc>
      </w:tr>
      <w:tr w:rsidR="00AE662F" w:rsidRPr="006D4F16" w:rsidTr="00AE662F">
        <w:tc>
          <w:tcPr>
            <w:tcW w:w="594" w:type="pct"/>
          </w:tcPr>
          <w:p w:rsidR="00AE662F" w:rsidRPr="006D4F16" w:rsidRDefault="00AE662F" w:rsidP="00AE662F">
            <w:pPr>
              <w:jc w:val="center"/>
            </w:pPr>
            <w:r w:rsidRPr="006D4F16">
              <w:t>9б</w:t>
            </w:r>
          </w:p>
        </w:tc>
        <w:tc>
          <w:tcPr>
            <w:tcW w:w="895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27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13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10</w:t>
            </w:r>
          </w:p>
        </w:tc>
        <w:tc>
          <w:tcPr>
            <w:tcW w:w="414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3</w:t>
            </w:r>
          </w:p>
        </w:tc>
        <w:tc>
          <w:tcPr>
            <w:tcW w:w="640" w:type="pct"/>
          </w:tcPr>
          <w:p w:rsidR="00AE662F" w:rsidRPr="006D4F16" w:rsidRDefault="00AE662F" w:rsidP="00AE662F">
            <w:pPr>
              <w:jc w:val="center"/>
            </w:pPr>
            <w:r w:rsidRPr="006D4F16">
              <w:t>43,3</w:t>
            </w:r>
          </w:p>
        </w:tc>
        <w:tc>
          <w:tcPr>
            <w:tcW w:w="1221" w:type="pct"/>
          </w:tcPr>
          <w:p w:rsidR="00AE662F" w:rsidRPr="006D4F16" w:rsidRDefault="00AE662F" w:rsidP="00AE662F">
            <w:pPr>
              <w:jc w:val="center"/>
            </w:pPr>
            <w:r w:rsidRPr="006D4F16">
              <w:t>96,</w:t>
            </w:r>
          </w:p>
        </w:tc>
      </w:tr>
      <w:tr w:rsidR="00AE662F" w:rsidRPr="006D4F16" w:rsidTr="00AE662F">
        <w:tc>
          <w:tcPr>
            <w:tcW w:w="594" w:type="pct"/>
          </w:tcPr>
          <w:p w:rsidR="00AE662F" w:rsidRPr="006D4F16" w:rsidRDefault="00AE662F" w:rsidP="00AE662F">
            <w:pPr>
              <w:jc w:val="center"/>
            </w:pPr>
          </w:p>
        </w:tc>
        <w:tc>
          <w:tcPr>
            <w:tcW w:w="895" w:type="pct"/>
          </w:tcPr>
          <w:p w:rsidR="00AE662F" w:rsidRPr="006D4F16" w:rsidRDefault="00AE662F" w:rsidP="00AE662F">
            <w:pPr>
              <w:jc w:val="center"/>
            </w:pPr>
            <w:r w:rsidRPr="006D4F16">
              <w:t>57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20</w:t>
            </w:r>
          </w:p>
        </w:tc>
        <w:tc>
          <w:tcPr>
            <w:tcW w:w="412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22</w:t>
            </w:r>
          </w:p>
        </w:tc>
        <w:tc>
          <w:tcPr>
            <w:tcW w:w="414" w:type="pct"/>
            <w:vAlign w:val="center"/>
          </w:tcPr>
          <w:p w:rsidR="00AE662F" w:rsidRPr="006D4F16" w:rsidRDefault="00AE662F" w:rsidP="00AE662F">
            <w:pPr>
              <w:jc w:val="center"/>
            </w:pPr>
            <w:r w:rsidRPr="006D4F16">
              <w:t>14</w:t>
            </w:r>
          </w:p>
        </w:tc>
        <w:tc>
          <w:tcPr>
            <w:tcW w:w="640" w:type="pct"/>
          </w:tcPr>
          <w:p w:rsidR="00AE662F" w:rsidRPr="006D4F16" w:rsidRDefault="00AE662F" w:rsidP="00AE662F">
            <w:pPr>
              <w:jc w:val="center"/>
            </w:pPr>
            <w:r w:rsidRPr="006D4F16">
              <w:t>63,15</w:t>
            </w:r>
          </w:p>
        </w:tc>
        <w:tc>
          <w:tcPr>
            <w:tcW w:w="1221" w:type="pct"/>
          </w:tcPr>
          <w:p w:rsidR="00AE662F" w:rsidRPr="006D4F16" w:rsidRDefault="00AE662F" w:rsidP="00AE662F">
            <w:pPr>
              <w:jc w:val="center"/>
            </w:pPr>
            <w:r w:rsidRPr="006D4F16">
              <w:t>98,2</w:t>
            </w:r>
          </w:p>
        </w:tc>
      </w:tr>
    </w:tbl>
    <w:p w:rsidR="00015DC6" w:rsidRPr="002B5A8D" w:rsidRDefault="00015DC6" w:rsidP="00C260AC">
      <w:pPr>
        <w:jc w:val="center"/>
        <w:rPr>
          <w:w w:val="100"/>
          <w:sz w:val="24"/>
          <w:szCs w:val="24"/>
        </w:rPr>
      </w:pPr>
    </w:p>
    <w:p w:rsidR="00015DC6" w:rsidRPr="002B5A8D" w:rsidRDefault="00015DC6" w:rsidP="00C260AC">
      <w:pPr>
        <w:jc w:val="center"/>
        <w:rPr>
          <w:b/>
          <w:w w:val="100"/>
        </w:rPr>
      </w:pPr>
    </w:p>
    <w:p w:rsidR="00A50907" w:rsidRPr="002B5A8D" w:rsidRDefault="00A50907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Сравнение итогов экзамена по русскому языку с результатами экз</w:t>
      </w:r>
      <w:r w:rsidRPr="002B5A8D">
        <w:rPr>
          <w:b/>
          <w:w w:val="100"/>
        </w:rPr>
        <w:t>а</w:t>
      </w:r>
      <w:r w:rsidRPr="002B5A8D">
        <w:rPr>
          <w:b/>
          <w:w w:val="100"/>
        </w:rPr>
        <w:t>мена прошлых лет</w:t>
      </w:r>
    </w:p>
    <w:p w:rsidR="007F4D24" w:rsidRPr="002B5A8D" w:rsidRDefault="00667392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  <w:r w:rsidRPr="002B5A8D">
        <w:rPr>
          <w:i/>
          <w:noProof/>
          <w:color w:val="0000FF"/>
          <w:w w:val="100"/>
        </w:rPr>
        <w:drawing>
          <wp:inline distT="0" distB="0" distL="0" distR="0">
            <wp:extent cx="5400675" cy="1710100"/>
            <wp:effectExtent l="19050" t="0" r="9525" b="4400"/>
            <wp:docPr id="3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67392" w:rsidRDefault="00667392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</w:p>
    <w:p w:rsidR="007136EB" w:rsidRDefault="007136EB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</w:p>
    <w:p w:rsidR="007136EB" w:rsidRDefault="007136EB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</w:p>
    <w:tbl>
      <w:tblPr>
        <w:tblStyle w:val="a7"/>
        <w:tblW w:w="0" w:type="auto"/>
        <w:tblLook w:val="04A0"/>
      </w:tblPr>
      <w:tblGrid>
        <w:gridCol w:w="905"/>
        <w:gridCol w:w="1983"/>
        <w:gridCol w:w="1858"/>
        <w:gridCol w:w="1293"/>
        <w:gridCol w:w="1645"/>
        <w:gridCol w:w="1604"/>
      </w:tblGrid>
      <w:tr w:rsidR="007136EB" w:rsidRPr="006D4F16" w:rsidTr="00CE5EF3"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lastRenderedPageBreak/>
              <w:t>Класс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t>Учитель</w:t>
            </w:r>
          </w:p>
        </w:tc>
        <w:tc>
          <w:tcPr>
            <w:tcW w:w="1885" w:type="dxa"/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t>Успеваемость</w:t>
            </w:r>
          </w:p>
        </w:tc>
        <w:tc>
          <w:tcPr>
            <w:tcW w:w="1311" w:type="dxa"/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t>Качество знаний</w:t>
            </w:r>
          </w:p>
        </w:tc>
        <w:tc>
          <w:tcPr>
            <w:tcW w:w="1669" w:type="dxa"/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t>Средний балл выпо</w:t>
            </w:r>
            <w:r w:rsidRPr="006D4F16">
              <w:t>л</w:t>
            </w:r>
            <w:r w:rsidRPr="006D4F16">
              <w:t>нения раб</w:t>
            </w:r>
            <w:r w:rsidRPr="006D4F16">
              <w:t>о</w:t>
            </w:r>
            <w:r w:rsidRPr="006D4F16">
              <w:t>ты</w:t>
            </w:r>
          </w:p>
        </w:tc>
        <w:tc>
          <w:tcPr>
            <w:tcW w:w="1640" w:type="dxa"/>
            <w:vAlign w:val="center"/>
          </w:tcPr>
          <w:p w:rsidR="007136EB" w:rsidRPr="006D4F16" w:rsidRDefault="007136EB" w:rsidP="00CE5EF3">
            <w:pPr>
              <w:jc w:val="center"/>
            </w:pPr>
            <w:r w:rsidRPr="006D4F16">
              <w:t>Средний оценочный балл</w:t>
            </w:r>
          </w:p>
        </w:tc>
      </w:tr>
      <w:tr w:rsidR="007136EB" w:rsidRPr="006D4F16" w:rsidTr="00CE5EF3">
        <w:tc>
          <w:tcPr>
            <w:tcW w:w="916" w:type="dxa"/>
            <w:tcBorders>
              <w:righ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  <w:r w:rsidRPr="006D4F16">
              <w:t>9а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  <w:r w:rsidRPr="006D4F16">
              <w:t>Савина Л.Г.</w:t>
            </w:r>
          </w:p>
        </w:tc>
        <w:tc>
          <w:tcPr>
            <w:tcW w:w="1885" w:type="dxa"/>
          </w:tcPr>
          <w:p w:rsidR="007136EB" w:rsidRPr="006D4F16" w:rsidRDefault="007136EB" w:rsidP="00CE5EF3">
            <w:pPr>
              <w:jc w:val="center"/>
            </w:pPr>
            <w:r w:rsidRPr="006D4F16">
              <w:t>100</w:t>
            </w:r>
          </w:p>
        </w:tc>
        <w:tc>
          <w:tcPr>
            <w:tcW w:w="1311" w:type="dxa"/>
          </w:tcPr>
          <w:p w:rsidR="007136EB" w:rsidRPr="006D4F16" w:rsidRDefault="007136EB" w:rsidP="00CE5EF3">
            <w:pPr>
              <w:tabs>
                <w:tab w:val="left" w:pos="1286"/>
              </w:tabs>
              <w:jc w:val="center"/>
            </w:pPr>
            <w:r w:rsidRPr="006D4F16">
              <w:t>76,7</w:t>
            </w:r>
          </w:p>
        </w:tc>
        <w:tc>
          <w:tcPr>
            <w:tcW w:w="1669" w:type="dxa"/>
          </w:tcPr>
          <w:p w:rsidR="007136EB" w:rsidRPr="006D4F16" w:rsidRDefault="007136EB" w:rsidP="00CE5EF3">
            <w:pPr>
              <w:jc w:val="center"/>
            </w:pPr>
            <w:r w:rsidRPr="006D4F16">
              <w:t>30,9</w:t>
            </w:r>
          </w:p>
        </w:tc>
        <w:tc>
          <w:tcPr>
            <w:tcW w:w="1640" w:type="dxa"/>
          </w:tcPr>
          <w:p w:rsidR="007136EB" w:rsidRPr="006D4F16" w:rsidRDefault="007136EB" w:rsidP="00CE5EF3">
            <w:pPr>
              <w:jc w:val="center"/>
            </w:pPr>
            <w:r w:rsidRPr="006D4F16">
              <w:t>4,13</w:t>
            </w:r>
          </w:p>
        </w:tc>
      </w:tr>
      <w:tr w:rsidR="007136EB" w:rsidRPr="006D4F16" w:rsidTr="00CE5EF3">
        <w:tc>
          <w:tcPr>
            <w:tcW w:w="916" w:type="dxa"/>
            <w:tcBorders>
              <w:righ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  <w:r w:rsidRPr="006D4F16">
              <w:t>9б</w:t>
            </w: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  <w:r w:rsidRPr="006D4F16">
              <w:t>Катан В.В.</w:t>
            </w:r>
          </w:p>
        </w:tc>
        <w:tc>
          <w:tcPr>
            <w:tcW w:w="1885" w:type="dxa"/>
          </w:tcPr>
          <w:p w:rsidR="007136EB" w:rsidRPr="006D4F16" w:rsidRDefault="007136EB" w:rsidP="00CE5EF3">
            <w:pPr>
              <w:jc w:val="center"/>
            </w:pPr>
            <w:r w:rsidRPr="006D4F16">
              <w:t>96,3 / 100</w:t>
            </w:r>
          </w:p>
        </w:tc>
        <w:tc>
          <w:tcPr>
            <w:tcW w:w="1311" w:type="dxa"/>
          </w:tcPr>
          <w:p w:rsidR="007136EB" w:rsidRPr="006D4F16" w:rsidRDefault="007136EB" w:rsidP="00CE5EF3">
            <w:pPr>
              <w:jc w:val="center"/>
            </w:pPr>
            <w:r w:rsidRPr="006D4F16">
              <w:t>43,3</w:t>
            </w:r>
          </w:p>
        </w:tc>
        <w:tc>
          <w:tcPr>
            <w:tcW w:w="1669" w:type="dxa"/>
          </w:tcPr>
          <w:p w:rsidR="007136EB" w:rsidRPr="006D4F16" w:rsidRDefault="007136EB" w:rsidP="00CE5EF3">
            <w:pPr>
              <w:jc w:val="center"/>
            </w:pPr>
            <w:r w:rsidRPr="006D4F16">
              <w:t>28,6</w:t>
            </w:r>
          </w:p>
        </w:tc>
        <w:tc>
          <w:tcPr>
            <w:tcW w:w="1640" w:type="dxa"/>
          </w:tcPr>
          <w:p w:rsidR="007136EB" w:rsidRPr="006D4F16" w:rsidRDefault="007136EB" w:rsidP="00CE5EF3">
            <w:pPr>
              <w:jc w:val="center"/>
            </w:pPr>
            <w:r w:rsidRPr="006D4F16">
              <w:t>3,6</w:t>
            </w:r>
          </w:p>
        </w:tc>
      </w:tr>
      <w:tr w:rsidR="007136EB" w:rsidRPr="006D4F16" w:rsidTr="00CE5EF3">
        <w:tc>
          <w:tcPr>
            <w:tcW w:w="916" w:type="dxa"/>
            <w:tcBorders>
              <w:righ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7136EB" w:rsidRPr="006D4F16" w:rsidRDefault="007136EB" w:rsidP="00CE5EF3">
            <w:pPr>
              <w:jc w:val="center"/>
            </w:pPr>
          </w:p>
        </w:tc>
        <w:tc>
          <w:tcPr>
            <w:tcW w:w="1885" w:type="dxa"/>
          </w:tcPr>
          <w:p w:rsidR="007136EB" w:rsidRPr="006D4F16" w:rsidRDefault="007136EB" w:rsidP="00CE5EF3">
            <w:pPr>
              <w:jc w:val="center"/>
            </w:pPr>
            <w:r w:rsidRPr="006D4F16">
              <w:t>98,3</w:t>
            </w:r>
          </w:p>
        </w:tc>
        <w:tc>
          <w:tcPr>
            <w:tcW w:w="1311" w:type="dxa"/>
          </w:tcPr>
          <w:p w:rsidR="007136EB" w:rsidRPr="006D4F16" w:rsidRDefault="007136EB" w:rsidP="00CE5EF3">
            <w:pPr>
              <w:jc w:val="center"/>
            </w:pPr>
            <w:r w:rsidRPr="006D4F16">
              <w:t>63,15</w:t>
            </w:r>
          </w:p>
        </w:tc>
        <w:tc>
          <w:tcPr>
            <w:tcW w:w="1669" w:type="dxa"/>
          </w:tcPr>
          <w:p w:rsidR="007136EB" w:rsidRPr="006D4F16" w:rsidRDefault="007136EB" w:rsidP="00CE5EF3">
            <w:pPr>
              <w:jc w:val="center"/>
            </w:pPr>
            <w:r w:rsidRPr="006D4F16">
              <w:t>29,8</w:t>
            </w:r>
          </w:p>
        </w:tc>
        <w:tc>
          <w:tcPr>
            <w:tcW w:w="1640" w:type="dxa"/>
          </w:tcPr>
          <w:p w:rsidR="007136EB" w:rsidRPr="006D4F16" w:rsidRDefault="007136EB" w:rsidP="00CE5EF3">
            <w:pPr>
              <w:jc w:val="center"/>
            </w:pPr>
            <w:r w:rsidRPr="006D4F16">
              <w:t>3,9</w:t>
            </w:r>
          </w:p>
        </w:tc>
      </w:tr>
    </w:tbl>
    <w:p w:rsidR="007136EB" w:rsidRPr="002B5A8D" w:rsidRDefault="007136EB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Успеваемость по итогам экз</w:t>
      </w:r>
      <w:r w:rsidR="007136EB">
        <w:rPr>
          <w:rFonts w:ascii="Times New Roman" w:hAnsi="Times New Roman" w:cs="Times New Roman"/>
          <w:sz w:val="28"/>
          <w:szCs w:val="28"/>
        </w:rPr>
        <w:t>амена в форме ОГЭ составила  98,2</w:t>
      </w:r>
      <w:r w:rsidRPr="002B5A8D">
        <w:rPr>
          <w:rFonts w:ascii="Times New Roman" w:hAnsi="Times New Roman" w:cs="Times New Roman"/>
          <w:sz w:val="28"/>
          <w:szCs w:val="28"/>
        </w:rPr>
        <w:t>%, качест</w:t>
      </w:r>
      <w:r w:rsidR="007136EB">
        <w:rPr>
          <w:rFonts w:ascii="Times New Roman" w:hAnsi="Times New Roman" w:cs="Times New Roman"/>
          <w:sz w:val="28"/>
          <w:szCs w:val="28"/>
        </w:rPr>
        <w:t>во знаний  – 63,15</w:t>
      </w:r>
      <w:r w:rsidR="006A27D5">
        <w:rPr>
          <w:rFonts w:ascii="Times New Roman" w:hAnsi="Times New Roman" w:cs="Times New Roman"/>
          <w:sz w:val="28"/>
          <w:szCs w:val="28"/>
        </w:rPr>
        <w:t>%, что остается высоким на протяжении ч</w:t>
      </w:r>
      <w:r w:rsidR="006A27D5">
        <w:rPr>
          <w:rFonts w:ascii="Times New Roman" w:hAnsi="Times New Roman" w:cs="Times New Roman"/>
          <w:sz w:val="28"/>
          <w:szCs w:val="28"/>
        </w:rPr>
        <w:t>е</w:t>
      </w:r>
      <w:r w:rsidR="006A27D5">
        <w:rPr>
          <w:rFonts w:ascii="Times New Roman" w:hAnsi="Times New Roman" w:cs="Times New Roman"/>
          <w:sz w:val="28"/>
          <w:szCs w:val="28"/>
        </w:rPr>
        <w:t>тырех лет.</w:t>
      </w:r>
    </w:p>
    <w:p w:rsidR="00667392" w:rsidRPr="002B5A8D" w:rsidRDefault="007136EB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="00667392" w:rsidRPr="002B5A8D">
        <w:rPr>
          <w:rFonts w:ascii="Times New Roman" w:hAnsi="Times New Roman" w:cs="Times New Roman"/>
          <w:sz w:val="28"/>
          <w:szCs w:val="28"/>
        </w:rPr>
        <w:t xml:space="preserve">% 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667392" w:rsidRPr="002B5A8D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67392" w:rsidRPr="002B5A8D">
        <w:rPr>
          <w:rFonts w:ascii="Times New Roman" w:hAnsi="Times New Roman" w:cs="Times New Roman"/>
          <w:sz w:val="28"/>
          <w:szCs w:val="28"/>
        </w:rPr>
        <w:t xml:space="preserve">щихся подтвердили свои годовые отметки. 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Средний тестовый балл составил </w:t>
      </w:r>
      <w:r w:rsidR="006A27D5">
        <w:rPr>
          <w:rFonts w:ascii="Times New Roman" w:hAnsi="Times New Roman" w:cs="Times New Roman"/>
          <w:sz w:val="28"/>
          <w:szCs w:val="28"/>
        </w:rPr>
        <w:t>29,55, что на 3,5</w:t>
      </w:r>
      <w:r w:rsidRPr="002B5A8D">
        <w:rPr>
          <w:rFonts w:ascii="Times New Roman" w:hAnsi="Times New Roman" w:cs="Times New Roman"/>
          <w:sz w:val="28"/>
          <w:szCs w:val="28"/>
        </w:rPr>
        <w:t xml:space="preserve">  ниже, чем в пр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 xml:space="preserve">шлом учебном году 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Лучше всего учащиеся в ходе экзамена справились с написанием сжатого изложения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Наибольшие затруднения у учащихся  вызвали задания - написание сочинения на лингвистическую тему и анализ текста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целом необходимо отметить удовлетворит</w:t>
      </w:r>
      <w:r w:rsidR="006A27D5">
        <w:rPr>
          <w:rFonts w:ascii="Times New Roman" w:hAnsi="Times New Roman" w:cs="Times New Roman"/>
          <w:sz w:val="28"/>
          <w:szCs w:val="28"/>
        </w:rPr>
        <w:t>ельную работу педаг</w:t>
      </w:r>
      <w:r w:rsidR="006A27D5">
        <w:rPr>
          <w:rFonts w:ascii="Times New Roman" w:hAnsi="Times New Roman" w:cs="Times New Roman"/>
          <w:sz w:val="28"/>
          <w:szCs w:val="28"/>
        </w:rPr>
        <w:t>о</w:t>
      </w:r>
      <w:r w:rsidR="006A27D5">
        <w:rPr>
          <w:rFonts w:ascii="Times New Roman" w:hAnsi="Times New Roman" w:cs="Times New Roman"/>
          <w:sz w:val="28"/>
          <w:szCs w:val="28"/>
        </w:rPr>
        <w:t xml:space="preserve">гов Бороздиной Г.А и  Катан В.В  </w:t>
      </w:r>
      <w:r w:rsidRPr="002B5A8D">
        <w:rPr>
          <w:rFonts w:ascii="Times New Roman" w:hAnsi="Times New Roman" w:cs="Times New Roman"/>
          <w:sz w:val="28"/>
          <w:szCs w:val="28"/>
        </w:rPr>
        <w:t>по подготовке учащихся к данному экзамену.</w:t>
      </w:r>
    </w:p>
    <w:p w:rsidR="006A27D5" w:rsidRDefault="006A27D5" w:rsidP="00C260AC">
      <w:pPr>
        <w:ind w:left="360"/>
        <w:rPr>
          <w:rFonts w:eastAsiaTheme="minorEastAsia"/>
          <w:b/>
          <w:w w:val="100"/>
        </w:rPr>
      </w:pPr>
      <w:r>
        <w:rPr>
          <w:rFonts w:eastAsiaTheme="minorEastAsia"/>
          <w:b/>
          <w:w w:val="100"/>
        </w:rPr>
        <w:t xml:space="preserve"> </w:t>
      </w:r>
    </w:p>
    <w:p w:rsidR="006A27D5" w:rsidRDefault="00667392" w:rsidP="006A27D5">
      <w:pPr>
        <w:ind w:left="360"/>
        <w:rPr>
          <w:rFonts w:eastAsiaTheme="minorEastAsia"/>
          <w:b/>
          <w:w w:val="100"/>
        </w:rPr>
      </w:pPr>
      <w:r w:rsidRPr="002B5A8D">
        <w:rPr>
          <w:rFonts w:eastAsiaTheme="minorEastAsia"/>
          <w:b/>
          <w:w w:val="100"/>
        </w:rPr>
        <w:t>Итоги ОГЭ по математике в 9-х кла</w:t>
      </w:r>
      <w:r w:rsidR="007136EB">
        <w:rPr>
          <w:rFonts w:eastAsiaTheme="minorEastAsia"/>
          <w:b/>
          <w:w w:val="100"/>
        </w:rPr>
        <w:t>ссах в 2017</w:t>
      </w:r>
      <w:r w:rsidRPr="002B5A8D">
        <w:rPr>
          <w:rFonts w:eastAsiaTheme="minorEastAsia"/>
          <w:b/>
          <w:w w:val="100"/>
        </w:rPr>
        <w:t xml:space="preserve"> году</w:t>
      </w:r>
    </w:p>
    <w:p w:rsidR="00667392" w:rsidRPr="006A27D5" w:rsidRDefault="00667392" w:rsidP="00EF4E6E">
      <w:pPr>
        <w:spacing w:line="276" w:lineRule="auto"/>
        <w:ind w:left="360"/>
        <w:rPr>
          <w:rFonts w:eastAsiaTheme="minorEastAsia"/>
          <w:w w:val="100"/>
        </w:rPr>
      </w:pPr>
      <w:r w:rsidRPr="002B5A8D">
        <w:t xml:space="preserve">   </w:t>
      </w:r>
      <w:r w:rsidR="006A27D5">
        <w:t xml:space="preserve">        </w:t>
      </w:r>
      <w:r w:rsidRPr="006A27D5">
        <w:rPr>
          <w:rFonts w:eastAsiaTheme="minorEastAsia"/>
          <w:w w:val="100"/>
        </w:rPr>
        <w:t>КИМ по математике состоял  из трех частей: алгебра, геометрия и реальная математика. Для успешного выполнения работы выпускник должен был правильно решить 8 заданий, 3 из которых по алгебре, 2 по геометрии, 3 по реальной математике.</w:t>
      </w:r>
    </w:p>
    <w:p w:rsidR="00667392" w:rsidRPr="002B5A8D" w:rsidRDefault="00667392" w:rsidP="00EF4E6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         При проведении пробных экзаменов было выявлено, что учащиеся испытывают самые большие затруднения при решении блока «геометрия».</w:t>
      </w:r>
    </w:p>
    <w:p w:rsidR="00667392" w:rsidRPr="002B5A8D" w:rsidRDefault="00667392" w:rsidP="00EF4E6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      Учителя математики для решения данной проблемы проводили тем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тические консультации для обучающихся  с разным уровнем подготовки.</w:t>
      </w:r>
    </w:p>
    <w:p w:rsidR="007B7E65" w:rsidRPr="002B5A8D" w:rsidRDefault="007B7E65" w:rsidP="00C260AC">
      <w:pPr>
        <w:jc w:val="both"/>
        <w:rPr>
          <w:b/>
          <w:w w:val="100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6EB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92" w:rsidRPr="002B5A8D" w:rsidRDefault="00667392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A8D">
        <w:rPr>
          <w:rFonts w:ascii="Times New Roman" w:hAnsi="Times New Roman" w:cs="Times New Roman"/>
          <w:b/>
          <w:sz w:val="28"/>
          <w:szCs w:val="28"/>
        </w:rPr>
        <w:t>Результаты экзамена  по математике  в форме ОГЭ</w:t>
      </w:r>
    </w:p>
    <w:p w:rsidR="00667392" w:rsidRPr="002B5A8D" w:rsidRDefault="007136EB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2017</w:t>
      </w:r>
      <w:r w:rsidR="00667392" w:rsidRPr="002B5A8D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1663"/>
        <w:gridCol w:w="765"/>
        <w:gridCol w:w="765"/>
        <w:gridCol w:w="765"/>
        <w:gridCol w:w="769"/>
        <w:gridCol w:w="1189"/>
        <w:gridCol w:w="2268"/>
      </w:tblGrid>
      <w:tr w:rsidR="007136EB" w:rsidRPr="006D4F16" w:rsidTr="00CE5EF3">
        <w:trPr>
          <w:trHeight w:val="646"/>
        </w:trPr>
        <w:tc>
          <w:tcPr>
            <w:tcW w:w="594" w:type="pct"/>
            <w:vMerge w:val="restar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Класс</w:t>
            </w:r>
          </w:p>
        </w:tc>
        <w:tc>
          <w:tcPr>
            <w:tcW w:w="895" w:type="pct"/>
            <w:vMerge w:val="restar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Всего</w:t>
            </w:r>
          </w:p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учащихся</w:t>
            </w:r>
          </w:p>
        </w:tc>
        <w:tc>
          <w:tcPr>
            <w:tcW w:w="1650" w:type="pct"/>
            <w:gridSpan w:val="4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Получили отметки (кол-во)</w:t>
            </w:r>
          </w:p>
        </w:tc>
        <w:tc>
          <w:tcPr>
            <w:tcW w:w="640" w:type="pct"/>
            <w:vMerge w:val="restar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% КЗ</w:t>
            </w:r>
          </w:p>
        </w:tc>
        <w:tc>
          <w:tcPr>
            <w:tcW w:w="1221" w:type="pct"/>
            <w:vMerge w:val="restar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Успеваемость</w:t>
            </w:r>
          </w:p>
        </w:tc>
      </w:tr>
      <w:tr w:rsidR="007136EB" w:rsidRPr="006D4F16" w:rsidTr="00CE5EF3">
        <w:tc>
          <w:tcPr>
            <w:tcW w:w="594" w:type="pct"/>
            <w:vMerge/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</w:p>
        </w:tc>
        <w:tc>
          <w:tcPr>
            <w:tcW w:w="895" w:type="pct"/>
            <w:vMerge/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</w:p>
        </w:tc>
        <w:tc>
          <w:tcPr>
            <w:tcW w:w="412" w:type="pc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«2»</w:t>
            </w:r>
          </w:p>
        </w:tc>
        <w:tc>
          <w:tcPr>
            <w:tcW w:w="412" w:type="pc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«3»</w:t>
            </w:r>
          </w:p>
        </w:tc>
        <w:tc>
          <w:tcPr>
            <w:tcW w:w="412" w:type="pc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«4»</w:t>
            </w:r>
          </w:p>
        </w:tc>
        <w:tc>
          <w:tcPr>
            <w:tcW w:w="414" w:type="pct"/>
            <w:vAlign w:val="center"/>
          </w:tcPr>
          <w:p w:rsidR="007136EB" w:rsidRPr="006D4F16" w:rsidRDefault="007136EB" w:rsidP="00CE5EF3">
            <w:pPr>
              <w:contextualSpacing/>
              <w:jc w:val="center"/>
              <w:rPr>
                <w:b/>
              </w:rPr>
            </w:pPr>
            <w:r w:rsidRPr="006D4F16">
              <w:rPr>
                <w:b/>
              </w:rPr>
              <w:t>«5»</w:t>
            </w:r>
          </w:p>
        </w:tc>
        <w:tc>
          <w:tcPr>
            <w:tcW w:w="640" w:type="pct"/>
            <w:vMerge/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</w:p>
        </w:tc>
        <w:tc>
          <w:tcPr>
            <w:tcW w:w="1221" w:type="pct"/>
            <w:vMerge/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</w:p>
        </w:tc>
      </w:tr>
      <w:tr w:rsidR="007136EB" w:rsidRPr="006D4F16" w:rsidTr="00CE5EF3">
        <w:trPr>
          <w:trHeight w:val="70"/>
        </w:trPr>
        <w:tc>
          <w:tcPr>
            <w:tcW w:w="594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9а</w:t>
            </w:r>
          </w:p>
        </w:tc>
        <w:tc>
          <w:tcPr>
            <w:tcW w:w="895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30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>
              <w:t>1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20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4</w:t>
            </w:r>
          </w:p>
        </w:tc>
        <w:tc>
          <w:tcPr>
            <w:tcW w:w="414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5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42,1</w:t>
            </w:r>
          </w:p>
        </w:tc>
        <w:tc>
          <w:tcPr>
            <w:tcW w:w="1221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>
              <w:t>96,7</w:t>
            </w:r>
          </w:p>
        </w:tc>
      </w:tr>
      <w:tr w:rsidR="007136EB" w:rsidRPr="006D4F16" w:rsidTr="00CE5EF3">
        <w:trPr>
          <w:trHeight w:val="70"/>
        </w:trPr>
        <w:tc>
          <w:tcPr>
            <w:tcW w:w="594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9б</w:t>
            </w:r>
          </w:p>
        </w:tc>
        <w:tc>
          <w:tcPr>
            <w:tcW w:w="895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27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>
              <w:t>0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9</w:t>
            </w:r>
          </w:p>
        </w:tc>
        <w:tc>
          <w:tcPr>
            <w:tcW w:w="412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>
              <w:t>1</w:t>
            </w:r>
          </w:p>
        </w:tc>
        <w:tc>
          <w:tcPr>
            <w:tcW w:w="414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17</w:t>
            </w:r>
          </w:p>
        </w:tc>
        <w:tc>
          <w:tcPr>
            <w:tcW w:w="640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15,8</w:t>
            </w:r>
          </w:p>
        </w:tc>
        <w:tc>
          <w:tcPr>
            <w:tcW w:w="1221" w:type="pct"/>
            <w:tcMar>
              <w:left w:w="0" w:type="dxa"/>
              <w:right w:w="0" w:type="dxa"/>
            </w:tcMar>
            <w:vAlign w:val="center"/>
          </w:tcPr>
          <w:p w:rsidR="007136EB" w:rsidRPr="006D4F16" w:rsidRDefault="007136EB" w:rsidP="00CE5EF3">
            <w:pPr>
              <w:contextualSpacing/>
              <w:jc w:val="center"/>
            </w:pPr>
            <w:r w:rsidRPr="006D4F16">
              <w:t>100</w:t>
            </w:r>
          </w:p>
        </w:tc>
      </w:tr>
    </w:tbl>
    <w:p w:rsidR="00667392" w:rsidRPr="002B5A8D" w:rsidRDefault="00667392" w:rsidP="00C260AC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5AF" w:rsidRPr="006A27D5" w:rsidRDefault="00667392" w:rsidP="007136EB">
      <w:pPr>
        <w:ind w:firstLine="709"/>
        <w:jc w:val="both"/>
        <w:rPr>
          <w:rFonts w:eastAsiaTheme="minorEastAsia"/>
          <w:w w:val="100"/>
        </w:rPr>
      </w:pPr>
      <w:r w:rsidRPr="006A27D5">
        <w:rPr>
          <w:rFonts w:eastAsiaTheme="minorEastAsia"/>
          <w:w w:val="100"/>
        </w:rPr>
        <w:t>Успеваемость п</w:t>
      </w:r>
      <w:r w:rsidR="007136EB">
        <w:rPr>
          <w:rFonts w:eastAsiaTheme="minorEastAsia"/>
          <w:w w:val="100"/>
        </w:rPr>
        <w:t>о итогам экзамена составила 98,2%, качество знаний – 47,4</w:t>
      </w:r>
      <w:r w:rsidR="006A27D5" w:rsidRPr="006A27D5">
        <w:rPr>
          <w:rFonts w:eastAsiaTheme="minorEastAsia"/>
          <w:w w:val="100"/>
        </w:rPr>
        <w:t xml:space="preserve">%. </w:t>
      </w:r>
      <w:r w:rsidR="007136EB">
        <w:rPr>
          <w:rFonts w:eastAsiaTheme="minorEastAsia"/>
          <w:w w:val="100"/>
        </w:rPr>
        <w:t xml:space="preserve"> </w:t>
      </w:r>
      <w:r w:rsidR="006A27D5" w:rsidRPr="006A27D5">
        <w:rPr>
          <w:rFonts w:eastAsiaTheme="minorEastAsia"/>
          <w:w w:val="100"/>
        </w:rPr>
        <w:t>К сожалению, 17 выпускников получили на экзамене отметку ниже год</w:t>
      </w:r>
      <w:r w:rsidR="006A27D5" w:rsidRPr="006A27D5">
        <w:rPr>
          <w:rFonts w:eastAsiaTheme="minorEastAsia"/>
          <w:w w:val="100"/>
        </w:rPr>
        <w:t>о</w:t>
      </w:r>
      <w:r w:rsidR="006A27D5" w:rsidRPr="006A27D5">
        <w:rPr>
          <w:rFonts w:eastAsiaTheme="minorEastAsia"/>
          <w:w w:val="100"/>
        </w:rPr>
        <w:t>вой.</w:t>
      </w:r>
      <w:r w:rsidR="007136EB">
        <w:rPr>
          <w:rFonts w:eastAsiaTheme="minorEastAsia"/>
          <w:w w:val="100"/>
        </w:rPr>
        <w:t xml:space="preserve"> Средний тестовый балл – 14,96</w:t>
      </w:r>
      <w:r w:rsidR="007B7E65">
        <w:rPr>
          <w:rFonts w:eastAsiaTheme="minorEastAsia"/>
          <w:w w:val="100"/>
        </w:rPr>
        <w:t>.</w:t>
      </w:r>
    </w:p>
    <w:p w:rsidR="006A27D5" w:rsidRPr="002B5A8D" w:rsidRDefault="006A27D5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92" w:rsidRPr="00660D56" w:rsidRDefault="007E164A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D56">
        <w:rPr>
          <w:rFonts w:ascii="Times New Roman" w:hAnsi="Times New Roman" w:cs="Times New Roman"/>
          <w:b/>
          <w:sz w:val="28"/>
          <w:szCs w:val="28"/>
        </w:rPr>
        <w:t>Динамика успеваемости и качества знаний по математике по итогам сдачи экзамена</w:t>
      </w:r>
    </w:p>
    <w:p w:rsidR="00667392" w:rsidRPr="002B5A8D" w:rsidRDefault="00667392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92" w:rsidRPr="002B5A8D" w:rsidRDefault="00667392" w:rsidP="00C260AC">
      <w:pPr>
        <w:tabs>
          <w:tab w:val="center" w:pos="4890"/>
          <w:tab w:val="left" w:pos="7246"/>
        </w:tabs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noProof/>
          <w:w w:val="100"/>
        </w:rPr>
        <w:drawing>
          <wp:inline distT="0" distB="0" distL="0" distR="0">
            <wp:extent cx="5400675" cy="2619375"/>
            <wp:effectExtent l="19050" t="0" r="9525" b="0"/>
            <wp:docPr id="3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E164A" w:rsidRPr="002B5A8D" w:rsidRDefault="007E164A" w:rsidP="009621E4">
      <w:pPr>
        <w:spacing w:line="276" w:lineRule="auto"/>
        <w:jc w:val="both"/>
        <w:rPr>
          <w:w w:val="100"/>
        </w:rPr>
      </w:pPr>
    </w:p>
    <w:p w:rsidR="007E164A" w:rsidRPr="002B5A8D" w:rsidRDefault="007E164A" w:rsidP="00C260AC">
      <w:pPr>
        <w:ind w:firstLine="709"/>
        <w:jc w:val="both"/>
        <w:rPr>
          <w:b/>
          <w:i/>
          <w:w w:val="100"/>
        </w:rPr>
      </w:pPr>
    </w:p>
    <w:p w:rsidR="00536AD9" w:rsidRPr="00302D53" w:rsidRDefault="00535237" w:rsidP="00C260AC">
      <w:pPr>
        <w:pStyle w:val="17"/>
        <w:spacing w:after="0" w:line="240" w:lineRule="auto"/>
        <w:ind w:left="0" w:firstLine="993"/>
        <w:jc w:val="center"/>
        <w:rPr>
          <w:rFonts w:ascii="Times New Roman" w:hAnsi="Times New Roman"/>
          <w:b/>
          <w:sz w:val="28"/>
          <w:szCs w:val="28"/>
        </w:rPr>
      </w:pPr>
      <w:r w:rsidRPr="00302D53">
        <w:rPr>
          <w:rFonts w:ascii="Times New Roman" w:hAnsi="Times New Roman"/>
          <w:b/>
          <w:sz w:val="28"/>
          <w:szCs w:val="28"/>
        </w:rPr>
        <w:t xml:space="preserve">8.6 </w:t>
      </w:r>
      <w:r w:rsidR="00536AD9" w:rsidRPr="00302D53">
        <w:rPr>
          <w:rFonts w:ascii="Times New Roman" w:hAnsi="Times New Roman"/>
          <w:b/>
          <w:sz w:val="28"/>
          <w:szCs w:val="28"/>
        </w:rPr>
        <w:t xml:space="preserve">Анализ проведения государственной итоговой аттестации за курс среднего  общего образования выпускников  </w:t>
      </w:r>
      <w:r w:rsidR="009621E4">
        <w:rPr>
          <w:rFonts w:ascii="Times New Roman" w:hAnsi="Times New Roman"/>
          <w:b/>
          <w:sz w:val="28"/>
          <w:szCs w:val="28"/>
        </w:rPr>
        <w:t>11-х  классов МОУ СОШ №37 в 2016</w:t>
      </w:r>
      <w:r w:rsidR="004C5F98" w:rsidRPr="00302D53">
        <w:rPr>
          <w:rFonts w:ascii="Times New Roman" w:hAnsi="Times New Roman"/>
          <w:b/>
          <w:sz w:val="28"/>
          <w:szCs w:val="28"/>
        </w:rPr>
        <w:t xml:space="preserve"> </w:t>
      </w:r>
      <w:r w:rsidR="00536AD9" w:rsidRPr="00302D53">
        <w:rPr>
          <w:rFonts w:ascii="Times New Roman" w:hAnsi="Times New Roman"/>
          <w:b/>
          <w:sz w:val="28"/>
          <w:szCs w:val="28"/>
        </w:rPr>
        <w:t>-2</w:t>
      </w:r>
      <w:r w:rsidR="009621E4">
        <w:rPr>
          <w:rFonts w:ascii="Times New Roman" w:hAnsi="Times New Roman"/>
          <w:b/>
          <w:sz w:val="28"/>
          <w:szCs w:val="28"/>
        </w:rPr>
        <w:t>017</w:t>
      </w:r>
      <w:r w:rsidR="00536AD9" w:rsidRPr="00302D53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:rsidR="00536AD9" w:rsidRPr="00197919" w:rsidRDefault="00536AD9" w:rsidP="00C260AC">
      <w:pPr>
        <w:pStyle w:val="17"/>
        <w:spacing w:after="0" w:line="240" w:lineRule="auto"/>
        <w:ind w:left="0" w:firstLine="99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36AD9" w:rsidRPr="002B5A8D" w:rsidRDefault="00536AD9" w:rsidP="00C260AC">
      <w:pPr>
        <w:pStyle w:val="17"/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Государственная итоговая аттестация </w:t>
      </w:r>
      <w:r w:rsidR="009621E4">
        <w:rPr>
          <w:rFonts w:ascii="Times New Roman" w:hAnsi="Times New Roman"/>
          <w:sz w:val="28"/>
          <w:szCs w:val="28"/>
        </w:rPr>
        <w:t>об</w:t>
      </w:r>
      <w:r w:rsidRPr="002B5A8D">
        <w:rPr>
          <w:rFonts w:ascii="Times New Roman" w:hAnsi="Times New Roman"/>
          <w:sz w:val="28"/>
          <w:szCs w:val="28"/>
        </w:rPr>
        <w:t>уча</w:t>
      </w:r>
      <w:r w:rsidR="009621E4">
        <w:rPr>
          <w:rFonts w:ascii="Times New Roman" w:hAnsi="Times New Roman"/>
          <w:sz w:val="28"/>
          <w:szCs w:val="28"/>
        </w:rPr>
        <w:t>ю</w:t>
      </w:r>
      <w:r w:rsidRPr="002B5A8D">
        <w:rPr>
          <w:rFonts w:ascii="Times New Roman" w:hAnsi="Times New Roman"/>
          <w:sz w:val="28"/>
          <w:szCs w:val="28"/>
        </w:rPr>
        <w:t>щихся 11 классов в этом учебном году проходила в штатном режиме сдачи экзаменов в форме ЕГЭ и прошла в установленные министерством образования и науки ср</w:t>
      </w:r>
      <w:r w:rsidRPr="002B5A8D">
        <w:rPr>
          <w:rFonts w:ascii="Times New Roman" w:hAnsi="Times New Roman"/>
          <w:sz w:val="28"/>
          <w:szCs w:val="28"/>
        </w:rPr>
        <w:t>о</w:t>
      </w:r>
      <w:r w:rsidR="009621E4">
        <w:rPr>
          <w:rFonts w:ascii="Times New Roman" w:hAnsi="Times New Roman"/>
          <w:sz w:val="28"/>
          <w:szCs w:val="28"/>
        </w:rPr>
        <w:t>ки. В образовательной организации, в течение 13</w:t>
      </w:r>
      <w:r w:rsidR="00EF4E6E">
        <w:rPr>
          <w:rFonts w:ascii="Times New Roman" w:hAnsi="Times New Roman"/>
          <w:sz w:val="28"/>
          <w:szCs w:val="28"/>
        </w:rPr>
        <w:t xml:space="preserve"> </w:t>
      </w:r>
      <w:r w:rsidRPr="002B5A8D">
        <w:rPr>
          <w:rFonts w:ascii="Times New Roman" w:hAnsi="Times New Roman"/>
          <w:sz w:val="28"/>
          <w:szCs w:val="28"/>
        </w:rPr>
        <w:t>лет   проведения итог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lastRenderedPageBreak/>
        <w:t>вой аттестации в форме ЕГЭ,  отработана  система работы по информир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ванию участников образовательного процесса об организации и провед</w:t>
      </w:r>
      <w:r w:rsidRPr="002B5A8D">
        <w:rPr>
          <w:rFonts w:ascii="Times New Roman" w:hAnsi="Times New Roman"/>
          <w:sz w:val="28"/>
          <w:szCs w:val="28"/>
        </w:rPr>
        <w:t>е</w:t>
      </w:r>
      <w:r w:rsidRPr="002B5A8D">
        <w:rPr>
          <w:rFonts w:ascii="Times New Roman" w:hAnsi="Times New Roman"/>
          <w:sz w:val="28"/>
          <w:szCs w:val="28"/>
        </w:rPr>
        <w:t>нии государственной итоговой а</w:t>
      </w:r>
      <w:r w:rsidRPr="002B5A8D">
        <w:rPr>
          <w:rFonts w:ascii="Times New Roman" w:hAnsi="Times New Roman"/>
          <w:sz w:val="28"/>
          <w:szCs w:val="28"/>
        </w:rPr>
        <w:t>т</w:t>
      </w:r>
      <w:r w:rsidRPr="002B5A8D">
        <w:rPr>
          <w:rFonts w:ascii="Times New Roman" w:hAnsi="Times New Roman"/>
          <w:sz w:val="28"/>
          <w:szCs w:val="28"/>
        </w:rPr>
        <w:t xml:space="preserve">тестации учащихся. </w:t>
      </w:r>
    </w:p>
    <w:p w:rsidR="00536AD9" w:rsidRPr="00F4618D" w:rsidRDefault="009621E4" w:rsidP="00C260AC">
      <w:pPr>
        <w:pStyle w:val="17"/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2016 -2017</w:t>
      </w:r>
      <w:r w:rsidR="00536AD9" w:rsidRPr="002B5A8D">
        <w:rPr>
          <w:rFonts w:ascii="Times New Roman" w:hAnsi="Times New Roman"/>
          <w:sz w:val="28"/>
          <w:szCs w:val="28"/>
        </w:rPr>
        <w:t xml:space="preserve"> учебного года в рамках подготовки выпус</w:t>
      </w:r>
      <w:r w:rsidR="00536AD9" w:rsidRPr="002B5A8D">
        <w:rPr>
          <w:rFonts w:ascii="Times New Roman" w:hAnsi="Times New Roman"/>
          <w:sz w:val="28"/>
          <w:szCs w:val="28"/>
        </w:rPr>
        <w:t>к</w:t>
      </w:r>
      <w:r w:rsidR="00536AD9" w:rsidRPr="002B5A8D">
        <w:rPr>
          <w:rFonts w:ascii="Times New Roman" w:hAnsi="Times New Roman"/>
          <w:sz w:val="28"/>
          <w:szCs w:val="28"/>
        </w:rPr>
        <w:t>ников 11-х классов к государственной итоговой аттестации педагогич</w:t>
      </w:r>
      <w:r w:rsidR="00536AD9" w:rsidRPr="002B5A8D">
        <w:rPr>
          <w:rFonts w:ascii="Times New Roman" w:hAnsi="Times New Roman"/>
          <w:sz w:val="28"/>
          <w:szCs w:val="28"/>
        </w:rPr>
        <w:t>е</w:t>
      </w:r>
      <w:r w:rsidR="00536AD9" w:rsidRPr="002B5A8D">
        <w:rPr>
          <w:rFonts w:ascii="Times New Roman" w:hAnsi="Times New Roman"/>
          <w:sz w:val="28"/>
          <w:szCs w:val="28"/>
        </w:rPr>
        <w:t xml:space="preserve">ским коллективом МОУ СОШ №37 </w:t>
      </w:r>
      <w:r w:rsidR="00F4618D">
        <w:rPr>
          <w:rFonts w:ascii="Times New Roman" w:hAnsi="Times New Roman"/>
          <w:sz w:val="28"/>
          <w:szCs w:val="28"/>
        </w:rPr>
        <w:t>была проделана следующая работа</w:t>
      </w:r>
      <w:r w:rsidR="00F4618D" w:rsidRPr="00F4618D">
        <w:rPr>
          <w:rFonts w:ascii="Times New Roman" w:hAnsi="Times New Roman"/>
          <w:sz w:val="28"/>
          <w:szCs w:val="28"/>
        </w:rPr>
        <w:t>: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1.Согласно плану подготовки и  проведения итоговой аттестации вып</w:t>
      </w:r>
      <w:r w:rsidRPr="002B5A8D">
        <w:rPr>
          <w:rFonts w:ascii="Times New Roman" w:hAnsi="Times New Roman"/>
          <w:sz w:val="28"/>
          <w:szCs w:val="28"/>
        </w:rPr>
        <w:t>у</w:t>
      </w:r>
      <w:r w:rsidRPr="002B5A8D">
        <w:rPr>
          <w:rFonts w:ascii="Times New Roman" w:hAnsi="Times New Roman"/>
          <w:sz w:val="28"/>
          <w:szCs w:val="28"/>
        </w:rPr>
        <w:t>скников были подготовлены необходимые распорядительные документы, которые скомплектованы по четырем уровням: документация федеральн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 xml:space="preserve">го, регионального, муниципального и школьного уровней. 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2.В начале сентября с учащимися и их родителями были проведены р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дительские  и классные собрания, на которых они был</w:t>
      </w:r>
      <w:r w:rsidR="009621E4">
        <w:rPr>
          <w:rFonts w:ascii="Times New Roman" w:hAnsi="Times New Roman"/>
          <w:sz w:val="28"/>
          <w:szCs w:val="28"/>
        </w:rPr>
        <w:t>и ознакомлены с итогами ЕГЭ 2016</w:t>
      </w:r>
      <w:r w:rsidR="00EF4E6E">
        <w:rPr>
          <w:rFonts w:ascii="Times New Roman" w:hAnsi="Times New Roman"/>
          <w:sz w:val="28"/>
          <w:szCs w:val="28"/>
        </w:rPr>
        <w:t xml:space="preserve"> </w:t>
      </w:r>
      <w:r w:rsidRPr="002B5A8D">
        <w:rPr>
          <w:rFonts w:ascii="Times New Roman" w:hAnsi="Times New Roman"/>
          <w:sz w:val="28"/>
          <w:szCs w:val="28"/>
        </w:rPr>
        <w:t xml:space="preserve"> и с имеющимися на данный момент нормативно- пр</w:t>
      </w:r>
      <w:r w:rsidRPr="002B5A8D">
        <w:rPr>
          <w:rFonts w:ascii="Times New Roman" w:hAnsi="Times New Roman"/>
          <w:sz w:val="28"/>
          <w:szCs w:val="28"/>
        </w:rPr>
        <w:t>а</w:t>
      </w:r>
      <w:r w:rsidRPr="002B5A8D">
        <w:rPr>
          <w:rFonts w:ascii="Times New Roman" w:hAnsi="Times New Roman"/>
          <w:sz w:val="28"/>
          <w:szCs w:val="28"/>
        </w:rPr>
        <w:t>вовыми документами федерального и регионального уровней. Родители и учащиеся были поставлены в известность, что в этом учебном году экз</w:t>
      </w:r>
      <w:r w:rsidRPr="002B5A8D">
        <w:rPr>
          <w:rFonts w:ascii="Times New Roman" w:hAnsi="Times New Roman"/>
          <w:sz w:val="28"/>
          <w:szCs w:val="28"/>
        </w:rPr>
        <w:t>а</w:t>
      </w:r>
      <w:r w:rsidRPr="002B5A8D">
        <w:rPr>
          <w:rFonts w:ascii="Times New Roman" w:hAnsi="Times New Roman"/>
          <w:sz w:val="28"/>
          <w:szCs w:val="28"/>
        </w:rPr>
        <w:t xml:space="preserve">мены учащиеся сдают только в форме ЕГЭ.     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Освоение основных общеобразовательных программ среднего общего образования в ОУ, завершается обязательной государственной итоговой аттестацией выпускников по русскому языку и математике. Экзамены по другим общеобразовательным предметам учебного плана выпускники сдают на добровольной основе по своему выбору. Количество экзаменов по выбору определялись выпускниками самостоя</w:t>
      </w:r>
      <w:r w:rsidR="009621E4">
        <w:rPr>
          <w:rFonts w:ascii="Times New Roman" w:hAnsi="Times New Roman"/>
          <w:sz w:val="28"/>
          <w:szCs w:val="28"/>
        </w:rPr>
        <w:t>тельно и не позднее 1 марта 2017</w:t>
      </w:r>
      <w:r w:rsidRPr="002B5A8D">
        <w:rPr>
          <w:rFonts w:ascii="Times New Roman" w:hAnsi="Times New Roman"/>
          <w:sz w:val="28"/>
          <w:szCs w:val="28"/>
        </w:rPr>
        <w:t xml:space="preserve"> года, с необходимостью подачи  в ОУ заявления о выборе предметов на итоговую аттестацию в форме ЕГЭ с указанием соответс</w:t>
      </w:r>
      <w:r w:rsidRPr="002B5A8D">
        <w:rPr>
          <w:rFonts w:ascii="Times New Roman" w:hAnsi="Times New Roman"/>
          <w:sz w:val="28"/>
          <w:szCs w:val="28"/>
        </w:rPr>
        <w:t>т</w:t>
      </w:r>
      <w:r w:rsidRPr="002B5A8D">
        <w:rPr>
          <w:rFonts w:ascii="Times New Roman" w:hAnsi="Times New Roman"/>
          <w:sz w:val="28"/>
          <w:szCs w:val="28"/>
        </w:rPr>
        <w:t>вующих общеобразовательных  предметов. Допуском к прохождению г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сударс</w:t>
      </w:r>
      <w:r w:rsidRPr="002B5A8D">
        <w:rPr>
          <w:rFonts w:ascii="Times New Roman" w:hAnsi="Times New Roman"/>
          <w:sz w:val="28"/>
          <w:szCs w:val="28"/>
        </w:rPr>
        <w:t>т</w:t>
      </w:r>
      <w:r w:rsidRPr="002B5A8D">
        <w:rPr>
          <w:rFonts w:ascii="Times New Roman" w:hAnsi="Times New Roman"/>
          <w:sz w:val="28"/>
          <w:szCs w:val="28"/>
        </w:rPr>
        <w:t>венной итоговой аттестации по русскому языку является «зачет» по «С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чинению/ Изложению».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 3.В течение всего учебного года проходили необходимые организац</w:t>
      </w:r>
      <w:r w:rsidRPr="002B5A8D">
        <w:rPr>
          <w:rFonts w:ascii="Times New Roman" w:hAnsi="Times New Roman"/>
          <w:sz w:val="28"/>
          <w:szCs w:val="28"/>
        </w:rPr>
        <w:t>и</w:t>
      </w:r>
      <w:r w:rsidRPr="002B5A8D">
        <w:rPr>
          <w:rFonts w:ascii="Times New Roman" w:hAnsi="Times New Roman"/>
          <w:sz w:val="28"/>
          <w:szCs w:val="28"/>
        </w:rPr>
        <w:t>онные мероприятия, велась большая разъяснительная работа как с учащ</w:t>
      </w:r>
      <w:r w:rsidRPr="002B5A8D">
        <w:rPr>
          <w:rFonts w:ascii="Times New Roman" w:hAnsi="Times New Roman"/>
          <w:sz w:val="28"/>
          <w:szCs w:val="28"/>
        </w:rPr>
        <w:t>и</w:t>
      </w:r>
      <w:r w:rsidRPr="002B5A8D">
        <w:rPr>
          <w:rFonts w:ascii="Times New Roman" w:hAnsi="Times New Roman"/>
          <w:sz w:val="28"/>
          <w:szCs w:val="28"/>
        </w:rPr>
        <w:t>мися, так и с их родителями. Учащиеся и их родители были ознакомлены с нормативно-правовыми документами, регламентиру</w:t>
      </w:r>
      <w:r w:rsidR="00F4618D">
        <w:rPr>
          <w:rFonts w:ascii="Times New Roman" w:hAnsi="Times New Roman"/>
          <w:sz w:val="28"/>
          <w:szCs w:val="28"/>
        </w:rPr>
        <w:t>ющими итоговую а</w:t>
      </w:r>
      <w:r w:rsidR="00F4618D">
        <w:rPr>
          <w:rFonts w:ascii="Times New Roman" w:hAnsi="Times New Roman"/>
          <w:sz w:val="28"/>
          <w:szCs w:val="28"/>
        </w:rPr>
        <w:t>т</w:t>
      </w:r>
      <w:r w:rsidR="009621E4">
        <w:rPr>
          <w:rFonts w:ascii="Times New Roman" w:hAnsi="Times New Roman"/>
          <w:sz w:val="28"/>
          <w:szCs w:val="28"/>
        </w:rPr>
        <w:t>тестацию в 2016-2017</w:t>
      </w:r>
      <w:r w:rsidRPr="002B5A8D">
        <w:rPr>
          <w:rFonts w:ascii="Times New Roman" w:hAnsi="Times New Roman"/>
          <w:sz w:val="28"/>
          <w:szCs w:val="28"/>
        </w:rPr>
        <w:t xml:space="preserve"> учебном году.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4. </w:t>
      </w:r>
      <w:r w:rsidR="009621E4">
        <w:rPr>
          <w:w w:val="100"/>
        </w:rPr>
        <w:t>В учреждении</w:t>
      </w:r>
      <w:r w:rsidR="00536AD9" w:rsidRPr="002B5A8D">
        <w:rPr>
          <w:w w:val="100"/>
        </w:rPr>
        <w:t xml:space="preserve">  оформлен информационный стенд для учащихся и родителей, где содержалась необходимая информация  по итоговой атт</w:t>
      </w:r>
      <w:r w:rsidR="00536AD9" w:rsidRPr="002B5A8D">
        <w:rPr>
          <w:w w:val="100"/>
        </w:rPr>
        <w:t>е</w:t>
      </w:r>
      <w:r w:rsidR="00536AD9" w:rsidRPr="002B5A8D">
        <w:rPr>
          <w:w w:val="100"/>
        </w:rPr>
        <w:t xml:space="preserve">стации и который постоянно обновлялся. В классных кабинетах имелся стенд «Готовимся к экзаменам» с необходимой информацией по ЕГЭ, с </w:t>
      </w:r>
      <w:r w:rsidR="00536AD9" w:rsidRPr="002B5A8D">
        <w:rPr>
          <w:w w:val="100"/>
        </w:rPr>
        <w:lastRenderedPageBreak/>
        <w:t>тестами, с правилами работы с тестами, с необходимыми разъяснениями по трудным вопросам работы. Все нормативно-правовые документы по проведению ЕГЭ, рас</w:t>
      </w:r>
      <w:r w:rsidR="00F4618D">
        <w:rPr>
          <w:w w:val="100"/>
        </w:rPr>
        <w:t>пи</w:t>
      </w:r>
      <w:r w:rsidR="009621E4">
        <w:rPr>
          <w:w w:val="100"/>
        </w:rPr>
        <w:t>сание ЕГЭ-2017</w:t>
      </w:r>
      <w:r w:rsidR="00536AD9" w:rsidRPr="002B5A8D">
        <w:rPr>
          <w:w w:val="100"/>
        </w:rPr>
        <w:t xml:space="preserve"> были выставлены на сайте МОУ СОШ №37.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5.</w:t>
      </w:r>
      <w:r w:rsidR="00536AD9" w:rsidRPr="002B5A8D">
        <w:rPr>
          <w:w w:val="100"/>
        </w:rPr>
        <w:t>На протяжении всего учебного года согласно программе школьных репетиционных экзаменов велся мониторинг учебных достижений вып</w:t>
      </w:r>
      <w:r w:rsidR="00536AD9" w:rsidRPr="002B5A8D">
        <w:rPr>
          <w:w w:val="100"/>
        </w:rPr>
        <w:t>у</w:t>
      </w:r>
      <w:r w:rsidR="00536AD9" w:rsidRPr="002B5A8D">
        <w:rPr>
          <w:w w:val="100"/>
        </w:rPr>
        <w:t xml:space="preserve">скников  по основным предметам и предметам по выбору.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6.</w:t>
      </w:r>
      <w:r w:rsidR="00536AD9" w:rsidRPr="002B5A8D">
        <w:rPr>
          <w:w w:val="100"/>
        </w:rPr>
        <w:t>Учащиеся до 1 марта сделали свой выбор для сдачи предметов на итоговую аттестацию и практически весь свой выбор</w:t>
      </w:r>
      <w:r w:rsidR="00F60CE8" w:rsidRPr="002B5A8D">
        <w:rPr>
          <w:w w:val="100"/>
        </w:rPr>
        <w:t>,</w:t>
      </w:r>
      <w:r w:rsidR="00536AD9" w:rsidRPr="002B5A8D">
        <w:rPr>
          <w:w w:val="100"/>
        </w:rPr>
        <w:t xml:space="preserve"> сделанный в сентя</w:t>
      </w:r>
      <w:r w:rsidR="00536AD9" w:rsidRPr="002B5A8D">
        <w:rPr>
          <w:w w:val="100"/>
        </w:rPr>
        <w:t>б</w:t>
      </w:r>
      <w:r w:rsidR="00536AD9" w:rsidRPr="002B5A8D">
        <w:rPr>
          <w:w w:val="100"/>
        </w:rPr>
        <w:t>ре</w:t>
      </w:r>
      <w:r w:rsidR="00F60CE8" w:rsidRPr="002B5A8D">
        <w:rPr>
          <w:w w:val="100"/>
        </w:rPr>
        <w:t>,</w:t>
      </w:r>
      <w:r w:rsidR="00536AD9" w:rsidRPr="002B5A8D">
        <w:rPr>
          <w:w w:val="100"/>
        </w:rPr>
        <w:t xml:space="preserve"> оставили без изменения. </w:t>
      </w:r>
    </w:p>
    <w:p w:rsidR="00A009A5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7.</w:t>
      </w:r>
      <w:r w:rsidR="00536AD9" w:rsidRPr="002B5A8D">
        <w:rPr>
          <w:w w:val="100"/>
        </w:rPr>
        <w:t>Учителями-предметниками в течение всего учебного года провод</w:t>
      </w:r>
      <w:r w:rsidR="00536AD9" w:rsidRPr="002B5A8D">
        <w:rPr>
          <w:w w:val="100"/>
        </w:rPr>
        <w:t>и</w:t>
      </w:r>
      <w:r w:rsidR="00536AD9" w:rsidRPr="002B5A8D">
        <w:rPr>
          <w:w w:val="100"/>
        </w:rPr>
        <w:t>лась большая работа по подготовке к экзаменам: проводилась индивид</w:t>
      </w:r>
      <w:r w:rsidR="00536AD9" w:rsidRPr="002B5A8D">
        <w:rPr>
          <w:w w:val="100"/>
        </w:rPr>
        <w:t>у</w:t>
      </w:r>
      <w:r w:rsidR="00536AD9" w:rsidRPr="002B5A8D">
        <w:rPr>
          <w:w w:val="100"/>
        </w:rPr>
        <w:t xml:space="preserve">альная работа, регулярные консультации, элективные курсы.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8.</w:t>
      </w:r>
      <w:r w:rsidR="00F4618D">
        <w:rPr>
          <w:w w:val="100"/>
        </w:rPr>
        <w:t xml:space="preserve"> П</w:t>
      </w:r>
      <w:r w:rsidR="00536AD9" w:rsidRPr="002B5A8D">
        <w:rPr>
          <w:w w:val="100"/>
        </w:rPr>
        <w:t>остоянно проводилась работа по умению работать  с бланками о</w:t>
      </w:r>
      <w:r w:rsidR="00536AD9" w:rsidRPr="002B5A8D">
        <w:rPr>
          <w:w w:val="100"/>
        </w:rPr>
        <w:t>т</w:t>
      </w:r>
      <w:r w:rsidR="00536AD9" w:rsidRPr="002B5A8D">
        <w:rPr>
          <w:w w:val="100"/>
        </w:rPr>
        <w:t>ветов, по умению выполнять замену ошибочных ответов, по умению з</w:t>
      </w:r>
      <w:r w:rsidR="00536AD9" w:rsidRPr="002B5A8D">
        <w:rPr>
          <w:w w:val="100"/>
        </w:rPr>
        <w:t>а</w:t>
      </w:r>
      <w:r w:rsidR="00536AD9" w:rsidRPr="002B5A8D">
        <w:rPr>
          <w:w w:val="100"/>
        </w:rPr>
        <w:t xml:space="preserve">полнять бланк регистрации, по умению работать с тестами.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9.</w:t>
      </w:r>
      <w:r w:rsidR="00536AD9" w:rsidRPr="002B5A8D">
        <w:rPr>
          <w:w w:val="100"/>
        </w:rPr>
        <w:t>Большая и кропотливая работа проводилась на уроках и во внеуро</w:t>
      </w:r>
      <w:r w:rsidR="00536AD9" w:rsidRPr="002B5A8D">
        <w:rPr>
          <w:w w:val="100"/>
        </w:rPr>
        <w:t>ч</w:t>
      </w:r>
      <w:r w:rsidR="00536AD9" w:rsidRPr="002B5A8D">
        <w:rPr>
          <w:w w:val="100"/>
        </w:rPr>
        <w:t>ное время по работе с тестами как тематических</w:t>
      </w:r>
      <w:r w:rsidRPr="002B5A8D">
        <w:rPr>
          <w:w w:val="100"/>
        </w:rPr>
        <w:t xml:space="preserve">,  так и тестов предыдущих лет, </w:t>
      </w:r>
      <w:r w:rsidR="00536AD9" w:rsidRPr="002B5A8D">
        <w:rPr>
          <w:w w:val="100"/>
        </w:rPr>
        <w:t>велась работа по отработке тем курса, по которым допускалось бол</w:t>
      </w:r>
      <w:r w:rsidR="00536AD9" w:rsidRPr="002B5A8D">
        <w:rPr>
          <w:w w:val="100"/>
        </w:rPr>
        <w:t>ь</w:t>
      </w:r>
      <w:r w:rsidR="00536AD9" w:rsidRPr="002B5A8D">
        <w:rPr>
          <w:w w:val="100"/>
        </w:rPr>
        <w:t xml:space="preserve">шое количество ошибок. 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По итогам учебного года на основании выполнения общеобраз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вательных программ в полном объеме часов, на основании получения «З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чета» по сочинению, на основании годовых оценок за курс 10-го и 11-го классов все учащиеся 11А класса  реш</w:t>
      </w:r>
      <w:r w:rsidR="009621E4">
        <w:rPr>
          <w:rFonts w:eastAsiaTheme="minorEastAsia"/>
          <w:w w:val="100"/>
        </w:rPr>
        <w:t>ением педсовета №7 от 20.05.2017</w:t>
      </w:r>
      <w:r w:rsidR="00F461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были допущены к прохождению государственной итоговой</w:t>
      </w:r>
      <w:r w:rsidR="00F461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 xml:space="preserve">аттестации. 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Государственная итог</w:t>
      </w:r>
      <w:r w:rsidR="00A009A5" w:rsidRPr="002B5A8D">
        <w:rPr>
          <w:rFonts w:eastAsiaTheme="minorEastAsia"/>
          <w:w w:val="100"/>
        </w:rPr>
        <w:t xml:space="preserve">овая </w:t>
      </w:r>
      <w:r w:rsidR="009621E4">
        <w:rPr>
          <w:rFonts w:eastAsiaTheme="minorEastAsia"/>
          <w:w w:val="100"/>
        </w:rPr>
        <w:t>аттестация выпускников 2017</w:t>
      </w:r>
      <w:r w:rsidRPr="002B5A8D">
        <w:rPr>
          <w:rFonts w:eastAsiaTheme="minorEastAsia"/>
          <w:w w:val="100"/>
        </w:rPr>
        <w:t xml:space="preserve"> года прошла в основные сроки и</w:t>
      </w:r>
      <w:r w:rsidR="00F461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в штатном режиме.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качестве выпускных экзаменов учащиеся остановили свой выбор наследующих  предметах:</w:t>
      </w:r>
    </w:p>
    <w:p w:rsidR="00536AD9" w:rsidRPr="002B5A8D" w:rsidRDefault="00536AD9" w:rsidP="00C260AC">
      <w:pPr>
        <w:ind w:firstLine="993"/>
        <w:jc w:val="both"/>
        <w:rPr>
          <w:rFonts w:eastAsiaTheme="minorEastAsia"/>
          <w:w w:val="100"/>
        </w:rPr>
      </w:pPr>
    </w:p>
    <w:p w:rsidR="00536AD9" w:rsidRPr="002B5A8D" w:rsidRDefault="00536AD9" w:rsidP="00C260AC">
      <w:pPr>
        <w:ind w:firstLine="993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Выбор экзаменов в сравнении с предыдущими годами</w:t>
      </w:r>
    </w:p>
    <w:p w:rsidR="00536AD9" w:rsidRPr="002B5A8D" w:rsidRDefault="00536AD9" w:rsidP="00C260AC">
      <w:pPr>
        <w:ind w:firstLine="993"/>
        <w:jc w:val="center"/>
        <w:rPr>
          <w:b/>
          <w:w w:val="100"/>
        </w:rPr>
      </w:pPr>
    </w:p>
    <w:tbl>
      <w:tblPr>
        <w:tblW w:w="5000" w:type="pct"/>
        <w:tblLook w:val="04A0"/>
      </w:tblPr>
      <w:tblGrid>
        <w:gridCol w:w="2262"/>
        <w:gridCol w:w="593"/>
        <w:gridCol w:w="575"/>
        <w:gridCol w:w="593"/>
        <w:gridCol w:w="575"/>
        <w:gridCol w:w="593"/>
        <w:gridCol w:w="575"/>
        <w:gridCol w:w="593"/>
        <w:gridCol w:w="575"/>
        <w:gridCol w:w="593"/>
        <w:gridCol w:w="575"/>
        <w:gridCol w:w="592"/>
        <w:gridCol w:w="594"/>
      </w:tblGrid>
      <w:tr w:rsidR="00CE5EF3" w:rsidRPr="00DF6AAA" w:rsidTr="00CE5EF3">
        <w:trPr>
          <w:trHeight w:val="315"/>
        </w:trPr>
        <w:tc>
          <w:tcPr>
            <w:tcW w:w="132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60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2011/2012</w:t>
            </w:r>
          </w:p>
        </w:tc>
        <w:tc>
          <w:tcPr>
            <w:tcW w:w="60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2012/2013</w:t>
            </w:r>
          </w:p>
        </w:tc>
        <w:tc>
          <w:tcPr>
            <w:tcW w:w="60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2013/2014</w:t>
            </w:r>
          </w:p>
        </w:tc>
        <w:tc>
          <w:tcPr>
            <w:tcW w:w="60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2014/2015</w:t>
            </w:r>
          </w:p>
        </w:tc>
        <w:tc>
          <w:tcPr>
            <w:tcW w:w="60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2015/2016</w:t>
            </w:r>
          </w:p>
        </w:tc>
        <w:tc>
          <w:tcPr>
            <w:tcW w:w="64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2016/2017</w:t>
            </w:r>
          </w:p>
        </w:tc>
      </w:tr>
      <w:tr w:rsidR="00CE5EF3" w:rsidRPr="00DF6AAA" w:rsidTr="00CE5EF3">
        <w:trPr>
          <w:trHeight w:val="315"/>
        </w:trPr>
        <w:tc>
          <w:tcPr>
            <w:tcW w:w="132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EF3" w:rsidRPr="00CE5EF3" w:rsidRDefault="00CE5EF3" w:rsidP="00CE5EF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30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33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E5EF3">
              <w:rPr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CE5EF3" w:rsidRPr="00DF6AAA" w:rsidTr="00CE5EF3">
        <w:trPr>
          <w:trHeight w:val="206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E5EF3" w:rsidRPr="00DF6AAA" w:rsidTr="00CE5EF3">
        <w:trPr>
          <w:trHeight w:val="96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CE5EF3" w:rsidRPr="00DF6AAA" w:rsidTr="00CE5EF3">
        <w:trPr>
          <w:trHeight w:val="142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Англ.язык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8,2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22,2</w:t>
            </w:r>
          </w:p>
        </w:tc>
      </w:tr>
      <w:tr w:rsidR="00CE5EF3" w:rsidRPr="00DF6AAA" w:rsidTr="00CE5EF3">
        <w:trPr>
          <w:trHeight w:val="60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lastRenderedPageBreak/>
              <w:t xml:space="preserve">Обществознание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40,7</w:t>
            </w:r>
          </w:p>
        </w:tc>
      </w:tr>
      <w:tr w:rsidR="00CE5EF3" w:rsidRPr="00DF6AAA" w:rsidTr="00CE5EF3">
        <w:trPr>
          <w:trHeight w:val="60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22,2</w:t>
            </w:r>
          </w:p>
        </w:tc>
      </w:tr>
      <w:tr w:rsidR="00CE5EF3" w:rsidRPr="00DF6AAA" w:rsidTr="00CE5EF3">
        <w:trPr>
          <w:trHeight w:val="96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33,3</w:t>
            </w:r>
          </w:p>
        </w:tc>
      </w:tr>
      <w:tr w:rsidR="00CE5EF3" w:rsidRPr="00DF6AAA" w:rsidTr="00CE5EF3">
        <w:trPr>
          <w:trHeight w:val="60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4,1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3,7</w:t>
            </w:r>
          </w:p>
        </w:tc>
      </w:tr>
      <w:tr w:rsidR="00CE5EF3" w:rsidRPr="00DF6AAA" w:rsidTr="00CE5EF3">
        <w:trPr>
          <w:trHeight w:val="160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8,2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7,4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CE5EF3" w:rsidRDefault="00CE5EF3" w:rsidP="00CE5EF3">
            <w:pPr>
              <w:jc w:val="both"/>
              <w:rPr>
                <w:color w:val="000000"/>
                <w:sz w:val="24"/>
                <w:szCs w:val="24"/>
              </w:rPr>
            </w:pPr>
            <w:r w:rsidRPr="00CE5EF3">
              <w:rPr>
                <w:color w:val="000000"/>
                <w:sz w:val="24"/>
                <w:szCs w:val="24"/>
              </w:rPr>
              <w:t>14,8</w:t>
            </w:r>
          </w:p>
        </w:tc>
      </w:tr>
      <w:tr w:rsidR="00CE5EF3" w:rsidRPr="00DF6AAA" w:rsidTr="00CE5EF3">
        <w:trPr>
          <w:trHeight w:val="60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Биология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3,7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7,4</w:t>
            </w:r>
          </w:p>
        </w:tc>
      </w:tr>
      <w:tr w:rsidR="00CE5EF3" w:rsidRPr="00DF6AAA" w:rsidTr="00CE5EF3">
        <w:trPr>
          <w:trHeight w:val="224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Химия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8,2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3,8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0,0</w:t>
            </w:r>
          </w:p>
        </w:tc>
      </w:tr>
      <w:tr w:rsidR="00CE5EF3" w:rsidRPr="00DF6AAA" w:rsidTr="00CE5EF3">
        <w:trPr>
          <w:trHeight w:val="113"/>
        </w:trPr>
        <w:tc>
          <w:tcPr>
            <w:tcW w:w="132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Литература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3,7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7,4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</w:t>
            </w:r>
          </w:p>
        </w:tc>
        <w:tc>
          <w:tcPr>
            <w:tcW w:w="339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EF3" w:rsidRPr="00DF6AAA" w:rsidRDefault="00CE5EF3" w:rsidP="00CE5EF3">
            <w:pPr>
              <w:jc w:val="both"/>
              <w:rPr>
                <w:color w:val="000000"/>
                <w:sz w:val="20"/>
                <w:szCs w:val="24"/>
              </w:rPr>
            </w:pPr>
            <w:r w:rsidRPr="00DF6AAA">
              <w:rPr>
                <w:color w:val="000000"/>
                <w:sz w:val="20"/>
                <w:szCs w:val="24"/>
              </w:rPr>
              <w:t>0,0</w:t>
            </w:r>
          </w:p>
        </w:tc>
      </w:tr>
    </w:tbl>
    <w:p w:rsidR="00F4618D" w:rsidRPr="00FC1627" w:rsidRDefault="00F4618D" w:rsidP="00FC1627">
      <w:pPr>
        <w:tabs>
          <w:tab w:val="left" w:pos="4004"/>
        </w:tabs>
        <w:rPr>
          <w:w w:val="100"/>
        </w:rPr>
      </w:pPr>
    </w:p>
    <w:p w:rsidR="00A009A5" w:rsidRPr="002B5A8D" w:rsidRDefault="00F4618D" w:rsidP="00C260AC">
      <w:pPr>
        <w:ind w:firstLine="993"/>
        <w:rPr>
          <w:b/>
          <w:w w:val="100"/>
        </w:rPr>
      </w:pPr>
      <w:r>
        <w:rPr>
          <w:b/>
          <w:w w:val="100"/>
        </w:rPr>
        <w:t xml:space="preserve">                </w:t>
      </w:r>
      <w:r w:rsidR="00CE5EF3">
        <w:rPr>
          <w:b/>
          <w:w w:val="100"/>
        </w:rPr>
        <w:t xml:space="preserve">             Результаты ЕГЭ 2017</w:t>
      </w:r>
      <w:r w:rsidR="00A009A5" w:rsidRPr="002B5A8D">
        <w:rPr>
          <w:b/>
          <w:w w:val="100"/>
        </w:rPr>
        <w:t xml:space="preserve"> года</w:t>
      </w:r>
    </w:p>
    <w:tbl>
      <w:tblPr>
        <w:tblStyle w:val="a7"/>
        <w:tblW w:w="9640" w:type="dxa"/>
        <w:tblInd w:w="-176" w:type="dxa"/>
        <w:tblLayout w:type="fixed"/>
        <w:tblLook w:val="04A0"/>
      </w:tblPr>
      <w:tblGrid>
        <w:gridCol w:w="1418"/>
        <w:gridCol w:w="1276"/>
        <w:gridCol w:w="1276"/>
        <w:gridCol w:w="1276"/>
        <w:gridCol w:w="1275"/>
        <w:gridCol w:w="1134"/>
        <w:gridCol w:w="1985"/>
      </w:tblGrid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Мин. п</w:t>
            </w:r>
            <w:r w:rsidRPr="00CE5EF3">
              <w:rPr>
                <w:b/>
                <w:sz w:val="24"/>
                <w:szCs w:val="24"/>
              </w:rPr>
              <w:t>о</w:t>
            </w:r>
            <w:r w:rsidRPr="00CE5EF3">
              <w:rPr>
                <w:b/>
                <w:sz w:val="24"/>
                <w:szCs w:val="24"/>
              </w:rPr>
              <w:t>рог по предмету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Кол-во сдава</w:t>
            </w:r>
            <w:r w:rsidRPr="00CE5EF3">
              <w:rPr>
                <w:b/>
                <w:sz w:val="24"/>
                <w:szCs w:val="24"/>
              </w:rPr>
              <w:t>в</w:t>
            </w:r>
            <w:r w:rsidRPr="00CE5EF3">
              <w:rPr>
                <w:b/>
                <w:sz w:val="24"/>
                <w:szCs w:val="24"/>
              </w:rPr>
              <w:t>ших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Преодол</w:t>
            </w:r>
            <w:r w:rsidRPr="00CE5EF3">
              <w:rPr>
                <w:b/>
                <w:sz w:val="24"/>
                <w:szCs w:val="24"/>
              </w:rPr>
              <w:t>е</w:t>
            </w:r>
            <w:r w:rsidRPr="00CE5EF3">
              <w:rPr>
                <w:b/>
                <w:sz w:val="24"/>
                <w:szCs w:val="24"/>
              </w:rPr>
              <w:t>ли мин. порог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Не пр</w:t>
            </w:r>
            <w:r w:rsidRPr="00CE5EF3">
              <w:rPr>
                <w:b/>
                <w:sz w:val="24"/>
                <w:szCs w:val="24"/>
              </w:rPr>
              <w:t>е</w:t>
            </w:r>
            <w:r w:rsidRPr="00CE5EF3">
              <w:rPr>
                <w:b/>
                <w:sz w:val="24"/>
                <w:szCs w:val="24"/>
              </w:rPr>
              <w:t>одолели мин. п</w:t>
            </w:r>
            <w:r w:rsidRPr="00CE5EF3">
              <w:rPr>
                <w:b/>
                <w:sz w:val="24"/>
                <w:szCs w:val="24"/>
              </w:rPr>
              <w:t>о</w:t>
            </w:r>
            <w:r w:rsidRPr="00CE5EF3">
              <w:rPr>
                <w:b/>
                <w:sz w:val="24"/>
                <w:szCs w:val="24"/>
              </w:rPr>
              <w:t>рог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Ср. те</w:t>
            </w:r>
            <w:r w:rsidRPr="00CE5EF3">
              <w:rPr>
                <w:b/>
                <w:sz w:val="24"/>
                <w:szCs w:val="24"/>
              </w:rPr>
              <w:t>с</w:t>
            </w:r>
            <w:r w:rsidRPr="00CE5EF3">
              <w:rPr>
                <w:b/>
                <w:sz w:val="24"/>
                <w:szCs w:val="24"/>
              </w:rPr>
              <w:t>товый балл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5EF3" w:rsidRPr="00CE5EF3" w:rsidRDefault="00CE5EF3" w:rsidP="00CE5EF3">
            <w:pPr>
              <w:jc w:val="center"/>
              <w:rPr>
                <w:b/>
                <w:sz w:val="24"/>
                <w:szCs w:val="24"/>
              </w:rPr>
            </w:pPr>
            <w:r w:rsidRPr="00CE5EF3">
              <w:rPr>
                <w:b/>
                <w:sz w:val="24"/>
                <w:szCs w:val="24"/>
              </w:rPr>
              <w:t>Учитель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78,2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Савина Л.Г.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Англ.язык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79,0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Колесникова О.С./ Кири</w:t>
            </w:r>
            <w:r w:rsidRPr="00CE5EF3">
              <w:rPr>
                <w:sz w:val="24"/>
                <w:szCs w:val="24"/>
              </w:rPr>
              <w:t>л</w:t>
            </w:r>
            <w:r w:rsidRPr="00CE5EF3">
              <w:rPr>
                <w:sz w:val="24"/>
                <w:szCs w:val="24"/>
              </w:rPr>
              <w:t>лова А.М.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Математика (пр. ур</w:t>
            </w:r>
            <w:r w:rsidRPr="00CE5EF3">
              <w:rPr>
                <w:sz w:val="24"/>
                <w:szCs w:val="24"/>
              </w:rPr>
              <w:t>о</w:t>
            </w:r>
            <w:r w:rsidRPr="00CE5EF3">
              <w:rPr>
                <w:sz w:val="24"/>
                <w:szCs w:val="24"/>
              </w:rPr>
              <w:t>вень)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20</w:t>
            </w:r>
          </w:p>
          <w:p w:rsidR="00CE5EF3" w:rsidRPr="00CE5EF3" w:rsidRDefault="00CE5EF3" w:rsidP="00CE5EF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55,6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Морозова З.А.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Математика (баз.уровень)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47,5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Коробкова И.В.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Информат</w:t>
            </w:r>
            <w:r w:rsidRPr="00CE5EF3">
              <w:rPr>
                <w:sz w:val="24"/>
                <w:szCs w:val="24"/>
              </w:rPr>
              <w:t>и</w:t>
            </w:r>
            <w:r w:rsidRPr="00CE5EF3">
              <w:rPr>
                <w:sz w:val="24"/>
                <w:szCs w:val="24"/>
              </w:rPr>
              <w:t>ка и ИКТ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64,8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Копытова С.А.</w:t>
            </w:r>
          </w:p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Волощук А.А.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57,5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Кузьменко Д.С.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Общество</w:t>
            </w:r>
            <w:r w:rsidRPr="00CE5EF3">
              <w:rPr>
                <w:sz w:val="24"/>
                <w:szCs w:val="24"/>
              </w:rPr>
              <w:t>з</w:t>
            </w:r>
            <w:r w:rsidRPr="00CE5EF3">
              <w:rPr>
                <w:sz w:val="24"/>
                <w:szCs w:val="24"/>
              </w:rPr>
              <w:t xml:space="preserve">нание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60,8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Кузьменко Д.С.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52,6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Любицкий А.Е.</w:t>
            </w:r>
          </w:p>
        </w:tc>
      </w:tr>
      <w:tr w:rsidR="00CE5EF3" w:rsidRPr="00C43B90" w:rsidTr="00CE5EF3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74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EF3" w:rsidRPr="00CE5EF3" w:rsidRDefault="00CE5EF3" w:rsidP="00CE5EF3">
            <w:pPr>
              <w:jc w:val="center"/>
              <w:rPr>
                <w:sz w:val="24"/>
                <w:szCs w:val="24"/>
              </w:rPr>
            </w:pPr>
            <w:r w:rsidRPr="00CE5EF3">
              <w:rPr>
                <w:sz w:val="24"/>
                <w:szCs w:val="24"/>
              </w:rPr>
              <w:t>Желевский А.В.</w:t>
            </w:r>
          </w:p>
        </w:tc>
      </w:tr>
    </w:tbl>
    <w:p w:rsidR="00C2776B" w:rsidRPr="002B5A8D" w:rsidRDefault="00C2776B" w:rsidP="00C260AC">
      <w:pPr>
        <w:jc w:val="both"/>
        <w:rPr>
          <w:w w:val="100"/>
        </w:rPr>
      </w:pPr>
    </w:p>
    <w:p w:rsidR="00F4618D" w:rsidRDefault="00F4618D" w:rsidP="00CE5EF3">
      <w:pPr>
        <w:pStyle w:val="aff2"/>
        <w:spacing w:line="276" w:lineRule="auto"/>
        <w:ind w:left="0" w:firstLine="993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5EF3">
        <w:rPr>
          <w:b w:val="0"/>
          <w:sz w:val="28"/>
          <w:szCs w:val="28"/>
        </w:rPr>
        <w:t>В целом результаты ЕГЭ-2017</w:t>
      </w:r>
      <w:r>
        <w:rPr>
          <w:b w:val="0"/>
          <w:sz w:val="28"/>
          <w:szCs w:val="28"/>
        </w:rPr>
        <w:t xml:space="preserve"> </w:t>
      </w:r>
      <w:r w:rsidR="00CE5EF3">
        <w:rPr>
          <w:b w:val="0"/>
          <w:sz w:val="28"/>
          <w:szCs w:val="28"/>
        </w:rPr>
        <w:t>года значительно  успешны</w:t>
      </w:r>
      <w:r w:rsidRPr="00A1345B">
        <w:rPr>
          <w:b w:val="0"/>
          <w:sz w:val="28"/>
          <w:szCs w:val="28"/>
        </w:rPr>
        <w:t>, чем</w:t>
      </w:r>
      <w:r>
        <w:rPr>
          <w:b w:val="0"/>
          <w:sz w:val="28"/>
          <w:szCs w:val="28"/>
        </w:rPr>
        <w:t xml:space="preserve"> в предыдущем </w:t>
      </w:r>
      <w:r w:rsidR="00CE5EF3">
        <w:rPr>
          <w:b w:val="0"/>
          <w:sz w:val="28"/>
          <w:szCs w:val="28"/>
        </w:rPr>
        <w:t xml:space="preserve">учебном </w:t>
      </w:r>
      <w:r>
        <w:rPr>
          <w:b w:val="0"/>
          <w:sz w:val="28"/>
          <w:szCs w:val="28"/>
        </w:rPr>
        <w:t>году.</w:t>
      </w:r>
    </w:p>
    <w:p w:rsidR="00F4618D" w:rsidRPr="00E9776E" w:rsidRDefault="00CE5EF3" w:rsidP="00FC1627">
      <w:pPr>
        <w:pStyle w:val="aff2"/>
        <w:spacing w:line="276" w:lineRule="auto"/>
        <w:ind w:left="0" w:firstLine="99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2017</w:t>
      </w:r>
      <w:r w:rsidR="00F4618D" w:rsidRPr="00A34719">
        <w:rPr>
          <w:b w:val="0"/>
          <w:sz w:val="28"/>
          <w:szCs w:val="28"/>
        </w:rPr>
        <w:t xml:space="preserve"> году лучшие результаты учащиеся </w:t>
      </w:r>
      <w:r w:rsidR="00F4618D" w:rsidRPr="00E9776E">
        <w:rPr>
          <w:b w:val="0"/>
          <w:sz w:val="28"/>
          <w:szCs w:val="28"/>
        </w:rPr>
        <w:t xml:space="preserve">показали по таким  предметам как русский язык (средний тестовый балл </w:t>
      </w:r>
      <w:r>
        <w:rPr>
          <w:b w:val="0"/>
          <w:sz w:val="28"/>
          <w:szCs w:val="28"/>
        </w:rPr>
        <w:t>78,2), математику – профильный уровень 55,6, информатика – 64,8, обществознание – 60,8.</w:t>
      </w:r>
    </w:p>
    <w:p w:rsidR="00F4618D" w:rsidRPr="00167211" w:rsidRDefault="00F4618D" w:rsidP="00FC1627">
      <w:pPr>
        <w:spacing w:line="276" w:lineRule="auto"/>
        <w:ind w:firstLine="993"/>
        <w:jc w:val="both"/>
        <w:rPr>
          <w:bCs/>
          <w:w w:val="100"/>
        </w:rPr>
      </w:pPr>
      <w:r w:rsidRPr="00A34719">
        <w:tab/>
      </w:r>
      <w:r w:rsidR="00CE5EF3">
        <w:rPr>
          <w:bCs/>
          <w:w w:val="100"/>
        </w:rPr>
        <w:t>Хуже</w:t>
      </w:r>
      <w:r w:rsidRPr="00167211">
        <w:rPr>
          <w:bCs/>
          <w:w w:val="100"/>
        </w:rPr>
        <w:t xml:space="preserve"> сдали:</w:t>
      </w:r>
    </w:p>
    <w:p w:rsidR="00C2776B" w:rsidRPr="00167211" w:rsidRDefault="00CE5EF3" w:rsidP="00CE5EF3">
      <w:pPr>
        <w:spacing w:line="276" w:lineRule="auto"/>
        <w:ind w:firstLine="993"/>
        <w:jc w:val="both"/>
        <w:rPr>
          <w:bCs/>
          <w:w w:val="100"/>
        </w:rPr>
      </w:pPr>
      <w:r>
        <w:rPr>
          <w:bCs/>
          <w:w w:val="100"/>
        </w:rPr>
        <w:t xml:space="preserve"> Историю – 57,5</w:t>
      </w:r>
      <w:r w:rsidR="00F4618D" w:rsidRPr="00167211">
        <w:rPr>
          <w:bCs/>
          <w:w w:val="100"/>
        </w:rPr>
        <w:t>.</w:t>
      </w:r>
    </w:p>
    <w:p w:rsidR="00CE5EF3" w:rsidRPr="00167211" w:rsidRDefault="00C2776B" w:rsidP="00FC1627">
      <w:pPr>
        <w:pStyle w:val="a9"/>
        <w:spacing w:after="0"/>
        <w:ind w:left="0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Отмечаем хорошую систе</w:t>
      </w:r>
      <w:r w:rsidR="00CE5EF3">
        <w:rPr>
          <w:rFonts w:ascii="Times New Roman" w:hAnsi="Times New Roman" w:cs="Times New Roman"/>
          <w:sz w:val="28"/>
          <w:szCs w:val="28"/>
        </w:rPr>
        <w:t>му работы по подготовке выпускников</w:t>
      </w:r>
      <w:r w:rsidRPr="002B5A8D">
        <w:rPr>
          <w:rFonts w:ascii="Times New Roman" w:hAnsi="Times New Roman" w:cs="Times New Roman"/>
          <w:sz w:val="28"/>
          <w:szCs w:val="28"/>
        </w:rPr>
        <w:t xml:space="preserve"> к экзаменам, которая сложилась в ШМО учителей русского языка и литер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туры, качественную работу учителя Савиной Л.Г., которая большое вн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мание при подготовке к экзаменам уделяла индивидуальной работе с уч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lastRenderedPageBreak/>
        <w:t>щимися.</w:t>
      </w:r>
      <w:r w:rsidR="00CE5EF3">
        <w:rPr>
          <w:rFonts w:ascii="Times New Roman" w:hAnsi="Times New Roman" w:cs="Times New Roman"/>
          <w:sz w:val="28"/>
          <w:szCs w:val="28"/>
        </w:rPr>
        <w:t xml:space="preserve"> Результатом работы стали максимальные от 91 до 100 баллов по русскому языку выпускниц - </w:t>
      </w:r>
    </w:p>
    <w:tbl>
      <w:tblPr>
        <w:tblW w:w="3654" w:type="dxa"/>
        <w:tblInd w:w="93" w:type="dxa"/>
        <w:tblLook w:val="04A0"/>
      </w:tblPr>
      <w:tblGrid>
        <w:gridCol w:w="2818"/>
        <w:gridCol w:w="836"/>
      </w:tblGrid>
      <w:tr w:rsidR="00CE5EF3" w:rsidRPr="000A7A4E" w:rsidTr="00CE5EF3">
        <w:trPr>
          <w:trHeight w:val="300"/>
        </w:trPr>
        <w:tc>
          <w:tcPr>
            <w:tcW w:w="2818" w:type="dxa"/>
            <w:noWrap/>
          </w:tcPr>
          <w:p w:rsidR="00CE5EF3" w:rsidRPr="007322C2" w:rsidRDefault="00CE5EF3" w:rsidP="007322C2">
            <w:pPr>
              <w:pStyle w:val="af4"/>
              <w:ind w:left="36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7322C2">
              <w:rPr>
                <w:rFonts w:ascii="Times New Roman" w:eastAsiaTheme="minorEastAsia" w:hAnsi="Times New Roman"/>
                <w:sz w:val="28"/>
                <w:szCs w:val="28"/>
              </w:rPr>
              <w:t>Кошкарева М. П.</w:t>
            </w:r>
          </w:p>
        </w:tc>
        <w:tc>
          <w:tcPr>
            <w:tcW w:w="836" w:type="dxa"/>
            <w:noWrap/>
            <w:vAlign w:val="bottom"/>
          </w:tcPr>
          <w:p w:rsidR="00CE5EF3" w:rsidRPr="007322C2" w:rsidRDefault="00CE5EF3" w:rsidP="00CE5EF3">
            <w:pPr>
              <w:rPr>
                <w:rFonts w:eastAsiaTheme="minorEastAsia"/>
                <w:w w:val="100"/>
              </w:rPr>
            </w:pPr>
            <w:r w:rsidRPr="007322C2">
              <w:rPr>
                <w:rFonts w:eastAsiaTheme="minorEastAsia"/>
                <w:w w:val="100"/>
              </w:rPr>
              <w:t>- 100</w:t>
            </w:r>
          </w:p>
        </w:tc>
      </w:tr>
      <w:tr w:rsidR="00CE5EF3" w:rsidRPr="000A7A4E" w:rsidTr="00CE5EF3">
        <w:trPr>
          <w:trHeight w:val="300"/>
        </w:trPr>
        <w:tc>
          <w:tcPr>
            <w:tcW w:w="2818" w:type="dxa"/>
            <w:noWrap/>
          </w:tcPr>
          <w:p w:rsidR="00CE5EF3" w:rsidRPr="007322C2" w:rsidRDefault="007322C2" w:rsidP="007322C2">
            <w:pPr>
              <w:pStyle w:val="af4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    </w:t>
            </w:r>
            <w:r w:rsidR="00CE5EF3" w:rsidRPr="007322C2">
              <w:rPr>
                <w:rFonts w:ascii="Times New Roman" w:eastAsiaTheme="minorEastAsia" w:hAnsi="Times New Roman"/>
                <w:sz w:val="28"/>
                <w:szCs w:val="28"/>
              </w:rPr>
              <w:t>Кузина Т. Ю.</w:t>
            </w:r>
          </w:p>
        </w:tc>
        <w:tc>
          <w:tcPr>
            <w:tcW w:w="836" w:type="dxa"/>
            <w:noWrap/>
            <w:vAlign w:val="bottom"/>
          </w:tcPr>
          <w:p w:rsidR="00CE5EF3" w:rsidRPr="007322C2" w:rsidRDefault="00CE5EF3" w:rsidP="00CE5EF3">
            <w:pPr>
              <w:rPr>
                <w:rFonts w:eastAsiaTheme="minorEastAsia"/>
                <w:w w:val="100"/>
              </w:rPr>
            </w:pPr>
            <w:r w:rsidRPr="007322C2">
              <w:rPr>
                <w:rFonts w:eastAsiaTheme="minorEastAsia"/>
                <w:w w:val="100"/>
              </w:rPr>
              <w:t>- 91</w:t>
            </w:r>
          </w:p>
        </w:tc>
      </w:tr>
      <w:tr w:rsidR="00CE5EF3" w:rsidRPr="000A7A4E" w:rsidTr="00CE5EF3">
        <w:trPr>
          <w:trHeight w:val="300"/>
        </w:trPr>
        <w:tc>
          <w:tcPr>
            <w:tcW w:w="2818" w:type="dxa"/>
            <w:noWrap/>
          </w:tcPr>
          <w:p w:rsidR="00CE5EF3" w:rsidRPr="007322C2" w:rsidRDefault="007322C2" w:rsidP="007322C2">
            <w:pPr>
              <w:pStyle w:val="af4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    </w:t>
            </w:r>
            <w:r w:rsidR="00CE5EF3" w:rsidRPr="007322C2">
              <w:rPr>
                <w:rFonts w:ascii="Times New Roman" w:eastAsiaTheme="minorEastAsia" w:hAnsi="Times New Roman"/>
                <w:sz w:val="28"/>
                <w:szCs w:val="28"/>
              </w:rPr>
              <w:t>Ревука М. Ю.</w:t>
            </w:r>
          </w:p>
        </w:tc>
        <w:tc>
          <w:tcPr>
            <w:tcW w:w="836" w:type="dxa"/>
            <w:noWrap/>
            <w:vAlign w:val="bottom"/>
          </w:tcPr>
          <w:p w:rsidR="00CE5EF3" w:rsidRPr="007322C2" w:rsidRDefault="00CE5EF3" w:rsidP="00CE5EF3">
            <w:pPr>
              <w:rPr>
                <w:rFonts w:eastAsiaTheme="minorEastAsia"/>
                <w:w w:val="100"/>
              </w:rPr>
            </w:pPr>
            <w:r w:rsidRPr="007322C2">
              <w:rPr>
                <w:rFonts w:eastAsiaTheme="minorEastAsia"/>
                <w:w w:val="100"/>
              </w:rPr>
              <w:t>- 98</w:t>
            </w:r>
          </w:p>
        </w:tc>
      </w:tr>
      <w:tr w:rsidR="00CE5EF3" w:rsidRPr="000A7A4E" w:rsidTr="00CE5EF3">
        <w:trPr>
          <w:trHeight w:val="300"/>
        </w:trPr>
        <w:tc>
          <w:tcPr>
            <w:tcW w:w="2818" w:type="dxa"/>
            <w:noWrap/>
          </w:tcPr>
          <w:p w:rsidR="00CE5EF3" w:rsidRPr="007322C2" w:rsidRDefault="007322C2" w:rsidP="007322C2">
            <w:pPr>
              <w:pStyle w:val="af4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    </w:t>
            </w:r>
            <w:r w:rsidR="00CE5EF3" w:rsidRPr="007322C2">
              <w:rPr>
                <w:rFonts w:ascii="Times New Roman" w:eastAsiaTheme="minorEastAsia" w:hAnsi="Times New Roman"/>
                <w:sz w:val="28"/>
                <w:szCs w:val="28"/>
              </w:rPr>
              <w:t>Шилле Д. В.</w:t>
            </w:r>
          </w:p>
        </w:tc>
        <w:tc>
          <w:tcPr>
            <w:tcW w:w="836" w:type="dxa"/>
            <w:noWrap/>
            <w:vAlign w:val="bottom"/>
          </w:tcPr>
          <w:p w:rsidR="00CE5EF3" w:rsidRPr="007322C2" w:rsidRDefault="00CE5EF3" w:rsidP="00CE5EF3">
            <w:pPr>
              <w:rPr>
                <w:rFonts w:eastAsiaTheme="minorEastAsia"/>
                <w:w w:val="100"/>
              </w:rPr>
            </w:pPr>
            <w:r w:rsidRPr="007322C2">
              <w:rPr>
                <w:rFonts w:eastAsiaTheme="minorEastAsia"/>
                <w:w w:val="100"/>
              </w:rPr>
              <w:t>- 100</w:t>
            </w:r>
          </w:p>
        </w:tc>
      </w:tr>
    </w:tbl>
    <w:p w:rsidR="00C2776B" w:rsidRPr="00167211" w:rsidRDefault="00C2776B" w:rsidP="00FC1627">
      <w:pPr>
        <w:pStyle w:val="a9"/>
        <w:spacing w:after="0"/>
        <w:ind w:left="0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FA5B3F" w:rsidRDefault="00C2776B" w:rsidP="007322C2">
      <w:pPr>
        <w:pStyle w:val="aff2"/>
        <w:spacing w:line="276" w:lineRule="auto"/>
        <w:ind w:left="0" w:firstLine="993"/>
        <w:jc w:val="both"/>
        <w:rPr>
          <w:b w:val="0"/>
        </w:rPr>
      </w:pPr>
      <w:r w:rsidRPr="002B5A8D">
        <w:rPr>
          <w:rFonts w:eastAsiaTheme="minorEastAsia"/>
        </w:rPr>
        <w:t xml:space="preserve">      </w:t>
      </w:r>
      <w:r w:rsidR="00167211">
        <w:rPr>
          <w:rFonts w:eastAsiaTheme="minorEastAsia"/>
        </w:rPr>
        <w:t xml:space="preserve"> </w:t>
      </w:r>
      <w:r w:rsidR="007322C2">
        <w:rPr>
          <w:b w:val="0"/>
          <w:sz w:val="28"/>
          <w:szCs w:val="28"/>
        </w:rPr>
        <w:t xml:space="preserve"> </w:t>
      </w:r>
    </w:p>
    <w:p w:rsidR="00167211" w:rsidRDefault="00167211" w:rsidP="00167211">
      <w:pPr>
        <w:pStyle w:val="aff2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Сравнение среднего тестового балла с результатами предыдущих лет </w:t>
      </w:r>
    </w:p>
    <w:tbl>
      <w:tblPr>
        <w:tblStyle w:val="24"/>
        <w:tblW w:w="5152" w:type="pct"/>
        <w:tblLook w:val="04A0"/>
      </w:tblPr>
      <w:tblGrid>
        <w:gridCol w:w="3058"/>
        <w:gridCol w:w="1036"/>
        <w:gridCol w:w="1036"/>
        <w:gridCol w:w="1035"/>
        <w:gridCol w:w="1037"/>
        <w:gridCol w:w="1168"/>
        <w:gridCol w:w="1200"/>
      </w:tblGrid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rPr>
                <w:b/>
              </w:rPr>
            </w:pPr>
            <w:r w:rsidRPr="000A7A4E">
              <w:rPr>
                <w:b/>
              </w:rPr>
              <w:t>Предмет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  <w:rPr>
                <w:b/>
              </w:rPr>
            </w:pPr>
            <w:r w:rsidRPr="000A7A4E">
              <w:rPr>
                <w:b/>
              </w:rPr>
              <w:t>2012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  <w:rPr>
                <w:b/>
              </w:rPr>
            </w:pPr>
            <w:r w:rsidRPr="000A7A4E">
              <w:rPr>
                <w:b/>
              </w:rPr>
              <w:t>2013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  <w:rPr>
                <w:b/>
              </w:rPr>
            </w:pPr>
            <w:r w:rsidRPr="000A7A4E">
              <w:rPr>
                <w:b/>
              </w:rPr>
              <w:t>2014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  <w:rPr>
                <w:b/>
              </w:rPr>
            </w:pPr>
            <w:r w:rsidRPr="000A7A4E">
              <w:rPr>
                <w:b/>
              </w:rPr>
              <w:t>2015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  <w:rPr>
                <w:b/>
              </w:rPr>
            </w:pPr>
            <w:r w:rsidRPr="000A7A4E">
              <w:rPr>
                <w:b/>
              </w:rPr>
              <w:t>2016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b/>
                <w:color w:val="FF0000"/>
              </w:rPr>
            </w:pPr>
            <w:r w:rsidRPr="00CE5EF3">
              <w:rPr>
                <w:b/>
                <w:color w:val="FF0000"/>
              </w:rPr>
              <w:t>2017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>Русский язык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57,2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63,8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64,7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66,7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64,3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78,2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  <w:rPr>
                <w:highlight w:val="yellow"/>
              </w:rPr>
            </w:pPr>
            <w:r w:rsidRPr="000A7A4E">
              <w:t>Математика проф.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35,5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40,5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47,8</w:t>
            </w:r>
          </w:p>
        </w:tc>
        <w:tc>
          <w:tcPr>
            <w:tcW w:w="542" w:type="pct"/>
            <w:shd w:val="clear" w:color="auto" w:fill="auto"/>
          </w:tcPr>
          <w:p w:rsidR="00CE5EF3" w:rsidRPr="000A7A4E" w:rsidRDefault="00CE5EF3" w:rsidP="00CE5EF3">
            <w:pPr>
              <w:jc w:val="center"/>
              <w:rPr>
                <w:highlight w:val="yellow"/>
              </w:rPr>
            </w:pPr>
            <w:r w:rsidRPr="000A7A4E">
              <w:t>41,8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42,4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55,6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>Математика баз.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12,4/3,78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17/4,6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>Английский язык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45,5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45,5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54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65,5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60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79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 xml:space="preserve">Обществознание 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51,6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59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47,9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47,7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53,2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60,8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 xml:space="preserve">История 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45,2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49,4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52,6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51,8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47,4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57,5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 xml:space="preserve">Физика 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44,8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43,9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54,2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46,3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55,3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52,6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  <w:rPr>
                <w:highlight w:val="yellow"/>
              </w:rPr>
            </w:pPr>
            <w:r w:rsidRPr="000A7A4E">
              <w:t>Информатика и ИКТ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63,8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57,4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52,5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43,5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62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64,8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  <w:rPr>
                <w:highlight w:val="yellow"/>
              </w:rPr>
            </w:pPr>
            <w:r w:rsidRPr="000A7A4E">
              <w:t>Биология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56,4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38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46,3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48,3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40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47,5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  <w:rPr>
                <w:highlight w:val="yellow"/>
              </w:rPr>
            </w:pPr>
            <w:r w:rsidRPr="000A7A4E">
              <w:t>Химия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58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61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58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40,3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-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  <w:rPr>
                <w:highlight w:val="yellow"/>
              </w:rPr>
            </w:pPr>
            <w:r w:rsidRPr="000A7A4E">
              <w:t>Литература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46,7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63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82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55,5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-</w:t>
            </w:r>
          </w:p>
        </w:tc>
      </w:tr>
      <w:tr w:rsidR="00CE5EF3" w:rsidRPr="000A7A4E" w:rsidTr="00CE5EF3">
        <w:tc>
          <w:tcPr>
            <w:tcW w:w="1597" w:type="pct"/>
          </w:tcPr>
          <w:p w:rsidR="00CE5EF3" w:rsidRPr="000A7A4E" w:rsidRDefault="00CE5EF3" w:rsidP="00CE5EF3">
            <w:pPr>
              <w:jc w:val="both"/>
            </w:pPr>
            <w:r w:rsidRPr="000A7A4E">
              <w:t>География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69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1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542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610" w:type="pct"/>
          </w:tcPr>
          <w:p w:rsidR="00CE5EF3" w:rsidRPr="000A7A4E" w:rsidRDefault="00CE5EF3" w:rsidP="00CE5EF3">
            <w:pPr>
              <w:jc w:val="center"/>
            </w:pPr>
            <w:r w:rsidRPr="000A7A4E">
              <w:t>-</w:t>
            </w:r>
          </w:p>
        </w:tc>
        <w:tc>
          <w:tcPr>
            <w:tcW w:w="627" w:type="pct"/>
          </w:tcPr>
          <w:p w:rsidR="00CE5EF3" w:rsidRPr="00CE5EF3" w:rsidRDefault="00CE5EF3" w:rsidP="00CE5EF3">
            <w:pPr>
              <w:jc w:val="center"/>
              <w:rPr>
                <w:color w:val="FF0000"/>
              </w:rPr>
            </w:pPr>
            <w:r w:rsidRPr="00CE5EF3">
              <w:rPr>
                <w:color w:val="FF0000"/>
              </w:rPr>
              <w:t>74</w:t>
            </w:r>
          </w:p>
        </w:tc>
      </w:tr>
    </w:tbl>
    <w:p w:rsidR="00B74BD8" w:rsidRDefault="007322C2" w:rsidP="00C260AC">
      <w:pPr>
        <w:pStyle w:val="a9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Выпускники 2017 года показали наивысшие результаты ит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говой аттестации за весь период деятельности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учреждения по всем экзаменационным предметам. </w:t>
      </w:r>
    </w:p>
    <w:p w:rsidR="007322C2" w:rsidRPr="007322C2" w:rsidRDefault="007322C2" w:rsidP="007322C2">
      <w:pPr>
        <w:jc w:val="both"/>
      </w:pPr>
      <w:r w:rsidRPr="007322C2">
        <w:t>В этом учебном году достаточно высокие результаты по математике показали 4 вып</w:t>
      </w:r>
      <w:r w:rsidRPr="007322C2">
        <w:t>у</w:t>
      </w:r>
      <w:r w:rsidRPr="007322C2">
        <w:t>скников, набрав более 70 баллов: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25"/>
        <w:gridCol w:w="800"/>
      </w:tblGrid>
      <w:tr w:rsidR="007322C2" w:rsidRPr="007322C2" w:rsidTr="00430CB7">
        <w:tc>
          <w:tcPr>
            <w:tcW w:w="2425" w:type="dxa"/>
          </w:tcPr>
          <w:p w:rsidR="007322C2" w:rsidRPr="007322C2" w:rsidRDefault="007322C2" w:rsidP="00430CB7">
            <w:pPr>
              <w:jc w:val="both"/>
            </w:pPr>
            <w:r w:rsidRPr="007322C2">
              <w:t>Шилле Д.В.</w:t>
            </w:r>
          </w:p>
        </w:tc>
        <w:tc>
          <w:tcPr>
            <w:tcW w:w="800" w:type="dxa"/>
          </w:tcPr>
          <w:p w:rsidR="007322C2" w:rsidRPr="007322C2" w:rsidRDefault="007322C2" w:rsidP="00430CB7">
            <w:pPr>
              <w:jc w:val="both"/>
            </w:pPr>
            <w:r w:rsidRPr="007322C2">
              <w:t>- 76</w:t>
            </w:r>
          </w:p>
        </w:tc>
      </w:tr>
      <w:tr w:rsidR="007322C2" w:rsidRPr="007322C2" w:rsidTr="00430CB7">
        <w:tc>
          <w:tcPr>
            <w:tcW w:w="2425" w:type="dxa"/>
          </w:tcPr>
          <w:p w:rsidR="007322C2" w:rsidRPr="007322C2" w:rsidRDefault="007322C2" w:rsidP="00430CB7">
            <w:pPr>
              <w:jc w:val="both"/>
            </w:pPr>
            <w:r w:rsidRPr="007322C2">
              <w:t>Афонин К.Р.</w:t>
            </w:r>
          </w:p>
        </w:tc>
        <w:tc>
          <w:tcPr>
            <w:tcW w:w="800" w:type="dxa"/>
          </w:tcPr>
          <w:p w:rsidR="007322C2" w:rsidRPr="007322C2" w:rsidRDefault="007322C2" w:rsidP="00430CB7">
            <w:pPr>
              <w:jc w:val="both"/>
            </w:pPr>
            <w:r w:rsidRPr="007322C2">
              <w:t>- 72</w:t>
            </w:r>
          </w:p>
        </w:tc>
      </w:tr>
      <w:tr w:rsidR="007322C2" w:rsidRPr="007322C2" w:rsidTr="00430CB7">
        <w:tc>
          <w:tcPr>
            <w:tcW w:w="2425" w:type="dxa"/>
          </w:tcPr>
          <w:p w:rsidR="007322C2" w:rsidRPr="007322C2" w:rsidRDefault="007322C2" w:rsidP="00430CB7">
            <w:pPr>
              <w:jc w:val="both"/>
            </w:pPr>
            <w:r w:rsidRPr="007322C2">
              <w:t>Бондаренко М.А.</w:t>
            </w:r>
          </w:p>
        </w:tc>
        <w:tc>
          <w:tcPr>
            <w:tcW w:w="800" w:type="dxa"/>
          </w:tcPr>
          <w:p w:rsidR="007322C2" w:rsidRPr="007322C2" w:rsidRDefault="007322C2" w:rsidP="00430CB7">
            <w:pPr>
              <w:jc w:val="both"/>
            </w:pPr>
            <w:r w:rsidRPr="007322C2">
              <w:t>- 72</w:t>
            </w:r>
          </w:p>
        </w:tc>
      </w:tr>
      <w:tr w:rsidR="007322C2" w:rsidRPr="007322C2" w:rsidTr="00430CB7">
        <w:tc>
          <w:tcPr>
            <w:tcW w:w="2425" w:type="dxa"/>
          </w:tcPr>
          <w:p w:rsidR="007322C2" w:rsidRPr="007322C2" w:rsidRDefault="007322C2" w:rsidP="00430CB7">
            <w:pPr>
              <w:jc w:val="both"/>
            </w:pPr>
            <w:r w:rsidRPr="007322C2">
              <w:t>Кошкарева М.П.</w:t>
            </w:r>
          </w:p>
        </w:tc>
        <w:tc>
          <w:tcPr>
            <w:tcW w:w="800" w:type="dxa"/>
          </w:tcPr>
          <w:p w:rsidR="007322C2" w:rsidRPr="007322C2" w:rsidRDefault="007322C2" w:rsidP="00430CB7">
            <w:pPr>
              <w:jc w:val="both"/>
            </w:pPr>
            <w:r w:rsidRPr="007322C2">
              <w:t>- 78</w:t>
            </w:r>
          </w:p>
        </w:tc>
      </w:tr>
    </w:tbl>
    <w:p w:rsidR="00167211" w:rsidRDefault="00167211" w:rsidP="00FC1627">
      <w:pPr>
        <w:spacing w:line="276" w:lineRule="auto"/>
        <w:ind w:firstLine="993"/>
      </w:pPr>
    </w:p>
    <w:p w:rsidR="007322C2" w:rsidRPr="007322C2" w:rsidRDefault="007322C2" w:rsidP="007322C2">
      <w:pPr>
        <w:ind w:firstLine="708"/>
        <w:jc w:val="both"/>
      </w:pPr>
      <w:r w:rsidRPr="007322C2">
        <w:t>Обществознание  в 2017 году сдавали 11 выпускников (40,7%). Это самый большой пр</w:t>
      </w:r>
      <w:r w:rsidRPr="007322C2">
        <w:t>о</w:t>
      </w:r>
      <w:r w:rsidRPr="007322C2">
        <w:t xml:space="preserve">цент выбора экзамена. Средний тестовый балл в 2017 году выше, чем в предыдущие годы – 60,8. </w:t>
      </w:r>
    </w:p>
    <w:p w:rsidR="007322C2" w:rsidRPr="007322C2" w:rsidRDefault="007322C2" w:rsidP="007322C2">
      <w:pPr>
        <w:ind w:firstLine="708"/>
        <w:jc w:val="both"/>
      </w:pPr>
      <w:r w:rsidRPr="007322C2">
        <w:t>Физику в 2017 году сдавали 9 человек. Средний показатель по сравнению с прошлым г</w:t>
      </w:r>
      <w:r w:rsidRPr="007322C2">
        <w:t>о</w:t>
      </w:r>
      <w:r w:rsidRPr="007322C2">
        <w:t>дом снизился на 2,7 баллов и составил 52,6.  В основном подготовка выпускников производилась самостоятельно, что является причиной невысоких р</w:t>
      </w:r>
      <w:r w:rsidRPr="007322C2">
        <w:t>е</w:t>
      </w:r>
      <w:r w:rsidRPr="007322C2">
        <w:t>зультатов.</w:t>
      </w:r>
    </w:p>
    <w:p w:rsidR="007322C2" w:rsidRPr="007322C2" w:rsidRDefault="007322C2" w:rsidP="007322C2">
      <w:pPr>
        <w:ind w:firstLine="708"/>
        <w:jc w:val="both"/>
      </w:pPr>
      <w:r w:rsidRPr="007322C2">
        <w:lastRenderedPageBreak/>
        <w:t>Историю в 2017 году сдавали 6 человек. В основном, это учащиеся, которые были мотивированы на поступление в ВУЗы на гуманитарные специальности. Ма</w:t>
      </w:r>
      <w:r w:rsidRPr="007322C2">
        <w:t>к</w:t>
      </w:r>
      <w:r w:rsidRPr="007322C2">
        <w:t>симальный балл набрали Ахтамьянов Р.Ф.– 82 и Терещенко И.Г. – 72 балла, мин</w:t>
      </w:r>
      <w:r w:rsidRPr="007322C2">
        <w:t>и</w:t>
      </w:r>
      <w:r w:rsidRPr="007322C2">
        <w:t>мальный – Конечных Ю.Д. – 22. Низкий результат учитель объясняет недостато</w:t>
      </w:r>
      <w:r w:rsidRPr="007322C2">
        <w:t>ч</w:t>
      </w:r>
      <w:r w:rsidRPr="007322C2">
        <w:t>ной подготовкой выпус</w:t>
      </w:r>
      <w:r w:rsidRPr="007322C2">
        <w:t>к</w:t>
      </w:r>
      <w:r w:rsidRPr="007322C2">
        <w:t>ницы и частыми пропусками консультаций.</w:t>
      </w:r>
    </w:p>
    <w:p w:rsidR="007322C2" w:rsidRPr="007322C2" w:rsidRDefault="007322C2" w:rsidP="007322C2">
      <w:pPr>
        <w:ind w:firstLine="708"/>
        <w:jc w:val="both"/>
      </w:pPr>
      <w:r w:rsidRPr="007322C2">
        <w:t>Информатику сдавали 4 человека. Средний тестовый балл составил 64,8 ба</w:t>
      </w:r>
      <w:r w:rsidRPr="007322C2">
        <w:t>л</w:t>
      </w:r>
      <w:r w:rsidRPr="007322C2">
        <w:t>ла, что выше прошлого</w:t>
      </w:r>
      <w:r>
        <w:t xml:space="preserve">днего показателя на 2,8 по учреждению </w:t>
      </w:r>
      <w:r w:rsidRPr="007322C2">
        <w:t xml:space="preserve"> и на 8,8 выше о</w:t>
      </w:r>
      <w:r w:rsidRPr="007322C2">
        <w:t>б</w:t>
      </w:r>
      <w:r w:rsidRPr="007322C2">
        <w:t>щегородского. Самый высокий р</w:t>
      </w:r>
      <w:r w:rsidRPr="007322C2">
        <w:t>е</w:t>
      </w:r>
      <w:r w:rsidRPr="007322C2">
        <w:t>зультат показала Шелепкова О.Р. – 77 баллов.</w:t>
      </w:r>
    </w:p>
    <w:p w:rsidR="007322C2" w:rsidRPr="007322C2" w:rsidRDefault="007322C2" w:rsidP="007322C2">
      <w:pPr>
        <w:ind w:firstLine="708"/>
        <w:jc w:val="both"/>
      </w:pPr>
      <w:r w:rsidRPr="007322C2">
        <w:t>Английский язык сдавали 6 человек. Практически все выпускницы, сдава</w:t>
      </w:r>
      <w:r w:rsidRPr="007322C2">
        <w:t>в</w:t>
      </w:r>
      <w:r w:rsidRPr="007322C2">
        <w:t>шие англи</w:t>
      </w:r>
      <w:r w:rsidRPr="007322C2">
        <w:t>й</w:t>
      </w:r>
      <w:r w:rsidRPr="007322C2">
        <w:t>ский язык показали высокие результаты, у 5 из 6 выпускниц результаты выше 70 ба</w:t>
      </w:r>
      <w:r w:rsidRPr="007322C2">
        <w:t>л</w:t>
      </w:r>
      <w:r w:rsidRPr="007322C2">
        <w:t>лов: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0"/>
        <w:gridCol w:w="636"/>
      </w:tblGrid>
      <w:tr w:rsidR="007322C2" w:rsidRPr="007322C2" w:rsidTr="00430CB7">
        <w:tc>
          <w:tcPr>
            <w:tcW w:w="2360" w:type="dxa"/>
          </w:tcPr>
          <w:p w:rsidR="007322C2" w:rsidRPr="007322C2" w:rsidRDefault="007322C2" w:rsidP="00430CB7">
            <w:pPr>
              <w:jc w:val="both"/>
            </w:pPr>
            <w:r w:rsidRPr="007322C2">
              <w:t>Бастрыкина Е.А.</w:t>
            </w:r>
          </w:p>
        </w:tc>
        <w:tc>
          <w:tcPr>
            <w:tcW w:w="636" w:type="dxa"/>
          </w:tcPr>
          <w:p w:rsidR="007322C2" w:rsidRPr="007322C2" w:rsidRDefault="007322C2" w:rsidP="00430CB7">
            <w:pPr>
              <w:jc w:val="both"/>
            </w:pPr>
            <w:r w:rsidRPr="007322C2">
              <w:t>85</w:t>
            </w:r>
          </w:p>
        </w:tc>
      </w:tr>
      <w:tr w:rsidR="007322C2" w:rsidRPr="007322C2" w:rsidTr="00430CB7">
        <w:tc>
          <w:tcPr>
            <w:tcW w:w="2360" w:type="dxa"/>
          </w:tcPr>
          <w:p w:rsidR="007322C2" w:rsidRPr="007322C2" w:rsidRDefault="007322C2" w:rsidP="00430CB7">
            <w:pPr>
              <w:jc w:val="both"/>
            </w:pPr>
            <w:r w:rsidRPr="007322C2">
              <w:t>Кошкарева М.П.</w:t>
            </w:r>
          </w:p>
        </w:tc>
        <w:tc>
          <w:tcPr>
            <w:tcW w:w="636" w:type="dxa"/>
          </w:tcPr>
          <w:p w:rsidR="007322C2" w:rsidRPr="007322C2" w:rsidRDefault="007322C2" w:rsidP="00430CB7">
            <w:pPr>
              <w:jc w:val="both"/>
            </w:pPr>
            <w:r w:rsidRPr="007322C2">
              <w:t>95</w:t>
            </w:r>
          </w:p>
        </w:tc>
      </w:tr>
      <w:tr w:rsidR="007322C2" w:rsidRPr="007322C2" w:rsidTr="00430CB7">
        <w:tc>
          <w:tcPr>
            <w:tcW w:w="2360" w:type="dxa"/>
          </w:tcPr>
          <w:p w:rsidR="007322C2" w:rsidRPr="007322C2" w:rsidRDefault="007322C2" w:rsidP="00430CB7">
            <w:pPr>
              <w:jc w:val="both"/>
            </w:pPr>
            <w:r w:rsidRPr="007322C2">
              <w:t>Терещенко И.Г.</w:t>
            </w:r>
          </w:p>
        </w:tc>
        <w:tc>
          <w:tcPr>
            <w:tcW w:w="636" w:type="dxa"/>
          </w:tcPr>
          <w:p w:rsidR="007322C2" w:rsidRPr="007322C2" w:rsidRDefault="007322C2" w:rsidP="00430CB7">
            <w:pPr>
              <w:jc w:val="both"/>
            </w:pPr>
            <w:r w:rsidRPr="007322C2">
              <w:t>85</w:t>
            </w:r>
          </w:p>
        </w:tc>
      </w:tr>
      <w:tr w:rsidR="007322C2" w:rsidRPr="007322C2" w:rsidTr="00430CB7">
        <w:tc>
          <w:tcPr>
            <w:tcW w:w="2360" w:type="dxa"/>
          </w:tcPr>
          <w:p w:rsidR="007322C2" w:rsidRPr="007322C2" w:rsidRDefault="007322C2" w:rsidP="00430CB7">
            <w:pPr>
              <w:jc w:val="both"/>
            </w:pPr>
            <w:r w:rsidRPr="007322C2">
              <w:t>Шабалина К.И.</w:t>
            </w:r>
          </w:p>
        </w:tc>
        <w:tc>
          <w:tcPr>
            <w:tcW w:w="636" w:type="dxa"/>
          </w:tcPr>
          <w:p w:rsidR="007322C2" w:rsidRPr="007322C2" w:rsidRDefault="007322C2" w:rsidP="00430CB7">
            <w:pPr>
              <w:jc w:val="both"/>
            </w:pPr>
            <w:r w:rsidRPr="007322C2">
              <w:t>80</w:t>
            </w:r>
          </w:p>
        </w:tc>
      </w:tr>
      <w:tr w:rsidR="007322C2" w:rsidRPr="007322C2" w:rsidTr="00430CB7">
        <w:tc>
          <w:tcPr>
            <w:tcW w:w="2360" w:type="dxa"/>
          </w:tcPr>
          <w:p w:rsidR="007322C2" w:rsidRPr="007322C2" w:rsidRDefault="007322C2" w:rsidP="00430CB7">
            <w:pPr>
              <w:jc w:val="both"/>
            </w:pPr>
            <w:r w:rsidRPr="007322C2">
              <w:t>Шишлова С.С.</w:t>
            </w:r>
          </w:p>
        </w:tc>
        <w:tc>
          <w:tcPr>
            <w:tcW w:w="636" w:type="dxa"/>
          </w:tcPr>
          <w:p w:rsidR="007322C2" w:rsidRPr="007322C2" w:rsidRDefault="007322C2" w:rsidP="00430CB7">
            <w:pPr>
              <w:jc w:val="both"/>
            </w:pPr>
            <w:r w:rsidRPr="007322C2">
              <w:t>71</w:t>
            </w:r>
          </w:p>
        </w:tc>
      </w:tr>
    </w:tbl>
    <w:p w:rsidR="007322C2" w:rsidRPr="007322C2" w:rsidRDefault="007322C2" w:rsidP="007322C2">
      <w:pPr>
        <w:jc w:val="both"/>
      </w:pPr>
    </w:p>
    <w:p w:rsidR="007322C2" w:rsidRPr="007322C2" w:rsidRDefault="007322C2" w:rsidP="007322C2">
      <w:pPr>
        <w:ind w:firstLine="708"/>
        <w:jc w:val="both"/>
      </w:pPr>
      <w:r w:rsidRPr="007322C2">
        <w:t>Биологию сдавали 2  выпускника, минимальный порог преодолели.</w:t>
      </w:r>
    </w:p>
    <w:p w:rsidR="007322C2" w:rsidRPr="007322C2" w:rsidRDefault="007322C2" w:rsidP="007322C2">
      <w:pPr>
        <w:ind w:firstLine="708"/>
        <w:jc w:val="both"/>
      </w:pPr>
      <w:r w:rsidRPr="007322C2">
        <w:t>Географию сдавал Демидов М.А., показал высокий результат в 74 балла, при минимал</w:t>
      </w:r>
      <w:r w:rsidRPr="007322C2">
        <w:t>ь</w:t>
      </w:r>
      <w:r w:rsidRPr="007322C2">
        <w:t>ном балле - 37.</w:t>
      </w:r>
    </w:p>
    <w:p w:rsidR="007322C2" w:rsidRPr="007322C2" w:rsidRDefault="007322C2" w:rsidP="007322C2">
      <w:pPr>
        <w:jc w:val="both"/>
      </w:pPr>
      <w:r w:rsidRPr="007322C2">
        <w:t>Химию и литературу выпускники 2017 года не сдавали.</w:t>
      </w:r>
    </w:p>
    <w:p w:rsidR="00167211" w:rsidRDefault="00167211" w:rsidP="00167211">
      <w:pPr>
        <w:ind w:firstLine="993"/>
        <w:jc w:val="both"/>
        <w:rPr>
          <w:b/>
        </w:rPr>
      </w:pPr>
    </w:p>
    <w:p w:rsidR="00167211" w:rsidRPr="007322C2" w:rsidRDefault="007322C2" w:rsidP="007322C2">
      <w:pPr>
        <w:ind w:firstLine="993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</w:t>
      </w:r>
    </w:p>
    <w:p w:rsidR="002B1FB6" w:rsidRPr="00CA5181" w:rsidRDefault="00015DC6" w:rsidP="00C260AC">
      <w:pPr>
        <w:jc w:val="both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                             9.   </w:t>
      </w:r>
      <w:r w:rsidR="002B1FB6" w:rsidRPr="00CA5181">
        <w:rPr>
          <w:rFonts w:eastAsiaTheme="minorEastAsia"/>
          <w:b/>
          <w:color w:val="000000"/>
          <w:w w:val="100"/>
        </w:rPr>
        <w:t xml:space="preserve"> Работа с одаренными детьми</w:t>
      </w:r>
    </w:p>
    <w:p w:rsidR="00FA5B3F" w:rsidRPr="00CA5181" w:rsidRDefault="00FA5B3F" w:rsidP="00C260AC">
      <w:pPr>
        <w:ind w:firstLine="709"/>
        <w:jc w:val="center"/>
        <w:rPr>
          <w:rFonts w:eastAsiaTheme="minorEastAsia"/>
          <w:color w:val="000000"/>
          <w:w w:val="100"/>
        </w:rPr>
      </w:pP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Программа «Одарённые дети» является  основным документом, о</w:t>
      </w:r>
      <w:r w:rsidRPr="00CA5181">
        <w:rPr>
          <w:rFonts w:eastAsiaTheme="minorEastAsia"/>
          <w:color w:val="000000"/>
          <w:w w:val="100"/>
        </w:rPr>
        <w:t>п</w:t>
      </w:r>
      <w:r w:rsidRPr="00CA5181">
        <w:rPr>
          <w:rFonts w:eastAsiaTheme="minorEastAsia"/>
          <w:color w:val="000000"/>
          <w:w w:val="100"/>
        </w:rPr>
        <w:t>ределяющим стратегию развития деятельности по поиску, воспитанию и обучению одарённых детей в МОУ СОШ № 37. Под одарёнными детьми в данной Программе должны пониматься дети, которые отличаются выс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кими функциональными или потенциальными возможностями: интелле</w:t>
      </w:r>
      <w:r w:rsidRPr="00CA5181">
        <w:rPr>
          <w:rFonts w:eastAsiaTheme="minorEastAsia"/>
          <w:color w:val="000000"/>
          <w:w w:val="100"/>
        </w:rPr>
        <w:t>к</w:t>
      </w:r>
      <w:r w:rsidRPr="00CA5181">
        <w:rPr>
          <w:rFonts w:eastAsiaTheme="minorEastAsia"/>
          <w:color w:val="000000"/>
          <w:w w:val="100"/>
        </w:rPr>
        <w:t>туальной, художественной и спортивной областях.</w:t>
      </w:r>
    </w:p>
    <w:p w:rsidR="00295EEA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 </w:t>
      </w:r>
      <w:r w:rsidR="00295EEA" w:rsidRPr="00CA5181">
        <w:rPr>
          <w:rFonts w:eastAsiaTheme="minorEastAsia"/>
          <w:color w:val="000000"/>
          <w:w w:val="100"/>
        </w:rPr>
        <w:t>В учреждении</w:t>
      </w:r>
      <w:r w:rsidRPr="00CA5181">
        <w:rPr>
          <w:rFonts w:eastAsiaTheme="minorEastAsia"/>
          <w:color w:val="000000"/>
          <w:w w:val="100"/>
        </w:rPr>
        <w:t xml:space="preserve"> работа с одарёнными детьми строится как систем</w:t>
      </w:r>
      <w:r w:rsidR="00295EEA" w:rsidRPr="00CA5181">
        <w:rPr>
          <w:rFonts w:eastAsiaTheme="minorEastAsia"/>
          <w:color w:val="000000"/>
          <w:w w:val="100"/>
        </w:rPr>
        <w:t>но</w:t>
      </w:r>
      <w:r w:rsidRPr="00CA5181">
        <w:rPr>
          <w:rFonts w:eastAsiaTheme="minorEastAsia"/>
          <w:color w:val="000000"/>
          <w:w w:val="100"/>
        </w:rPr>
        <w:t xml:space="preserve"> направленная педагогическая деятельность: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организовано научное общество учащихся «Альтаир, которое даёт во</w:t>
      </w:r>
      <w:r w:rsidR="00FA5B3F" w:rsidRPr="00CA5181">
        <w:rPr>
          <w:rFonts w:eastAsiaTheme="minorEastAsia"/>
          <w:color w:val="000000"/>
          <w:w w:val="100"/>
        </w:rPr>
        <w:t>з</w:t>
      </w:r>
      <w:r w:rsidR="00FA5B3F" w:rsidRPr="00CA5181">
        <w:rPr>
          <w:rFonts w:eastAsiaTheme="minorEastAsia"/>
          <w:color w:val="000000"/>
          <w:w w:val="100"/>
        </w:rPr>
        <w:t>можность школьникам с 3 по 11 класс находить свою интеллектуальную нишу;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участие  одарённых детей во Всероссийской предметной олимпиаде школьников на школьном и городском уровне;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lastRenderedPageBreak/>
        <w:t xml:space="preserve">- </w:t>
      </w:r>
      <w:r w:rsidR="00FA5B3F" w:rsidRPr="00CA5181">
        <w:rPr>
          <w:rFonts w:eastAsiaTheme="minorEastAsia"/>
          <w:color w:val="000000"/>
          <w:w w:val="100"/>
        </w:rPr>
        <w:t>массовое участие школьников в международных конкурсах: «Кенгуру – математика для всех», «Русский медвежонок – языкознание для всех», «Британский бульдог»; «КиТ»;  «Чемпионатах по математике, филологии, английскому языку, обществознанию, химии, истории, музыке»;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в рамках  дополнительного образования в учреждении</w:t>
      </w:r>
      <w:r w:rsidR="00FA5B3F" w:rsidRPr="00CA5181">
        <w:rPr>
          <w:rFonts w:eastAsiaTheme="minorEastAsia"/>
          <w:color w:val="000000"/>
          <w:w w:val="100"/>
        </w:rPr>
        <w:t> созданы условия для художественно-эстетического и спортивного развития учащихся;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  программы: создание условий  для выявления, поддержки и развития одаренных детей, обеспечение их личностной, социальной сам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реализации и профессионального самоопределения для удовлетворения социального заказа родителей.          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Реализация программы осуществляется по следующим направлен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ям: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информационно-методическое сопровождение работы с одарёнными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повышение квалификации педагогов, осуществляющих работу с одарё</w:t>
      </w:r>
      <w:r w:rsidR="00FA5B3F" w:rsidRPr="00CA5181">
        <w:rPr>
          <w:rFonts w:eastAsiaTheme="minorEastAsia"/>
          <w:color w:val="000000"/>
          <w:w w:val="100"/>
        </w:rPr>
        <w:t>н</w:t>
      </w:r>
      <w:r w:rsidR="00FA5B3F" w:rsidRPr="00CA5181">
        <w:rPr>
          <w:rFonts w:eastAsiaTheme="minorEastAsia"/>
          <w:color w:val="000000"/>
          <w:w w:val="100"/>
        </w:rPr>
        <w:t>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организация взаимодействия с учреждениями дополнительного образов</w:t>
      </w:r>
      <w:r w:rsidR="00FA5B3F" w:rsidRPr="00CA5181">
        <w:rPr>
          <w:rFonts w:eastAsiaTheme="minorEastAsia"/>
          <w:color w:val="000000"/>
          <w:w w:val="100"/>
        </w:rPr>
        <w:t>а</w:t>
      </w:r>
      <w:r w:rsidR="00FA5B3F" w:rsidRPr="00CA5181">
        <w:rPr>
          <w:rFonts w:eastAsiaTheme="minorEastAsia"/>
          <w:color w:val="000000"/>
          <w:w w:val="100"/>
        </w:rPr>
        <w:t>ния, учреждениями в сфере культуры и искусства по работе с одарёнными детьми.</w:t>
      </w:r>
    </w:p>
    <w:p w:rsidR="00266FE4" w:rsidRPr="00CA5181" w:rsidRDefault="00266FE4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both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9.1. </w:t>
      </w:r>
      <w:r w:rsidR="00FA5B3F" w:rsidRPr="00CA5181">
        <w:rPr>
          <w:rFonts w:eastAsiaTheme="minorEastAsia"/>
          <w:b/>
          <w:color w:val="000000"/>
          <w:w w:val="100"/>
        </w:rPr>
        <w:t>Основные мероприятия программы «Одаренные дети»: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разработка и внедрение индивидуальных подпрограмм учителей для одарённых детей;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организация школьных олимпиад, конкурсов, конференций, выст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вок, интеллектуальных соревнований;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приобретение оборудования и материалов для исследовательской и творческой деятельности школьников в школе, развивающих работу с од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рёнными детьми;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приобретение научной и учебно-методической литературы, необх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димой для творческой и исследовательской деятельности одарённых детей;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подбор и поддержка руководителей исследовательских и творческих работ школьников;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проведение научно-практических конференций и семинаров по пр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блемам работы с одарёнными детьми.</w:t>
      </w:r>
    </w:p>
    <w:p w:rsidR="00015DC6" w:rsidRPr="00CA5181" w:rsidRDefault="00015DC6" w:rsidP="00CA5181">
      <w:pPr>
        <w:spacing w:line="276" w:lineRule="auto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9.2. </w:t>
      </w:r>
      <w:r w:rsidR="00FA5B3F" w:rsidRPr="00CA5181">
        <w:rPr>
          <w:rFonts w:eastAsiaTheme="minorEastAsia"/>
          <w:b/>
          <w:color w:val="000000"/>
          <w:w w:val="100"/>
        </w:rPr>
        <w:t>Предметные олимпиады школьников</w:t>
      </w:r>
    </w:p>
    <w:p w:rsidR="00266FE4" w:rsidRPr="00CA5181" w:rsidRDefault="00266FE4" w:rsidP="00266FE4">
      <w:pPr>
        <w:ind w:firstLine="709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lastRenderedPageBreak/>
        <w:t xml:space="preserve"> </w:t>
      </w:r>
      <w:r w:rsidRPr="00CA5181">
        <w:rPr>
          <w:rFonts w:eastAsiaTheme="minorEastAsia"/>
          <w:color w:val="000000"/>
          <w:w w:val="100"/>
        </w:rPr>
        <w:t xml:space="preserve">В срок </w:t>
      </w:r>
      <w:r w:rsidR="007322C2">
        <w:rPr>
          <w:rFonts w:eastAsiaTheme="minorEastAsia"/>
          <w:color w:val="000000"/>
          <w:w w:val="100"/>
        </w:rPr>
        <w:t>с 15 сентября по 11 октября 2017</w:t>
      </w:r>
      <w:r w:rsidRPr="00CA5181">
        <w:rPr>
          <w:rFonts w:eastAsiaTheme="minorEastAsia"/>
          <w:color w:val="000000"/>
          <w:w w:val="100"/>
        </w:rPr>
        <w:t xml:space="preserve"> в МОУ СОШ №37 были проведены школьные  этапы Всероссийской предметной олимпиады школьн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ков.</w:t>
      </w:r>
    </w:p>
    <w:p w:rsidR="00266FE4" w:rsidRPr="00CA5181" w:rsidRDefault="00266FE4" w:rsidP="00266FE4">
      <w:pPr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Школьные олимпиады были организованы на основании следующих нормативно-правовых документов:</w:t>
      </w:r>
    </w:p>
    <w:p w:rsidR="00266FE4" w:rsidRPr="00CA5181" w:rsidRDefault="00266FE4" w:rsidP="00266FE4">
      <w:pPr>
        <w:numPr>
          <w:ilvl w:val="0"/>
          <w:numId w:val="69"/>
        </w:numPr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Приказ МО РФ от 18 ноября  2013 года      № 1252 «О порядке пр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ведения всероссийской олимпиады школьников</w:t>
      </w:r>
    </w:p>
    <w:p w:rsidR="00266FE4" w:rsidRPr="00CA5181" w:rsidRDefault="00266FE4" w:rsidP="00CA5181">
      <w:pPr>
        <w:numPr>
          <w:ilvl w:val="0"/>
          <w:numId w:val="69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Приказ городского </w:t>
      </w:r>
      <w:r w:rsidR="007322C2">
        <w:rPr>
          <w:rFonts w:eastAsiaTheme="minorEastAsia"/>
          <w:color w:val="000000"/>
          <w:w w:val="100"/>
        </w:rPr>
        <w:t xml:space="preserve">отдела образования от 24.08.2016 №402 –а </w:t>
      </w:r>
      <w:r w:rsidRPr="00CA5181">
        <w:rPr>
          <w:rFonts w:eastAsiaTheme="minorEastAsia"/>
          <w:color w:val="000000"/>
          <w:w w:val="100"/>
        </w:rPr>
        <w:t xml:space="preserve"> « О проведении школьного этап</w:t>
      </w:r>
      <w:r w:rsidR="007322C2">
        <w:rPr>
          <w:rFonts w:eastAsiaTheme="minorEastAsia"/>
          <w:color w:val="000000"/>
          <w:w w:val="100"/>
        </w:rPr>
        <w:t>а Всероссийской олимпиады в 2016/2017</w:t>
      </w:r>
      <w:r w:rsidRPr="00CA5181">
        <w:rPr>
          <w:rFonts w:eastAsiaTheme="minorEastAsia"/>
          <w:color w:val="000000"/>
          <w:w w:val="100"/>
        </w:rPr>
        <w:t xml:space="preserve"> учебном году»</w:t>
      </w:r>
    </w:p>
    <w:p w:rsidR="00266FE4" w:rsidRPr="00CA5181" w:rsidRDefault="00266FE4" w:rsidP="00CA5181">
      <w:pPr>
        <w:numPr>
          <w:ilvl w:val="0"/>
          <w:numId w:val="69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Приказ директора МОУ СОШ №37 </w:t>
      </w:r>
      <w:r w:rsidR="007322C2">
        <w:rPr>
          <w:rFonts w:eastAsiaTheme="minorEastAsia"/>
          <w:color w:val="000000"/>
          <w:w w:val="100"/>
        </w:rPr>
        <w:t xml:space="preserve"> </w:t>
      </w:r>
      <w:r w:rsidR="007322C2" w:rsidRPr="007322C2">
        <w:rPr>
          <w:rFonts w:eastAsiaTheme="minorEastAsia"/>
          <w:color w:val="000000"/>
          <w:w w:val="100"/>
        </w:rPr>
        <w:t>08.09.2016 № 280 « О провед</w:t>
      </w:r>
      <w:r w:rsidR="007322C2" w:rsidRPr="007322C2">
        <w:rPr>
          <w:rFonts w:eastAsiaTheme="minorEastAsia"/>
          <w:color w:val="000000"/>
          <w:w w:val="100"/>
        </w:rPr>
        <w:t>е</w:t>
      </w:r>
      <w:r w:rsidR="007322C2" w:rsidRPr="007322C2">
        <w:rPr>
          <w:rFonts w:eastAsiaTheme="minorEastAsia"/>
          <w:color w:val="000000"/>
          <w:w w:val="100"/>
        </w:rPr>
        <w:t>нии школьного этапа Всероссийской олимпиады в 2016/2017 уче</w:t>
      </w:r>
      <w:r w:rsidR="007322C2" w:rsidRPr="007322C2">
        <w:rPr>
          <w:rFonts w:eastAsiaTheme="minorEastAsia"/>
          <w:color w:val="000000"/>
          <w:w w:val="100"/>
        </w:rPr>
        <w:t>б</w:t>
      </w:r>
      <w:r w:rsidR="007322C2" w:rsidRPr="007322C2">
        <w:rPr>
          <w:rFonts w:eastAsiaTheme="minorEastAsia"/>
          <w:color w:val="000000"/>
          <w:w w:val="100"/>
        </w:rPr>
        <w:t>ном году».</w:t>
      </w:r>
    </w:p>
    <w:p w:rsidR="00266FE4" w:rsidRPr="00CA5181" w:rsidRDefault="00266FE4" w:rsidP="00CA5181">
      <w:pPr>
        <w:spacing w:line="276" w:lineRule="auto"/>
        <w:ind w:left="720"/>
        <w:jc w:val="both"/>
        <w:rPr>
          <w:rFonts w:eastAsiaTheme="minorEastAsia"/>
          <w:color w:val="000000"/>
          <w:w w:val="100"/>
        </w:rPr>
      </w:pP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Целью проведения олимпиады стало выявление и развитие у об</w:t>
      </w:r>
      <w:r w:rsidRPr="00CA5181">
        <w:rPr>
          <w:rFonts w:eastAsiaTheme="minorEastAsia"/>
          <w:color w:val="000000"/>
          <w:w w:val="100"/>
        </w:rPr>
        <w:t>у</w:t>
      </w:r>
      <w:r w:rsidRPr="00CA5181">
        <w:rPr>
          <w:rFonts w:eastAsiaTheme="minorEastAsia"/>
          <w:color w:val="000000"/>
          <w:w w:val="100"/>
        </w:rPr>
        <w:t>чающихся творческих способностей и интереса к научной (научно-исследовательской) деятельности, отбора лиц, проявивших выдающиеся способности в составы сборных команд Российской Федерации для уч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стия в международных олимпиадах по общеобразовательным предметам.</w:t>
      </w: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В  МОУ СОШ №37 проведены школьные этапы олимпиад по 16  предметам из 22, что составляет,  в которых приняло участие 658 человек. Не проводилась олимпиада по астрономии, экономике, французскому яз</w:t>
      </w:r>
      <w:r w:rsidRPr="00CA5181">
        <w:rPr>
          <w:rFonts w:eastAsiaTheme="minorEastAsia"/>
          <w:color w:val="000000"/>
          <w:w w:val="100"/>
        </w:rPr>
        <w:t>ы</w:t>
      </w:r>
      <w:r w:rsidRPr="00CA5181">
        <w:rPr>
          <w:rFonts w:eastAsiaTheme="minorEastAsia"/>
          <w:color w:val="000000"/>
          <w:w w:val="100"/>
        </w:rPr>
        <w:t xml:space="preserve">ку, т.к. данные предмет в школе не изучается. </w:t>
      </w:r>
    </w:p>
    <w:p w:rsidR="00266FE4" w:rsidRPr="00CA5181" w:rsidRDefault="007322C2" w:rsidP="00CA5181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В 2016/17 учебном </w:t>
      </w:r>
      <w:r w:rsidR="00266FE4" w:rsidRPr="00CA5181">
        <w:rPr>
          <w:rFonts w:eastAsiaTheme="minorEastAsia"/>
          <w:color w:val="000000"/>
          <w:w w:val="100"/>
        </w:rPr>
        <w:t>году</w:t>
      </w:r>
      <w:r w:rsidR="00CA5181">
        <w:rPr>
          <w:rFonts w:eastAsiaTheme="minorEastAsia"/>
          <w:color w:val="000000"/>
          <w:w w:val="100"/>
        </w:rPr>
        <w:t xml:space="preserve"> </w:t>
      </w:r>
      <w:r w:rsidR="00266FE4" w:rsidRPr="00CA5181">
        <w:rPr>
          <w:rFonts w:eastAsiaTheme="minorEastAsia"/>
          <w:color w:val="000000"/>
          <w:w w:val="100"/>
        </w:rPr>
        <w:t>количество участни</w:t>
      </w:r>
      <w:r>
        <w:rPr>
          <w:rFonts w:eastAsiaTheme="minorEastAsia"/>
          <w:color w:val="000000"/>
          <w:w w:val="100"/>
        </w:rPr>
        <w:t>ков олимпиады в сравн</w:t>
      </w:r>
      <w:r>
        <w:rPr>
          <w:rFonts w:eastAsiaTheme="minorEastAsia"/>
          <w:color w:val="000000"/>
          <w:w w:val="100"/>
        </w:rPr>
        <w:t>е</w:t>
      </w:r>
      <w:r>
        <w:rPr>
          <w:rFonts w:eastAsiaTheme="minorEastAsia"/>
          <w:color w:val="000000"/>
          <w:w w:val="100"/>
        </w:rPr>
        <w:t xml:space="preserve">нии с 2015/16 учебным </w:t>
      </w:r>
      <w:r w:rsidR="00266FE4" w:rsidRPr="00CA5181">
        <w:rPr>
          <w:rFonts w:eastAsiaTheme="minorEastAsia"/>
          <w:color w:val="000000"/>
          <w:w w:val="100"/>
        </w:rPr>
        <w:t>годом значительно выросло, что связанно с выс</w:t>
      </w:r>
      <w:r w:rsidR="00266FE4" w:rsidRPr="00CA5181">
        <w:rPr>
          <w:rFonts w:eastAsiaTheme="minorEastAsia"/>
          <w:color w:val="000000"/>
          <w:w w:val="100"/>
        </w:rPr>
        <w:t>о</w:t>
      </w:r>
      <w:r w:rsidR="00266FE4" w:rsidRPr="00CA5181">
        <w:rPr>
          <w:rFonts w:eastAsiaTheme="minorEastAsia"/>
          <w:color w:val="000000"/>
          <w:w w:val="100"/>
        </w:rPr>
        <w:t>кой мотивиро</w:t>
      </w:r>
      <w:r>
        <w:rPr>
          <w:rFonts w:eastAsiaTheme="minorEastAsia"/>
          <w:color w:val="000000"/>
          <w:w w:val="100"/>
        </w:rPr>
        <w:t>вацией</w:t>
      </w:r>
      <w:r w:rsidR="00266FE4" w:rsidRPr="00CA5181">
        <w:rPr>
          <w:rFonts w:eastAsiaTheme="minorEastAsia"/>
          <w:color w:val="000000"/>
          <w:w w:val="100"/>
        </w:rPr>
        <w:t xml:space="preserve"> </w:t>
      </w:r>
      <w:r>
        <w:rPr>
          <w:rFonts w:eastAsiaTheme="minorEastAsia"/>
          <w:color w:val="000000"/>
          <w:w w:val="100"/>
        </w:rPr>
        <w:t>об</w:t>
      </w:r>
      <w:r w:rsidR="00266FE4" w:rsidRPr="00CA5181">
        <w:rPr>
          <w:rFonts w:eastAsiaTheme="minorEastAsia"/>
          <w:color w:val="000000"/>
          <w:w w:val="100"/>
        </w:rPr>
        <w:t>уча</w:t>
      </w:r>
      <w:r>
        <w:rPr>
          <w:rFonts w:eastAsiaTheme="minorEastAsia"/>
          <w:color w:val="000000"/>
          <w:w w:val="100"/>
        </w:rPr>
        <w:t>ю</w:t>
      </w:r>
      <w:r w:rsidR="00266FE4" w:rsidRPr="00CA5181">
        <w:rPr>
          <w:rFonts w:eastAsiaTheme="minorEastAsia"/>
          <w:color w:val="000000"/>
          <w:w w:val="100"/>
        </w:rPr>
        <w:t>щихся к изучению отдельных предметов, их необходимость для дальнейшего обучения.</w:t>
      </w:r>
    </w:p>
    <w:p w:rsidR="00295EEA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266FE4">
        <w:rPr>
          <w:rFonts w:eastAsiaTheme="minorEastAsia"/>
          <w:noProof/>
          <w:color w:val="000000"/>
          <w:w w:val="100"/>
        </w:rPr>
        <w:drawing>
          <wp:inline distT="0" distB="0" distL="0" distR="0">
            <wp:extent cx="4241586" cy="2051637"/>
            <wp:effectExtent l="0" t="0" r="6985" b="635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66FE4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CA5181" w:rsidRDefault="00CA5181" w:rsidP="00430CB7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266FE4" w:rsidRPr="00CA5181" w:rsidRDefault="00430CB7" w:rsidP="00CA5181">
      <w:pPr>
        <w:ind w:firstLine="709"/>
        <w:jc w:val="center"/>
        <w:rPr>
          <w:rFonts w:eastAsiaTheme="minorEastAsia"/>
          <w:b/>
          <w:color w:val="000000"/>
          <w:w w:val="100"/>
        </w:rPr>
      </w:pPr>
      <w:r>
        <w:rPr>
          <w:rFonts w:eastAsiaTheme="minorEastAsia"/>
          <w:b/>
          <w:color w:val="000000"/>
          <w:w w:val="100"/>
        </w:rPr>
        <w:t xml:space="preserve"> </w:t>
      </w:r>
    </w:p>
    <w:p w:rsidR="00430CB7" w:rsidRDefault="00430CB7" w:rsidP="00430CB7">
      <w:pPr>
        <w:jc w:val="center"/>
        <w:rPr>
          <w:b/>
        </w:rPr>
      </w:pPr>
      <w:r>
        <w:rPr>
          <w:b/>
        </w:rPr>
        <w:t>Победители и призёры</w:t>
      </w:r>
      <w:r w:rsidRPr="00430CB7">
        <w:rPr>
          <w:b/>
        </w:rPr>
        <w:t xml:space="preserve"> Всероссийской </w:t>
      </w:r>
    </w:p>
    <w:p w:rsidR="00430CB7" w:rsidRPr="00430CB7" w:rsidRDefault="00430CB7" w:rsidP="00430CB7">
      <w:pPr>
        <w:jc w:val="center"/>
        <w:rPr>
          <w:b/>
        </w:rPr>
      </w:pPr>
      <w:r w:rsidRPr="00430CB7">
        <w:rPr>
          <w:b/>
        </w:rPr>
        <w:t>Олимпиады</w:t>
      </w:r>
      <w:r>
        <w:rPr>
          <w:b/>
        </w:rPr>
        <w:t xml:space="preserve"> </w:t>
      </w:r>
      <w:r w:rsidRPr="00430CB7">
        <w:rPr>
          <w:b/>
        </w:rPr>
        <w:t>2016 / 2017 учебный год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2"/>
        <w:gridCol w:w="1675"/>
        <w:gridCol w:w="27"/>
        <w:gridCol w:w="1391"/>
        <w:gridCol w:w="10"/>
        <w:gridCol w:w="1806"/>
        <w:gridCol w:w="1587"/>
        <w:gridCol w:w="11"/>
        <w:gridCol w:w="2107"/>
      </w:tblGrid>
      <w:tr w:rsidR="00430CB7" w:rsidRPr="00572E76" w:rsidTr="00430CB7">
        <w:trPr>
          <w:trHeight w:val="340"/>
        </w:trPr>
        <w:tc>
          <w:tcPr>
            <w:tcW w:w="474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Фамилия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Отчество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% выполн</w:t>
            </w:r>
            <w:r w:rsidRPr="00430CB7">
              <w:rPr>
                <w:b/>
                <w:sz w:val="24"/>
                <w:szCs w:val="24"/>
              </w:rPr>
              <w:t>е</w:t>
            </w:r>
            <w:r w:rsidRPr="00430CB7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Призер /Победитель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Литература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Гумарова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Жанна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Вадимовна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54,0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Лемешко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Николай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64,0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Шумилова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</w:t>
            </w:r>
            <w:r w:rsidRPr="00430CB7">
              <w:rPr>
                <w:sz w:val="24"/>
                <w:szCs w:val="24"/>
              </w:rPr>
              <w:t>д</w:t>
            </w:r>
            <w:r w:rsidRPr="00430CB7">
              <w:rPr>
                <w:sz w:val="24"/>
                <w:szCs w:val="24"/>
              </w:rPr>
              <w:t>ра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Александро</w:t>
            </w:r>
            <w:r w:rsidRPr="00430CB7">
              <w:rPr>
                <w:sz w:val="24"/>
                <w:szCs w:val="24"/>
              </w:rPr>
              <w:t>в</w:t>
            </w:r>
            <w:r w:rsidRPr="00430CB7">
              <w:rPr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64,0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Таскина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68,0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Ильин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Данил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</w:t>
            </w:r>
            <w:r w:rsidRPr="00430CB7">
              <w:rPr>
                <w:sz w:val="24"/>
                <w:szCs w:val="24"/>
              </w:rPr>
              <w:t>о</w:t>
            </w:r>
            <w:r w:rsidRPr="00430CB7">
              <w:rPr>
                <w:sz w:val="24"/>
                <w:szCs w:val="24"/>
              </w:rPr>
              <w:t>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  <w:hideMark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Щербакова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</w:t>
            </w:r>
            <w:r w:rsidRPr="00430CB7">
              <w:rPr>
                <w:sz w:val="24"/>
                <w:szCs w:val="24"/>
              </w:rPr>
              <w:t>д</w:t>
            </w:r>
            <w:r w:rsidRPr="00430CB7">
              <w:rPr>
                <w:sz w:val="24"/>
                <w:szCs w:val="24"/>
              </w:rPr>
              <w:t>ра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66,0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Власенко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Николаевна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Метелёва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Полина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54,0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Грязнова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Федорова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77,0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Тигунова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Констант</w:t>
            </w:r>
            <w:r w:rsidRPr="00430CB7">
              <w:rPr>
                <w:sz w:val="24"/>
                <w:szCs w:val="24"/>
              </w:rPr>
              <w:t>и</w:t>
            </w:r>
            <w:r w:rsidRPr="00430CB7">
              <w:rPr>
                <w:sz w:val="24"/>
                <w:szCs w:val="24"/>
              </w:rPr>
              <w:t>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74,0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Самохвалова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Ксения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Баева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66,0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Кобышев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Артём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56,0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Селиванова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Дарья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Денисовна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Устинова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Полина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Васильевна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Кудряшова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Алёна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Викторовна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Маловичка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Виктория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Бессонова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Екатерина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Мельник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Владислав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Юрьевич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72,0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Деминова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Наталья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Александро</w:t>
            </w:r>
            <w:r w:rsidRPr="00430CB7">
              <w:rPr>
                <w:sz w:val="24"/>
                <w:szCs w:val="24"/>
              </w:rPr>
              <w:t>в</w:t>
            </w:r>
            <w:r w:rsidRPr="00430CB7">
              <w:rPr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Назарец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Милена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Констант</w:t>
            </w:r>
            <w:r w:rsidRPr="00430CB7">
              <w:rPr>
                <w:sz w:val="24"/>
                <w:szCs w:val="24"/>
              </w:rPr>
              <w:t>и</w:t>
            </w:r>
            <w:r w:rsidRPr="00430CB7">
              <w:rPr>
                <w:sz w:val="24"/>
                <w:szCs w:val="24"/>
              </w:rPr>
              <w:t>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Яковлева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Михайловна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Коломеец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Полина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9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Телепень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Кристина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75,0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Чикирнеева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Виктория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Эдуардовна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Демидов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Михаил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</w:t>
            </w:r>
            <w:r w:rsidRPr="00430CB7">
              <w:rPr>
                <w:sz w:val="24"/>
                <w:szCs w:val="24"/>
              </w:rPr>
              <w:t>о</w:t>
            </w:r>
            <w:r w:rsidRPr="00430CB7">
              <w:rPr>
                <w:sz w:val="24"/>
                <w:szCs w:val="24"/>
              </w:rPr>
              <w:t>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Свистельн</w:t>
            </w:r>
            <w:r w:rsidRPr="00430CB7">
              <w:rPr>
                <w:sz w:val="24"/>
                <w:szCs w:val="24"/>
              </w:rPr>
              <w:t>и</w:t>
            </w:r>
            <w:r w:rsidRPr="00430CB7">
              <w:rPr>
                <w:sz w:val="24"/>
                <w:szCs w:val="24"/>
              </w:rPr>
              <w:t>ков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Ярослав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Васильевич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65,0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Блудов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Анатолий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Русский язык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4</w:t>
            </w:r>
          </w:p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lastRenderedPageBreak/>
              <w:t>Молодцева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Алиса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Маратканова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Елизавета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Онищенко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Никита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Олегович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Соколова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Юлия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Александро</w:t>
            </w:r>
            <w:r w:rsidRPr="00430CB7">
              <w:rPr>
                <w:sz w:val="24"/>
                <w:szCs w:val="24"/>
              </w:rPr>
              <w:t>в</w:t>
            </w:r>
            <w:r w:rsidRPr="00430CB7">
              <w:rPr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Байдикова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Алиса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Бреус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</w:t>
            </w:r>
            <w:r w:rsidRPr="00430CB7">
              <w:rPr>
                <w:sz w:val="24"/>
                <w:szCs w:val="24"/>
              </w:rPr>
              <w:t>д</w:t>
            </w:r>
            <w:r w:rsidRPr="00430CB7">
              <w:rPr>
                <w:sz w:val="24"/>
                <w:szCs w:val="24"/>
              </w:rPr>
              <w:t>ра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Юрьевна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Берёза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Конста</w:t>
            </w:r>
            <w:r w:rsidRPr="00430CB7">
              <w:rPr>
                <w:sz w:val="24"/>
                <w:szCs w:val="24"/>
              </w:rPr>
              <w:t>н</w:t>
            </w:r>
            <w:r w:rsidRPr="00430CB7">
              <w:rPr>
                <w:sz w:val="24"/>
                <w:szCs w:val="24"/>
              </w:rPr>
              <w:t>тин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Олегович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Гринько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Денисович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Мишина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Фрайлих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Констант</w:t>
            </w:r>
            <w:r w:rsidRPr="00430CB7">
              <w:rPr>
                <w:sz w:val="24"/>
                <w:szCs w:val="24"/>
              </w:rPr>
              <w:t>и</w:t>
            </w:r>
            <w:r w:rsidRPr="00430CB7">
              <w:rPr>
                <w:sz w:val="24"/>
                <w:szCs w:val="24"/>
              </w:rPr>
              <w:t>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Пономарёва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Варвара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Александро</w:t>
            </w:r>
            <w:r w:rsidRPr="00430CB7">
              <w:rPr>
                <w:sz w:val="24"/>
                <w:szCs w:val="24"/>
              </w:rPr>
              <w:t>в</w:t>
            </w:r>
            <w:r w:rsidRPr="00430CB7">
              <w:rPr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Мылова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София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Анатольевна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Шефель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Глебова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Дарья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Ивановна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Кузина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Вячеславовна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Желонкина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72,9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Головырина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Кристина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72,9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Белокудр</w:t>
            </w:r>
            <w:r w:rsidRPr="00430CB7">
              <w:rPr>
                <w:b/>
                <w:sz w:val="24"/>
                <w:szCs w:val="24"/>
              </w:rPr>
              <w:t>и</w:t>
            </w:r>
            <w:r w:rsidRPr="00430CB7">
              <w:rPr>
                <w:b/>
                <w:sz w:val="24"/>
                <w:szCs w:val="24"/>
              </w:rPr>
              <w:t>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Максимовна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Тюрина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Юлия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Пеньков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Петр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Валерьевич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Таскина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54,3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Лемешко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Николай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Шалыгин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Данил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Лунева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Валентина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Ивановна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Тигунова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Констант</w:t>
            </w:r>
            <w:r w:rsidRPr="00430CB7">
              <w:rPr>
                <w:sz w:val="24"/>
                <w:szCs w:val="24"/>
              </w:rPr>
              <w:t>и</w:t>
            </w:r>
            <w:r w:rsidRPr="00430CB7">
              <w:rPr>
                <w:sz w:val="24"/>
                <w:szCs w:val="24"/>
              </w:rPr>
              <w:t>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Фёдорова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Владимиро</w:t>
            </w:r>
            <w:r w:rsidRPr="00430CB7">
              <w:rPr>
                <w:b/>
                <w:color w:val="000000"/>
                <w:sz w:val="24"/>
                <w:szCs w:val="24"/>
              </w:rPr>
              <w:t>в</w:t>
            </w:r>
            <w:r w:rsidRPr="00430CB7">
              <w:rPr>
                <w:b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Терещенко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Геннадьевна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Демидов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Михаил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</w:t>
            </w:r>
            <w:r w:rsidRPr="00430CB7">
              <w:rPr>
                <w:sz w:val="24"/>
                <w:szCs w:val="24"/>
              </w:rPr>
              <w:t>о</w:t>
            </w:r>
            <w:r w:rsidRPr="00430CB7">
              <w:rPr>
                <w:sz w:val="24"/>
                <w:szCs w:val="24"/>
              </w:rPr>
              <w:t>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География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Таскина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60,9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Федорова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72,7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Грязнова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Троегубов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63,6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Ракленко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Андрей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Вадимович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 xml:space="preserve">Соколова 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Майя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Олеговна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75,8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 xml:space="preserve">Демидова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 xml:space="preserve">Наталья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Алексан</w:t>
            </w:r>
            <w:r w:rsidRPr="00430CB7">
              <w:rPr>
                <w:b/>
                <w:sz w:val="24"/>
                <w:szCs w:val="24"/>
              </w:rPr>
              <w:t>д</w:t>
            </w:r>
            <w:r w:rsidRPr="00430CB7">
              <w:rPr>
                <w:b/>
                <w:sz w:val="24"/>
                <w:szCs w:val="24"/>
              </w:rPr>
              <w:t>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75,8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 xml:space="preserve">Мельник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Влад</w:t>
            </w:r>
            <w:r w:rsidRPr="00430CB7">
              <w:rPr>
                <w:b/>
                <w:sz w:val="24"/>
                <w:szCs w:val="24"/>
              </w:rPr>
              <w:t>и</w:t>
            </w:r>
            <w:r w:rsidRPr="00430CB7">
              <w:rPr>
                <w:b/>
                <w:sz w:val="24"/>
                <w:szCs w:val="24"/>
              </w:rPr>
              <w:t xml:space="preserve">слав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Юрьевич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75,8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Кобышев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 xml:space="preserve">Артем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Евгеньевич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53,0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Булгакова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53,3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Наталья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73,3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Камаев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Конста</w:t>
            </w:r>
            <w:r w:rsidRPr="00430CB7">
              <w:rPr>
                <w:color w:val="000000"/>
                <w:sz w:val="24"/>
                <w:szCs w:val="24"/>
              </w:rPr>
              <w:t>н</w:t>
            </w:r>
            <w:r w:rsidRPr="00430CB7">
              <w:rPr>
                <w:color w:val="000000"/>
                <w:sz w:val="24"/>
                <w:szCs w:val="24"/>
              </w:rPr>
              <w:t>тин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Игоревич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Ожигов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Георгиевич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Карпенко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 xml:space="preserve"> Елена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9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 xml:space="preserve">Ширяев 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Влад</w:t>
            </w:r>
            <w:r w:rsidRPr="00430CB7">
              <w:rPr>
                <w:b/>
                <w:color w:val="000000"/>
                <w:sz w:val="24"/>
                <w:szCs w:val="24"/>
              </w:rPr>
              <w:t>и</w:t>
            </w:r>
            <w:r w:rsidRPr="00430CB7">
              <w:rPr>
                <w:b/>
                <w:color w:val="000000"/>
                <w:sz w:val="24"/>
                <w:szCs w:val="24"/>
              </w:rPr>
              <w:t xml:space="preserve">слав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82,6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Лысяк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80,4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Чикирнеева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80,4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Ревука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81,6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Вячеславо</w:t>
            </w:r>
            <w:r w:rsidRPr="00430CB7">
              <w:rPr>
                <w:b/>
                <w:color w:val="000000"/>
                <w:sz w:val="24"/>
                <w:szCs w:val="24"/>
              </w:rPr>
              <w:t>в</w:t>
            </w:r>
            <w:r w:rsidRPr="00430CB7">
              <w:rPr>
                <w:b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81,6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ОБЖ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Королева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9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Ширяев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10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Пальшина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50,5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Заец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59,5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Бровин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Виктор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51,5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Афонин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Физика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Морозова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Николаевна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Левошко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Александро</w:t>
            </w:r>
            <w:r w:rsidRPr="00430CB7">
              <w:rPr>
                <w:sz w:val="24"/>
                <w:szCs w:val="24"/>
              </w:rPr>
              <w:t>в</w:t>
            </w:r>
            <w:r w:rsidRPr="00430CB7">
              <w:rPr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52,5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Право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Сидоренко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65,12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Владиславо</w:t>
            </w:r>
            <w:r w:rsidRPr="00430CB7">
              <w:rPr>
                <w:color w:val="000000"/>
                <w:sz w:val="24"/>
                <w:szCs w:val="24"/>
              </w:rPr>
              <w:t>в</w:t>
            </w:r>
            <w:r w:rsidRPr="00430CB7">
              <w:rPr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65,12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9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Телепень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Кристина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65,12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Ширяев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Павлович 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72,09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0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Соколова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Майя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70,97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Кобышев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Артем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59,68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Кузьмин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Максим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70,97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Шестаков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62,90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Владимирова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9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Чикирнеева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FF"/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Виктория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53,73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Ширяев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52,24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Лазовская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57,47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Назьмова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Екатерина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72,41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Вячеславо</w:t>
            </w:r>
            <w:r w:rsidRPr="00430CB7">
              <w:rPr>
                <w:b/>
                <w:color w:val="000000"/>
                <w:sz w:val="24"/>
                <w:szCs w:val="24"/>
              </w:rPr>
              <w:t>в</w:t>
            </w:r>
            <w:r w:rsidRPr="00430CB7">
              <w:rPr>
                <w:b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79,31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Ревука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78,16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МХК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Абросимова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Александро</w:t>
            </w:r>
            <w:r w:rsidRPr="00430CB7">
              <w:rPr>
                <w:color w:val="000000"/>
                <w:sz w:val="24"/>
                <w:szCs w:val="24"/>
              </w:rPr>
              <w:t>в</w:t>
            </w:r>
            <w:r w:rsidRPr="00430CB7">
              <w:rPr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53,19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Ивановская 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Мария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Антоновна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Найденова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53,19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Пальшина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51,06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Подласова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Софья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70,21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Математика</w:t>
            </w:r>
          </w:p>
        </w:tc>
      </w:tr>
      <w:tr w:rsidR="00430CB7" w:rsidRPr="002F4544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4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Тюрина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80,0</w:t>
            </w:r>
          </w:p>
        </w:tc>
        <w:tc>
          <w:tcPr>
            <w:tcW w:w="1107" w:type="pct"/>
            <w:shd w:val="clear" w:color="auto" w:fill="auto"/>
            <w:noWrap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Гумарова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Жанна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Макаров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Макар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65,7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Григоркевич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Андрей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Еловский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Матвей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Максимович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Назарова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Сабина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Низамиевна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68,6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Сосорина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Милана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Антоновна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Ясинова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Артуровна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62,9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Баева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Алексеевна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60,0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Английский язык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80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Кушманов</w:t>
            </w:r>
          </w:p>
        </w:tc>
        <w:tc>
          <w:tcPr>
            <w:tcW w:w="750" w:type="pct"/>
            <w:gridSpan w:val="3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Антонович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84,62</w:t>
            </w:r>
          </w:p>
        </w:tc>
        <w:tc>
          <w:tcPr>
            <w:tcW w:w="1113" w:type="pct"/>
            <w:gridSpan w:val="2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1839FA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0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Тюрина</w:t>
            </w:r>
          </w:p>
        </w:tc>
        <w:tc>
          <w:tcPr>
            <w:tcW w:w="750" w:type="pct"/>
            <w:gridSpan w:val="3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949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69,23</w:t>
            </w:r>
          </w:p>
        </w:tc>
        <w:tc>
          <w:tcPr>
            <w:tcW w:w="1113" w:type="pct"/>
            <w:gridSpan w:val="2"/>
            <w:shd w:val="clear" w:color="auto" w:fill="auto"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Калашников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Вячеслав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Артёмович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Варфоломе</w:t>
            </w:r>
            <w:r w:rsidRPr="00430CB7">
              <w:rPr>
                <w:color w:val="000000"/>
                <w:sz w:val="24"/>
                <w:szCs w:val="24"/>
              </w:rPr>
              <w:t>е</w:t>
            </w:r>
            <w:r w:rsidRPr="00430CB7">
              <w:rPr>
                <w:color w:val="000000"/>
                <w:sz w:val="24"/>
                <w:szCs w:val="24"/>
              </w:rPr>
              <w:t xml:space="preserve">ва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Амина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Кирилловна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Макаров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Макар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Иванович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Лемешко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Николай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Дмитриевич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 xml:space="preserve">Баева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 xml:space="preserve">Алина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Сосорина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Милана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Антоновна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Шратковский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68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Прибыль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Артём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65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Назарова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Сабина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Низамиевна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Федорова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Троегубов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Дмитрий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Евгеньевич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Ясинова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Марина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Артуровна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Ильющенко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Арсений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Денисович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Тигунова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Констант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новна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1" w:type="pct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bottom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Кошкарёва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Вячеславо</w:t>
            </w:r>
            <w:r w:rsidRPr="00430CB7">
              <w:rPr>
                <w:b/>
                <w:color w:val="000000"/>
                <w:sz w:val="24"/>
                <w:szCs w:val="24"/>
              </w:rPr>
              <w:t>в</w:t>
            </w:r>
            <w:r w:rsidRPr="00430CB7">
              <w:rPr>
                <w:b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sz w:val="24"/>
                <w:szCs w:val="24"/>
              </w:rPr>
            </w:pPr>
            <w:r w:rsidRPr="00430CB7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Бастрыкина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Елена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Александро</w:t>
            </w:r>
            <w:r w:rsidRPr="00430CB7">
              <w:rPr>
                <w:color w:val="000000"/>
                <w:sz w:val="24"/>
                <w:szCs w:val="24"/>
              </w:rPr>
              <w:t>в</w:t>
            </w:r>
            <w:r w:rsidRPr="00430CB7">
              <w:rPr>
                <w:color w:val="000000"/>
                <w:sz w:val="24"/>
                <w:szCs w:val="24"/>
              </w:rPr>
              <w:t>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Шабалина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Ксения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lastRenderedPageBreak/>
              <w:t>Немецкий язык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Гриневич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Владислав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Ильич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52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Технология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Косов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Анатольевич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50,9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11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Афонин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Таскина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58,1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Кравченко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Оксана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6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Ясинова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77,3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Грязнова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69,1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Щербакова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Алекса</w:t>
            </w:r>
            <w:r w:rsidRPr="00430CB7">
              <w:rPr>
                <w:b/>
                <w:color w:val="000000"/>
                <w:sz w:val="24"/>
                <w:szCs w:val="24"/>
              </w:rPr>
              <w:t>н</w:t>
            </w:r>
            <w:r w:rsidRPr="00430CB7">
              <w:rPr>
                <w:b/>
                <w:color w:val="000000"/>
                <w:sz w:val="24"/>
                <w:szCs w:val="24"/>
              </w:rPr>
              <w:t>дра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80,9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7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Соколова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Майя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61,7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59,1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Бессонова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Лилиана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81,7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430CB7" w:rsidRPr="00572E76" w:rsidTr="00430CB7">
        <w:trPr>
          <w:trHeight w:val="348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0CB7">
              <w:rPr>
                <w:b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5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Оленникова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Анатасия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Игоревна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58,1%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74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Ожигова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Полина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Георгиевна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60,6%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 w:val="restar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8</w:t>
            </w: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Березин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Алексеевич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56,5%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Штурман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Алексей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Денисович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58,2%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Неделько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Марат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59,4%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Курылев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Александр</w:t>
            </w:r>
            <w:r w:rsidRPr="00430CB7">
              <w:rPr>
                <w:color w:val="000000"/>
                <w:sz w:val="24"/>
                <w:szCs w:val="24"/>
              </w:rPr>
              <w:t>о</w:t>
            </w:r>
            <w:r w:rsidRPr="00430CB7">
              <w:rPr>
                <w:color w:val="000000"/>
                <w:sz w:val="24"/>
                <w:szCs w:val="24"/>
              </w:rPr>
              <w:t>вич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58,9%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348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 xml:space="preserve">Верещак 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 xml:space="preserve">Арина 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Сергеевна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67,1%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  <w:tr w:rsidR="00430CB7" w:rsidRPr="00572E76" w:rsidTr="00430CB7">
        <w:trPr>
          <w:trHeight w:val="70"/>
        </w:trPr>
        <w:tc>
          <w:tcPr>
            <w:tcW w:w="474" w:type="pct"/>
            <w:vMerge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Думцева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Екатерина</w:t>
            </w:r>
          </w:p>
        </w:tc>
        <w:tc>
          <w:tcPr>
            <w:tcW w:w="954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sz w:val="24"/>
                <w:szCs w:val="24"/>
              </w:rPr>
            </w:pPr>
            <w:r w:rsidRPr="00430CB7">
              <w:rPr>
                <w:sz w:val="24"/>
                <w:szCs w:val="24"/>
              </w:rPr>
              <w:t>Дмитриевна</w:t>
            </w:r>
          </w:p>
        </w:tc>
        <w:tc>
          <w:tcPr>
            <w:tcW w:w="840" w:type="pct"/>
            <w:gridSpan w:val="2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63,4%</w:t>
            </w:r>
          </w:p>
        </w:tc>
        <w:tc>
          <w:tcPr>
            <w:tcW w:w="1107" w:type="pct"/>
            <w:shd w:val="clear" w:color="auto" w:fill="auto"/>
            <w:noWrap/>
            <w:vAlign w:val="center"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призер</w:t>
            </w:r>
          </w:p>
        </w:tc>
      </w:tr>
    </w:tbl>
    <w:p w:rsidR="00F11026" w:rsidRDefault="00430CB7" w:rsidP="002C0091">
      <w:pPr>
        <w:rPr>
          <w:rFonts w:eastAsia="SimSun"/>
          <w:b/>
          <w:i/>
          <w:w w:val="100"/>
        </w:rPr>
      </w:pPr>
      <w:r>
        <w:rPr>
          <w:rFonts w:eastAsia="SimSun"/>
          <w:b/>
          <w:i/>
          <w:w w:val="100"/>
        </w:rPr>
        <w:t xml:space="preserve"> </w:t>
      </w:r>
    </w:p>
    <w:p w:rsidR="00430CB7" w:rsidRPr="002C0091" w:rsidRDefault="002C0091" w:rsidP="002C0091">
      <w:pPr>
        <w:tabs>
          <w:tab w:val="left" w:pos="2940"/>
        </w:tabs>
        <w:rPr>
          <w:b/>
        </w:rPr>
      </w:pPr>
      <w:r>
        <w:rPr>
          <w:b/>
        </w:rPr>
        <w:t>Участники</w:t>
      </w:r>
      <w:r w:rsidR="00430CB7" w:rsidRPr="002C0091">
        <w:rPr>
          <w:b/>
        </w:rPr>
        <w:t xml:space="preserve"> муниципального этапа Всероссийской олимпиады школьн</w:t>
      </w:r>
      <w:r w:rsidR="00430CB7" w:rsidRPr="002C0091">
        <w:rPr>
          <w:b/>
        </w:rPr>
        <w:t>и</w:t>
      </w:r>
      <w:r w:rsidR="00430CB7" w:rsidRPr="002C0091">
        <w:rPr>
          <w:b/>
        </w:rPr>
        <w:t>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"/>
        <w:gridCol w:w="1677"/>
        <w:gridCol w:w="1371"/>
        <w:gridCol w:w="1785"/>
        <w:gridCol w:w="1783"/>
        <w:gridCol w:w="1781"/>
      </w:tblGrid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Фамилия</w:t>
            </w:r>
          </w:p>
        </w:tc>
        <w:tc>
          <w:tcPr>
            <w:tcW w:w="738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961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Отчество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Класс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Телепень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Кристина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Дмитриевна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9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8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Соколова </w:t>
            </w:r>
          </w:p>
        </w:tc>
        <w:tc>
          <w:tcPr>
            <w:tcW w:w="738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Майя</w:t>
            </w:r>
          </w:p>
        </w:tc>
        <w:tc>
          <w:tcPr>
            <w:tcW w:w="961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Олеговна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7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Демидова 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Наталья 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7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Мельник 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Владислав 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Юрьевич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7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Ожигов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Георгиевич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7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Карпенко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 Елена 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7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Ширяев </w:t>
            </w:r>
          </w:p>
        </w:tc>
        <w:tc>
          <w:tcPr>
            <w:tcW w:w="738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Владислав </w:t>
            </w:r>
          </w:p>
        </w:tc>
        <w:tc>
          <w:tcPr>
            <w:tcW w:w="961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9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Лысяк</w:t>
            </w:r>
          </w:p>
        </w:tc>
        <w:tc>
          <w:tcPr>
            <w:tcW w:w="738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961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9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Чикирнеева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9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Ревука</w:t>
            </w:r>
          </w:p>
        </w:tc>
        <w:tc>
          <w:tcPr>
            <w:tcW w:w="738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61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11</w:t>
            </w:r>
          </w:p>
        </w:tc>
      </w:tr>
      <w:tr w:rsidR="00430CB7" w:rsidRPr="003211DC" w:rsidTr="00430CB7">
        <w:trPr>
          <w:trHeight w:val="340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11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8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Владимирова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8</w:t>
            </w:r>
          </w:p>
        </w:tc>
      </w:tr>
      <w:tr w:rsidR="00430CB7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Тюрина 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4</w:t>
            </w:r>
          </w:p>
        </w:tc>
      </w:tr>
      <w:tr w:rsidR="00430CB7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Кушманов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Антонович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4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Кошкарева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11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11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Афонин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11</w:t>
            </w:r>
          </w:p>
        </w:tc>
      </w:tr>
      <w:tr w:rsidR="00430CB7" w:rsidRPr="003211DC" w:rsidTr="00430CB7">
        <w:trPr>
          <w:trHeight w:val="348"/>
        </w:trPr>
        <w:tc>
          <w:tcPr>
            <w:tcW w:w="479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3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Верещак </w:t>
            </w:r>
          </w:p>
        </w:tc>
        <w:tc>
          <w:tcPr>
            <w:tcW w:w="738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Арина </w:t>
            </w:r>
          </w:p>
        </w:tc>
        <w:tc>
          <w:tcPr>
            <w:tcW w:w="961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Сергеевна</w:t>
            </w:r>
          </w:p>
        </w:tc>
        <w:tc>
          <w:tcPr>
            <w:tcW w:w="960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59" w:type="pct"/>
            <w:vAlign w:val="center"/>
          </w:tcPr>
          <w:p w:rsidR="00430CB7" w:rsidRPr="002C0091" w:rsidRDefault="00430CB7" w:rsidP="00430CB7">
            <w:pPr>
              <w:jc w:val="center"/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8</w:t>
            </w:r>
          </w:p>
        </w:tc>
      </w:tr>
    </w:tbl>
    <w:p w:rsidR="00046DCB" w:rsidRPr="002B5A8D" w:rsidRDefault="00046DCB" w:rsidP="00C260AC">
      <w:pPr>
        <w:ind w:firstLine="709"/>
        <w:jc w:val="center"/>
        <w:rPr>
          <w:rFonts w:eastAsia="SimSun"/>
          <w:i/>
          <w:w w:val="100"/>
        </w:rPr>
      </w:pPr>
    </w:p>
    <w:p w:rsidR="00430CB7" w:rsidRPr="002C0091" w:rsidRDefault="00430CB7" w:rsidP="00430CB7">
      <w:pPr>
        <w:jc w:val="center"/>
        <w:rPr>
          <w:b/>
        </w:rPr>
      </w:pPr>
      <w:r>
        <w:rPr>
          <w:b/>
          <w:sz w:val="24"/>
          <w:szCs w:val="24"/>
        </w:rPr>
        <w:t xml:space="preserve"> </w:t>
      </w:r>
      <w:r w:rsidRPr="002C0091">
        <w:rPr>
          <w:b/>
        </w:rPr>
        <w:t>Результаты участия учащихся МОУ СОШ №37</w:t>
      </w:r>
    </w:p>
    <w:p w:rsidR="00430CB7" w:rsidRDefault="00430CB7" w:rsidP="00430CB7">
      <w:pPr>
        <w:jc w:val="center"/>
        <w:rPr>
          <w:b/>
          <w:sz w:val="24"/>
          <w:szCs w:val="24"/>
        </w:rPr>
      </w:pPr>
      <w:r w:rsidRPr="002C0091">
        <w:rPr>
          <w:b/>
        </w:rPr>
        <w:t>в муниципальном этапе предметных олимпиад в 2016/2017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1663"/>
        <w:gridCol w:w="1356"/>
        <w:gridCol w:w="1861"/>
        <w:gridCol w:w="1768"/>
        <w:gridCol w:w="1765"/>
      </w:tblGrid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Фамилия</w:t>
            </w:r>
          </w:p>
        </w:tc>
        <w:tc>
          <w:tcPr>
            <w:tcW w:w="730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1002" w:type="pct"/>
            <w:shd w:val="clear" w:color="auto" w:fill="auto"/>
            <w:noWrap/>
            <w:vAlign w:val="center"/>
            <w:hideMark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Отчество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951" w:type="pct"/>
            <w:vAlign w:val="center"/>
          </w:tcPr>
          <w:p w:rsidR="00430CB7" w:rsidRPr="002C0091" w:rsidRDefault="00430CB7" w:rsidP="00430CB7">
            <w:pPr>
              <w:jc w:val="center"/>
              <w:rPr>
                <w:b/>
                <w:sz w:val="24"/>
                <w:szCs w:val="24"/>
              </w:rPr>
            </w:pPr>
            <w:r w:rsidRPr="002C0091">
              <w:rPr>
                <w:b/>
                <w:sz w:val="24"/>
                <w:szCs w:val="24"/>
              </w:rPr>
              <w:t>Результат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Телепень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Кристина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Дмитриевна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951" w:type="pct"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Соколова 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Майя</w:t>
            </w:r>
          </w:p>
        </w:tc>
        <w:tc>
          <w:tcPr>
            <w:tcW w:w="1002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Олеговна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Демидова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Наталья 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Мельник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Владислав 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Юрьевич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Ожигов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Георгиевич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Карпенко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 Елена 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Ширяев 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 xml:space="preserve">Владислав </w:t>
            </w:r>
          </w:p>
        </w:tc>
        <w:tc>
          <w:tcPr>
            <w:tcW w:w="1002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Лысяк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Марина</w:t>
            </w:r>
          </w:p>
        </w:tc>
        <w:tc>
          <w:tcPr>
            <w:tcW w:w="1002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Чикирнеева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Эдуардовна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Ревука</w:t>
            </w:r>
          </w:p>
        </w:tc>
        <w:tc>
          <w:tcPr>
            <w:tcW w:w="730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002" w:type="pct"/>
            <w:shd w:val="clear" w:color="auto" w:fill="auto"/>
            <w:noWrap/>
            <w:vAlign w:val="bottom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Юрьевна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0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Сидоренко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Наталья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Витальевна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Сафронова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Владимирова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Кушманов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Никита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Антонович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победитель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Тюрина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призер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Кошкарева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Мария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Павловна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победитель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Шилле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Вячеславовна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Афонин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Кирилл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Романович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color w:val="000000"/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призер</w:t>
            </w:r>
          </w:p>
        </w:tc>
      </w:tr>
      <w:tr w:rsidR="00430CB7" w:rsidRPr="003211DC" w:rsidTr="00430CB7">
        <w:trPr>
          <w:trHeight w:val="348"/>
        </w:trPr>
        <w:tc>
          <w:tcPr>
            <w:tcW w:w="471" w:type="pct"/>
          </w:tcPr>
          <w:p w:rsidR="00430CB7" w:rsidRPr="002C0091" w:rsidRDefault="00430CB7" w:rsidP="00430CB7">
            <w:pPr>
              <w:pStyle w:val="a9"/>
              <w:numPr>
                <w:ilvl w:val="0"/>
                <w:numId w:val="74"/>
              </w:numPr>
              <w:spacing w:after="0" w:line="240" w:lineRule="auto"/>
              <w:ind w:left="0" w:firstLine="0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895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Верещак 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 xml:space="preserve">Арина </w:t>
            </w:r>
          </w:p>
        </w:tc>
        <w:tc>
          <w:tcPr>
            <w:tcW w:w="1002" w:type="pct"/>
            <w:shd w:val="clear" w:color="auto" w:fill="auto"/>
            <w:noWrap/>
            <w:vAlign w:val="center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Сергеевна</w:t>
            </w:r>
          </w:p>
        </w:tc>
        <w:tc>
          <w:tcPr>
            <w:tcW w:w="952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951" w:type="pct"/>
          </w:tcPr>
          <w:p w:rsidR="00430CB7" w:rsidRPr="002C0091" w:rsidRDefault="00430CB7" w:rsidP="00430CB7">
            <w:pPr>
              <w:rPr>
                <w:sz w:val="24"/>
                <w:szCs w:val="24"/>
              </w:rPr>
            </w:pPr>
            <w:r w:rsidRPr="002C0091">
              <w:rPr>
                <w:sz w:val="24"/>
                <w:szCs w:val="24"/>
              </w:rPr>
              <w:t>участие</w:t>
            </w:r>
          </w:p>
        </w:tc>
      </w:tr>
    </w:tbl>
    <w:p w:rsidR="00430CB7" w:rsidRPr="00430CB7" w:rsidRDefault="00430CB7" w:rsidP="002C0091">
      <w:pPr>
        <w:spacing w:line="276" w:lineRule="auto"/>
        <w:ind w:firstLine="709"/>
        <w:jc w:val="both"/>
        <w:rPr>
          <w:color w:val="000000"/>
        </w:rPr>
      </w:pPr>
      <w:r w:rsidRPr="00430CB7">
        <w:rPr>
          <w:color w:val="000000"/>
        </w:rPr>
        <w:lastRenderedPageBreak/>
        <w:t>Кошкарева Мария прошла на краевой этап Олимпиады школьников, но не смогла выехать по состоянию здоровья, имеет сертификат участника краевого эт</w:t>
      </w:r>
      <w:r w:rsidRPr="00430CB7">
        <w:rPr>
          <w:color w:val="000000"/>
        </w:rPr>
        <w:t>а</w:t>
      </w:r>
      <w:r w:rsidRPr="00430CB7">
        <w:rPr>
          <w:color w:val="000000"/>
        </w:rPr>
        <w:t>па Всеросси</w:t>
      </w:r>
      <w:r w:rsidRPr="00430CB7">
        <w:rPr>
          <w:color w:val="000000"/>
        </w:rPr>
        <w:t>й</w:t>
      </w:r>
      <w:r w:rsidRPr="00430CB7">
        <w:rPr>
          <w:color w:val="000000"/>
        </w:rPr>
        <w:t>ской олимпиады школьников.</w:t>
      </w:r>
    </w:p>
    <w:p w:rsidR="00430CB7" w:rsidRPr="00430CB7" w:rsidRDefault="00430CB7" w:rsidP="002C0091">
      <w:pPr>
        <w:autoSpaceDN w:val="0"/>
        <w:spacing w:line="276" w:lineRule="auto"/>
        <w:jc w:val="both"/>
        <w:rPr>
          <w:color w:val="000000"/>
        </w:rPr>
      </w:pPr>
      <w:r w:rsidRPr="00430CB7">
        <w:rPr>
          <w:color w:val="000000"/>
        </w:rPr>
        <w:t>Участие в заочных конкурсах</w:t>
      </w:r>
    </w:p>
    <w:p w:rsidR="00430CB7" w:rsidRPr="00430CB7" w:rsidRDefault="00430CB7" w:rsidP="002C0091">
      <w:pPr>
        <w:autoSpaceDN w:val="0"/>
        <w:spacing w:line="276" w:lineRule="auto"/>
        <w:ind w:firstLine="708"/>
        <w:jc w:val="both"/>
        <w:rPr>
          <w:color w:val="000000"/>
        </w:rPr>
      </w:pPr>
      <w:r w:rsidRPr="00430CB7">
        <w:rPr>
          <w:color w:val="000000"/>
        </w:rPr>
        <w:t>Особый интерес вызывает у учащихся всех возрастных групп участие в ме</w:t>
      </w:r>
      <w:r w:rsidRPr="00430CB7">
        <w:rPr>
          <w:color w:val="000000"/>
        </w:rPr>
        <w:t>ж</w:t>
      </w:r>
      <w:r w:rsidRPr="00430CB7">
        <w:rPr>
          <w:color w:val="000000"/>
        </w:rPr>
        <w:t>дународных конкурсах: «Кенгуру» по математике, «Русский медвежонок» по яз</w:t>
      </w:r>
      <w:r w:rsidRPr="00430CB7">
        <w:rPr>
          <w:color w:val="000000"/>
        </w:rPr>
        <w:t>ы</w:t>
      </w:r>
      <w:r w:rsidRPr="00430CB7">
        <w:rPr>
          <w:color w:val="000000"/>
        </w:rPr>
        <w:t xml:space="preserve">кознанию, «Британский бульдог», по английскому языку, «Инфознайка» и «КИТ» по информатике.  </w:t>
      </w:r>
    </w:p>
    <w:p w:rsidR="00430CB7" w:rsidRPr="00430CB7" w:rsidRDefault="00430CB7" w:rsidP="002C0091">
      <w:pPr>
        <w:autoSpaceDN w:val="0"/>
        <w:spacing w:after="200" w:line="276" w:lineRule="auto"/>
        <w:ind w:firstLine="720"/>
        <w:jc w:val="both"/>
        <w:rPr>
          <w:color w:val="000000"/>
        </w:rPr>
      </w:pPr>
      <w:r w:rsidRPr="00430CB7">
        <w:rPr>
          <w:color w:val="000000"/>
        </w:rPr>
        <w:t xml:space="preserve">Многие ученики по итогам этих конкурсов имеют хороший результат.  </w:t>
      </w:r>
    </w:p>
    <w:p w:rsidR="00430CB7" w:rsidRDefault="00430CB7" w:rsidP="00430CB7">
      <w:pPr>
        <w:jc w:val="center"/>
        <w:rPr>
          <w:b/>
          <w:sz w:val="24"/>
          <w:szCs w:val="24"/>
        </w:rPr>
      </w:pPr>
    </w:p>
    <w:p w:rsidR="002C0091" w:rsidRDefault="00F11026" w:rsidP="002C0091">
      <w:pPr>
        <w:jc w:val="center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Результативность дистанционных олимпиад</w:t>
      </w:r>
    </w:p>
    <w:p w:rsidR="00F11026" w:rsidRPr="002B5A8D" w:rsidRDefault="00F11026" w:rsidP="002C0091">
      <w:pPr>
        <w:jc w:val="center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и конкурсов предме</w:t>
      </w:r>
      <w:r w:rsidRPr="002B5A8D">
        <w:rPr>
          <w:rFonts w:eastAsiaTheme="minorEastAsia"/>
          <w:b/>
          <w:i/>
          <w:w w:val="100"/>
        </w:rPr>
        <w:t>т</w:t>
      </w:r>
      <w:r w:rsidRPr="002B5A8D">
        <w:rPr>
          <w:rFonts w:eastAsiaTheme="minorEastAsia"/>
          <w:b/>
          <w:i/>
          <w:w w:val="100"/>
        </w:rPr>
        <w:t>ной направленности</w:t>
      </w:r>
    </w:p>
    <w:tbl>
      <w:tblPr>
        <w:tblW w:w="9796" w:type="dxa"/>
        <w:tblInd w:w="93" w:type="dxa"/>
        <w:tblLayout w:type="fixed"/>
        <w:tblLook w:val="04A0"/>
      </w:tblPr>
      <w:tblGrid>
        <w:gridCol w:w="2400"/>
        <w:gridCol w:w="1726"/>
        <w:gridCol w:w="1843"/>
        <w:gridCol w:w="1276"/>
        <w:gridCol w:w="2551"/>
      </w:tblGrid>
      <w:tr w:rsidR="00430CB7" w:rsidRPr="00E02CC6" w:rsidTr="00430CB7">
        <w:trPr>
          <w:trHeight w:val="129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Предмет (обр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а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зовательная о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б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ласть)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Уровень (край, Россия, межд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у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народный)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Кол-во участн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430CB7">
              <w:rPr>
                <w:b/>
                <w:bCs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30CB7">
              <w:rPr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430CB7" w:rsidRPr="00E02CC6" w:rsidTr="00430CB7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"Человек и  прир</w:t>
            </w:r>
            <w:r w:rsidRPr="00430CB7">
              <w:rPr>
                <w:color w:val="000000"/>
                <w:sz w:val="24"/>
                <w:szCs w:val="24"/>
              </w:rPr>
              <w:t>о</w:t>
            </w:r>
            <w:r w:rsidRPr="00430CB7">
              <w:rPr>
                <w:color w:val="000000"/>
                <w:sz w:val="24"/>
                <w:szCs w:val="24"/>
              </w:rPr>
              <w:t>да"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результатов нет</w:t>
            </w:r>
          </w:p>
        </w:tc>
      </w:tr>
      <w:tr w:rsidR="00430CB7" w:rsidRPr="00E02CC6" w:rsidTr="00430CB7">
        <w:trPr>
          <w:trHeight w:val="6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 ко</w:t>
            </w:r>
            <w:r w:rsidRPr="00430CB7">
              <w:rPr>
                <w:color w:val="000000"/>
                <w:sz w:val="24"/>
                <w:szCs w:val="24"/>
              </w:rPr>
              <w:t>н</w:t>
            </w:r>
            <w:r w:rsidRPr="00430CB7">
              <w:rPr>
                <w:color w:val="000000"/>
                <w:sz w:val="24"/>
                <w:szCs w:val="24"/>
              </w:rPr>
              <w:t>курс BritishBulldog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Победители - 1, пр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зёр - 6</w:t>
            </w:r>
          </w:p>
        </w:tc>
      </w:tr>
      <w:tr w:rsidR="00430CB7" w:rsidRPr="00E02CC6" w:rsidTr="00430CB7">
        <w:trPr>
          <w:trHeight w:val="6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«КИТ»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Победители - 2  пр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зёры - 15</w:t>
            </w:r>
          </w:p>
        </w:tc>
      </w:tr>
      <w:tr w:rsidR="00430CB7" w:rsidRPr="00E02CC6" w:rsidTr="00430CB7">
        <w:trPr>
          <w:trHeight w:val="6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«Русский  медвеж</w:t>
            </w:r>
            <w:r w:rsidRPr="00430CB7">
              <w:rPr>
                <w:color w:val="000000"/>
                <w:sz w:val="24"/>
                <w:szCs w:val="24"/>
              </w:rPr>
              <w:t>о</w:t>
            </w:r>
            <w:r w:rsidRPr="00430CB7">
              <w:rPr>
                <w:color w:val="000000"/>
                <w:sz w:val="24"/>
                <w:szCs w:val="24"/>
              </w:rPr>
              <w:t>нок»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междунаро</w:t>
            </w:r>
            <w:r w:rsidRPr="00430CB7">
              <w:rPr>
                <w:color w:val="000000"/>
                <w:sz w:val="24"/>
                <w:szCs w:val="24"/>
              </w:rPr>
              <w:t>д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Победители - 7  пр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зёры - 26</w:t>
            </w:r>
          </w:p>
        </w:tc>
      </w:tr>
      <w:tr w:rsidR="00430CB7" w:rsidRPr="00E02CC6" w:rsidTr="00430CB7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"Кенгуру"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междунаро</w:t>
            </w:r>
            <w:r w:rsidRPr="00430CB7">
              <w:rPr>
                <w:color w:val="000000"/>
                <w:sz w:val="24"/>
                <w:szCs w:val="24"/>
              </w:rPr>
              <w:t>д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Победители - 9, пр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зёр - 16</w:t>
            </w:r>
          </w:p>
        </w:tc>
      </w:tr>
      <w:tr w:rsidR="00430CB7" w:rsidRPr="00E02CC6" w:rsidTr="00430CB7">
        <w:trPr>
          <w:trHeight w:val="1395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Всероссийская Реги</w:t>
            </w:r>
            <w:r w:rsidRPr="00430CB7">
              <w:rPr>
                <w:color w:val="000000"/>
                <w:sz w:val="24"/>
                <w:szCs w:val="24"/>
              </w:rPr>
              <w:t>о</w:t>
            </w:r>
            <w:r w:rsidRPr="00430CB7">
              <w:rPr>
                <w:color w:val="000000"/>
                <w:sz w:val="24"/>
                <w:szCs w:val="24"/>
              </w:rPr>
              <w:t>нальный ко</w:t>
            </w:r>
            <w:r w:rsidRPr="00430CB7">
              <w:rPr>
                <w:color w:val="000000"/>
                <w:sz w:val="24"/>
                <w:szCs w:val="24"/>
              </w:rPr>
              <w:t>н</w:t>
            </w:r>
            <w:r w:rsidRPr="00430CB7">
              <w:rPr>
                <w:color w:val="000000"/>
                <w:sz w:val="24"/>
                <w:szCs w:val="24"/>
              </w:rPr>
              <w:t>курс по английск</w:t>
            </w:r>
            <w:r w:rsidRPr="00430CB7">
              <w:rPr>
                <w:color w:val="000000"/>
                <w:sz w:val="24"/>
                <w:szCs w:val="24"/>
              </w:rPr>
              <w:t>о</w:t>
            </w:r>
            <w:r w:rsidRPr="00430CB7">
              <w:rPr>
                <w:color w:val="000000"/>
                <w:sz w:val="24"/>
                <w:szCs w:val="24"/>
              </w:rPr>
              <w:t xml:space="preserve">му языку «Письмо Деду Мороз» 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участие</w:t>
            </w:r>
          </w:p>
        </w:tc>
      </w:tr>
      <w:tr w:rsidR="00430CB7" w:rsidRPr="00E02CC6" w:rsidTr="00430CB7">
        <w:trPr>
          <w:trHeight w:val="9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Международная оли</w:t>
            </w:r>
            <w:r w:rsidRPr="00430CB7">
              <w:rPr>
                <w:color w:val="000000"/>
                <w:sz w:val="24"/>
                <w:szCs w:val="24"/>
              </w:rPr>
              <w:t>м</w:t>
            </w:r>
            <w:r w:rsidRPr="00430CB7">
              <w:rPr>
                <w:color w:val="000000"/>
                <w:sz w:val="24"/>
                <w:szCs w:val="24"/>
              </w:rPr>
              <w:t>пиада по истории Ро</w:t>
            </w:r>
            <w:r w:rsidRPr="00430CB7">
              <w:rPr>
                <w:color w:val="000000"/>
                <w:sz w:val="24"/>
                <w:szCs w:val="24"/>
              </w:rPr>
              <w:t>с</w:t>
            </w:r>
            <w:r w:rsidRPr="00430CB7">
              <w:rPr>
                <w:color w:val="000000"/>
                <w:sz w:val="24"/>
                <w:szCs w:val="24"/>
              </w:rPr>
              <w:t>сии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междунаро</w:t>
            </w:r>
            <w:r w:rsidRPr="00430CB7">
              <w:rPr>
                <w:color w:val="000000"/>
                <w:sz w:val="24"/>
                <w:szCs w:val="24"/>
              </w:rPr>
              <w:t>д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1-2 место</w:t>
            </w:r>
          </w:p>
        </w:tc>
      </w:tr>
      <w:tr w:rsidR="00430CB7" w:rsidRPr="00E02CC6" w:rsidTr="00430CB7">
        <w:trPr>
          <w:trHeight w:val="12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 Онлайн конкурс на знние основ избир</w:t>
            </w:r>
            <w:r w:rsidRPr="00430CB7">
              <w:rPr>
                <w:color w:val="000000"/>
                <w:sz w:val="24"/>
                <w:szCs w:val="24"/>
              </w:rPr>
              <w:t>а</w:t>
            </w:r>
            <w:r w:rsidRPr="00430CB7">
              <w:rPr>
                <w:color w:val="000000"/>
                <w:sz w:val="24"/>
                <w:szCs w:val="24"/>
              </w:rPr>
              <w:t>тельного законодател</w:t>
            </w:r>
            <w:r w:rsidRPr="00430CB7">
              <w:rPr>
                <w:color w:val="000000"/>
                <w:sz w:val="24"/>
                <w:szCs w:val="24"/>
              </w:rPr>
              <w:t>ь</w:t>
            </w:r>
            <w:r w:rsidRPr="00430CB7">
              <w:rPr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край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участие</w:t>
            </w:r>
          </w:p>
        </w:tc>
      </w:tr>
      <w:tr w:rsidR="00430CB7" w:rsidRPr="00E02CC6" w:rsidTr="00430CB7">
        <w:trPr>
          <w:trHeight w:val="12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 фи</w:t>
            </w:r>
            <w:r w:rsidRPr="00430CB7">
              <w:rPr>
                <w:color w:val="000000"/>
                <w:sz w:val="24"/>
                <w:szCs w:val="24"/>
              </w:rPr>
              <w:t>з</w:t>
            </w:r>
            <w:r w:rsidRPr="00430CB7">
              <w:rPr>
                <w:color w:val="000000"/>
                <w:sz w:val="24"/>
                <w:szCs w:val="24"/>
              </w:rPr>
              <w:t>культурно-спортивный ко</w:t>
            </w:r>
            <w:r w:rsidRPr="00430CB7">
              <w:rPr>
                <w:color w:val="000000"/>
                <w:sz w:val="24"/>
                <w:szCs w:val="24"/>
              </w:rPr>
              <w:t>м</w:t>
            </w:r>
            <w:r w:rsidRPr="00430CB7">
              <w:rPr>
                <w:color w:val="000000"/>
                <w:sz w:val="24"/>
                <w:szCs w:val="24"/>
              </w:rPr>
              <w:t>плекс ГТО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1 -золото</w:t>
            </w:r>
          </w:p>
        </w:tc>
      </w:tr>
      <w:tr w:rsidR="00430CB7" w:rsidRPr="00E02CC6" w:rsidTr="00430CB7">
        <w:trPr>
          <w:trHeight w:val="9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lastRenderedPageBreak/>
              <w:t>Россия дистанц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онный конкурс рисунков "З</w:t>
            </w:r>
            <w:r w:rsidRPr="00430CB7">
              <w:rPr>
                <w:color w:val="000000"/>
                <w:sz w:val="24"/>
                <w:szCs w:val="24"/>
              </w:rPr>
              <w:t>е</w:t>
            </w:r>
            <w:r w:rsidRPr="00430CB7">
              <w:rPr>
                <w:color w:val="000000"/>
                <w:sz w:val="24"/>
                <w:szCs w:val="24"/>
              </w:rPr>
              <w:t>леная тропа"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изобразител</w:t>
            </w:r>
            <w:r w:rsidRPr="00430CB7">
              <w:rPr>
                <w:color w:val="000000"/>
                <w:sz w:val="24"/>
                <w:szCs w:val="24"/>
              </w:rPr>
              <w:t>ь</w:t>
            </w:r>
            <w:r w:rsidRPr="00430CB7">
              <w:rPr>
                <w:color w:val="000000"/>
                <w:sz w:val="24"/>
                <w:szCs w:val="24"/>
              </w:rPr>
              <w:t>ное и</w:t>
            </w:r>
            <w:r w:rsidRPr="00430CB7">
              <w:rPr>
                <w:color w:val="000000"/>
                <w:sz w:val="24"/>
                <w:szCs w:val="24"/>
              </w:rPr>
              <w:t>с</w:t>
            </w:r>
            <w:r w:rsidRPr="00430CB7">
              <w:rPr>
                <w:color w:val="000000"/>
                <w:sz w:val="24"/>
                <w:szCs w:val="24"/>
              </w:rPr>
              <w:t>кусство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участие</w:t>
            </w:r>
          </w:p>
        </w:tc>
      </w:tr>
      <w:tr w:rsidR="00430CB7" w:rsidRPr="00E02CC6" w:rsidTr="00430CB7">
        <w:trPr>
          <w:trHeight w:val="9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 xml:space="preserve">   Международная олимпиада по м</w:t>
            </w:r>
            <w:r w:rsidRPr="00430CB7">
              <w:rPr>
                <w:color w:val="000000"/>
                <w:sz w:val="24"/>
                <w:szCs w:val="24"/>
              </w:rPr>
              <w:t>у</w:t>
            </w:r>
            <w:r w:rsidRPr="00430CB7">
              <w:rPr>
                <w:color w:val="000000"/>
                <w:sz w:val="24"/>
                <w:szCs w:val="24"/>
              </w:rPr>
              <w:t>зыке «Зима-2017»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междунаро</w:t>
            </w:r>
            <w:r w:rsidRPr="00430CB7">
              <w:rPr>
                <w:color w:val="000000"/>
                <w:sz w:val="24"/>
                <w:szCs w:val="24"/>
              </w:rPr>
              <w:t>д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 место-6, 2 место- 2, участие-2</w:t>
            </w:r>
          </w:p>
        </w:tc>
      </w:tr>
      <w:tr w:rsidR="00430CB7" w:rsidRPr="00E02CC6" w:rsidTr="00430CB7">
        <w:trPr>
          <w:trHeight w:val="3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Ребус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3 призера</w:t>
            </w:r>
          </w:p>
        </w:tc>
      </w:tr>
      <w:tr w:rsidR="00430CB7" w:rsidRPr="00E02CC6" w:rsidTr="00430CB7">
        <w:trPr>
          <w:trHeight w:val="9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Интернет- оли</w:t>
            </w:r>
            <w:r w:rsidRPr="00430CB7">
              <w:rPr>
                <w:color w:val="000000"/>
                <w:sz w:val="24"/>
                <w:szCs w:val="24"/>
              </w:rPr>
              <w:t>м</w:t>
            </w:r>
            <w:r w:rsidRPr="00430CB7">
              <w:rPr>
                <w:color w:val="000000"/>
                <w:sz w:val="24"/>
                <w:szCs w:val="24"/>
              </w:rPr>
              <w:t>пиада по лингвострановед</w:t>
            </w:r>
            <w:r w:rsidRPr="00430CB7">
              <w:rPr>
                <w:color w:val="000000"/>
                <w:sz w:val="24"/>
                <w:szCs w:val="24"/>
              </w:rPr>
              <w:t>е</w:t>
            </w:r>
            <w:r w:rsidRPr="00430CB7">
              <w:rPr>
                <w:color w:val="000000"/>
                <w:sz w:val="24"/>
                <w:szCs w:val="24"/>
              </w:rPr>
              <w:t>нию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муниципал</w:t>
            </w:r>
            <w:r w:rsidRPr="00430CB7">
              <w:rPr>
                <w:color w:val="000000"/>
                <w:sz w:val="24"/>
                <w:szCs w:val="24"/>
              </w:rPr>
              <w:t>ь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участие</w:t>
            </w:r>
          </w:p>
        </w:tc>
      </w:tr>
      <w:tr w:rsidR="00430CB7" w:rsidRPr="00E02CC6" w:rsidTr="00430CB7">
        <w:trPr>
          <w:trHeight w:val="900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0CB7" w:rsidRPr="00430CB7" w:rsidRDefault="00430CB7" w:rsidP="00430CB7">
            <w:pPr>
              <w:jc w:val="center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Конкурс "Лингвист</w:t>
            </w:r>
            <w:r w:rsidRPr="00430CB7">
              <w:rPr>
                <w:color w:val="000000"/>
                <w:sz w:val="24"/>
                <w:szCs w:val="24"/>
              </w:rPr>
              <w:t>и</w:t>
            </w:r>
            <w:r w:rsidRPr="00430CB7">
              <w:rPr>
                <w:color w:val="000000"/>
                <w:sz w:val="24"/>
                <w:szCs w:val="24"/>
              </w:rPr>
              <w:t>ческий лабиринт"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муниципал</w:t>
            </w:r>
            <w:r w:rsidRPr="00430CB7">
              <w:rPr>
                <w:color w:val="000000"/>
                <w:sz w:val="24"/>
                <w:szCs w:val="24"/>
              </w:rPr>
              <w:t>ь</w:t>
            </w:r>
            <w:r w:rsidRPr="00430CB7">
              <w:rPr>
                <w:color w:val="000000"/>
                <w:sz w:val="24"/>
                <w:szCs w:val="24"/>
              </w:rPr>
              <w:t>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jc w:val="right"/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CB7" w:rsidRPr="00430CB7" w:rsidRDefault="00430CB7" w:rsidP="00430CB7">
            <w:pPr>
              <w:rPr>
                <w:color w:val="000000"/>
                <w:sz w:val="24"/>
                <w:szCs w:val="24"/>
              </w:rPr>
            </w:pPr>
            <w:r w:rsidRPr="00430CB7">
              <w:rPr>
                <w:color w:val="000000"/>
                <w:sz w:val="24"/>
                <w:szCs w:val="24"/>
              </w:rPr>
              <w:t>1 место</w:t>
            </w:r>
          </w:p>
        </w:tc>
      </w:tr>
    </w:tbl>
    <w:p w:rsidR="00F11026" w:rsidRPr="002B5A8D" w:rsidRDefault="00F11026" w:rsidP="00C260AC">
      <w:pPr>
        <w:spacing w:line="276" w:lineRule="auto"/>
        <w:ind w:right="-143" w:firstLine="360"/>
        <w:contextualSpacing/>
        <w:rPr>
          <w:rFonts w:eastAsiaTheme="minorEastAsia"/>
          <w:w w:val="100"/>
        </w:rPr>
      </w:pPr>
    </w:p>
    <w:p w:rsidR="002B1FB6" w:rsidRPr="002B5A8D" w:rsidRDefault="002B1FB6" w:rsidP="00C260AC">
      <w:pPr>
        <w:tabs>
          <w:tab w:val="center" w:pos="4819"/>
          <w:tab w:val="left" w:pos="7474"/>
        </w:tabs>
        <w:spacing w:line="276" w:lineRule="auto"/>
        <w:rPr>
          <w:i/>
          <w:w w:val="100"/>
        </w:rPr>
      </w:pPr>
      <w:r w:rsidRPr="002B5A8D">
        <w:rPr>
          <w:b/>
          <w:bCs/>
          <w:color w:val="3C66EC"/>
          <w:w w:val="100"/>
        </w:rPr>
        <w:tab/>
      </w:r>
      <w:r w:rsidR="00CF1318" w:rsidRPr="002B5A8D">
        <w:rPr>
          <w:b/>
          <w:bCs/>
          <w:i/>
          <w:w w:val="100"/>
        </w:rPr>
        <w:t xml:space="preserve">9.9. </w:t>
      </w:r>
      <w:r w:rsidRPr="002B5A8D">
        <w:rPr>
          <w:b/>
          <w:bCs/>
          <w:i/>
          <w:w w:val="100"/>
        </w:rPr>
        <w:t>Научное общество учащихся «Альтаир»</w:t>
      </w:r>
      <w:r w:rsidRPr="002B5A8D">
        <w:rPr>
          <w:b/>
          <w:bCs/>
          <w:i/>
          <w:w w:val="100"/>
        </w:rPr>
        <w:tab/>
      </w:r>
    </w:p>
    <w:p w:rsidR="002B1FB6" w:rsidRPr="002B5A8D" w:rsidRDefault="002C0091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</w:t>
      </w:r>
      <w:r w:rsidR="002B1FB6" w:rsidRPr="002B5A8D">
        <w:rPr>
          <w:rFonts w:eastAsiaTheme="minorEastAsia"/>
          <w:w w:val="100"/>
        </w:rPr>
        <w:t>Ш</w:t>
      </w:r>
      <w:r>
        <w:rPr>
          <w:rFonts w:eastAsiaTheme="minorEastAsia"/>
          <w:w w:val="100"/>
        </w:rPr>
        <w:t xml:space="preserve">кольное </w:t>
      </w:r>
      <w:r w:rsidR="002B1FB6" w:rsidRPr="002B5A8D">
        <w:rPr>
          <w:rFonts w:eastAsiaTheme="minorEastAsia"/>
          <w:w w:val="100"/>
        </w:rPr>
        <w:t>Н</w:t>
      </w:r>
      <w:r>
        <w:rPr>
          <w:rFonts w:eastAsiaTheme="minorEastAsia"/>
          <w:w w:val="100"/>
        </w:rPr>
        <w:t xml:space="preserve">аучное Общество </w:t>
      </w:r>
      <w:r w:rsidR="002B1FB6" w:rsidRPr="002B5A8D">
        <w:rPr>
          <w:rFonts w:eastAsiaTheme="minorEastAsia"/>
          <w:w w:val="100"/>
        </w:rPr>
        <w:t xml:space="preserve"> «Альтаир» – добровольное творческое формирование подрост</w:t>
      </w:r>
      <w:r>
        <w:rPr>
          <w:rFonts w:eastAsiaTheme="minorEastAsia"/>
          <w:w w:val="100"/>
        </w:rPr>
        <w:t>ков образовательной организации</w:t>
      </w:r>
      <w:r w:rsidR="002B1FB6" w:rsidRPr="002B5A8D">
        <w:rPr>
          <w:rFonts w:eastAsiaTheme="minorEastAsia"/>
          <w:w w:val="100"/>
        </w:rPr>
        <w:t>, стремящихся с</w:t>
      </w:r>
      <w:r w:rsidR="002B1FB6" w:rsidRPr="002B5A8D">
        <w:rPr>
          <w:rFonts w:eastAsiaTheme="minorEastAsia"/>
          <w:w w:val="100"/>
        </w:rPr>
        <w:t>о</w:t>
      </w:r>
      <w:r w:rsidR="002B1FB6" w:rsidRPr="002B5A8D">
        <w:rPr>
          <w:rFonts w:eastAsiaTheme="minorEastAsia"/>
          <w:w w:val="100"/>
        </w:rPr>
        <w:t>вершенствовать свои знания в определенной области науки, искусства, техн</w:t>
      </w:r>
      <w:r w:rsidR="002B1FB6" w:rsidRPr="002B5A8D">
        <w:rPr>
          <w:rFonts w:eastAsiaTheme="minorEastAsia"/>
          <w:w w:val="100"/>
        </w:rPr>
        <w:t>и</w:t>
      </w:r>
      <w:r w:rsidR="002B1FB6" w:rsidRPr="002B5A8D">
        <w:rPr>
          <w:rFonts w:eastAsiaTheme="minorEastAsia"/>
          <w:w w:val="100"/>
        </w:rPr>
        <w:t>ки и производства, развивать свой интеллект, приобретать умения и навыки научно-исследовательской деятельности под руководством  пед</w:t>
      </w:r>
      <w:r w:rsidR="002B1FB6" w:rsidRPr="002B5A8D"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 xml:space="preserve">гогов,  и узких </w:t>
      </w:r>
      <w:r w:rsidR="002B1FB6" w:rsidRPr="002B5A8D">
        <w:rPr>
          <w:rFonts w:eastAsiaTheme="minorEastAsia"/>
          <w:w w:val="100"/>
        </w:rPr>
        <w:t xml:space="preserve"> специалистов.</w:t>
      </w:r>
      <w:r w:rsidR="002B1FB6" w:rsidRPr="002B5A8D">
        <w:rPr>
          <w:rFonts w:eastAsiaTheme="minorEastAsia"/>
          <w:w w:val="100"/>
        </w:rPr>
        <w:br/>
        <w:t xml:space="preserve">       Главная задача научных обществ – дать </w:t>
      </w:r>
      <w:r>
        <w:rPr>
          <w:rFonts w:eastAsiaTheme="minorEastAsia"/>
          <w:w w:val="100"/>
        </w:rPr>
        <w:t xml:space="preserve">обучающемуся </w:t>
      </w:r>
      <w:r w:rsidR="002B1FB6" w:rsidRPr="002B5A8D">
        <w:rPr>
          <w:rFonts w:eastAsiaTheme="minorEastAsia"/>
          <w:w w:val="100"/>
        </w:rPr>
        <w:t xml:space="preserve"> возможность развить свой интеллект в самостоятельной творческой деятельности, с уч</w:t>
      </w:r>
      <w:r w:rsidR="002B1FB6" w:rsidRPr="002B5A8D">
        <w:rPr>
          <w:rFonts w:eastAsiaTheme="minorEastAsia"/>
          <w:w w:val="100"/>
        </w:rPr>
        <w:t>е</w:t>
      </w:r>
      <w:r w:rsidR="002B1FB6" w:rsidRPr="002B5A8D">
        <w:rPr>
          <w:rFonts w:eastAsiaTheme="minorEastAsia"/>
          <w:w w:val="100"/>
        </w:rPr>
        <w:t>том индивидуальных осо</w:t>
      </w:r>
      <w:r>
        <w:rPr>
          <w:rFonts w:eastAsiaTheme="minorEastAsia"/>
          <w:w w:val="100"/>
        </w:rPr>
        <w:t>бенностей и склонностей. В учреждении</w:t>
      </w:r>
      <w:r w:rsidR="002B1FB6" w:rsidRPr="002B5A8D">
        <w:rPr>
          <w:rFonts w:eastAsiaTheme="minorEastAsia"/>
          <w:w w:val="100"/>
        </w:rPr>
        <w:t xml:space="preserve"> создан банк од</w:t>
      </w:r>
      <w:r w:rsidR="002B1FB6" w:rsidRPr="002B5A8D">
        <w:rPr>
          <w:rFonts w:eastAsiaTheme="minorEastAsia"/>
          <w:w w:val="100"/>
        </w:rPr>
        <w:t>а</w:t>
      </w:r>
      <w:r w:rsidR="002B1FB6" w:rsidRPr="002B5A8D">
        <w:rPr>
          <w:rFonts w:eastAsiaTheme="minorEastAsia"/>
          <w:w w:val="100"/>
        </w:rPr>
        <w:t>ренных детей.</w:t>
      </w:r>
    </w:p>
    <w:p w:rsidR="002B1FB6" w:rsidRPr="002B5A8D" w:rsidRDefault="002B1FB6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Организационная структура научного общества учащихся «Альтаир» выглядит следующим образом: НОУ состоит из 4 секций: лингвистической (русский язык и литература, иностранные языки), физико-математической (физика, математика, информатика), естественнонаучной (химия, биол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гии, география), социально-гуманитарной (история, ИЗО, МХК, технол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гия). </w:t>
      </w:r>
    </w:p>
    <w:p w:rsidR="00B43DC8" w:rsidRPr="00B43DC8" w:rsidRDefault="00B43DC8" w:rsidP="00B43DC8">
      <w:pPr>
        <w:ind w:firstLine="72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Главным событием и одновременно результатом работы НОУ явл</w:t>
      </w:r>
      <w:r w:rsidRPr="00B43DC8">
        <w:rPr>
          <w:rFonts w:eastAsiaTheme="minorEastAsia"/>
          <w:w w:val="100"/>
        </w:rPr>
        <w:t>я</w:t>
      </w:r>
      <w:r w:rsidRPr="00B43DC8">
        <w:rPr>
          <w:rFonts w:eastAsiaTheme="minorEastAsia"/>
          <w:w w:val="100"/>
        </w:rPr>
        <w:t>ется  научно-практическая конференция учащихся «Зажги свою звезду». На данной к</w:t>
      </w:r>
      <w:r w:rsidR="002C0091">
        <w:rPr>
          <w:rFonts w:eastAsiaTheme="minorEastAsia"/>
          <w:w w:val="100"/>
        </w:rPr>
        <w:t>онференции юные исследователи 49 человек защитили  38</w:t>
      </w:r>
      <w:r w:rsidRPr="00B43DC8">
        <w:rPr>
          <w:rFonts w:eastAsiaTheme="minorEastAsia"/>
          <w:w w:val="100"/>
        </w:rPr>
        <w:t xml:space="preserve"> учебно-исследовательских работ:</w:t>
      </w:r>
    </w:p>
    <w:p w:rsidR="002B1FB6" w:rsidRPr="002B5A8D" w:rsidRDefault="00B43DC8" w:rsidP="00B43DC8">
      <w:pPr>
        <w:widowControl w:val="0"/>
        <w:suppressAutoHyphens/>
        <w:autoSpaceDN w:val="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Лучших докладчиков по решению жюри наградили дипломами и грамотами</w:t>
      </w:r>
    </w:p>
    <w:p w:rsidR="00E523E0" w:rsidRDefault="00E523E0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Лучших докладчиков по решению жюри наградили дипломами и грамот</w:t>
      </w:r>
      <w:r w:rsidRPr="002B5A8D">
        <w:rPr>
          <w:rFonts w:eastAsiaTheme="minorEastAsia"/>
          <w:w w:val="100"/>
        </w:rPr>
        <w:t>а</w:t>
      </w:r>
      <w:r w:rsidR="002C0091">
        <w:rPr>
          <w:rFonts w:eastAsiaTheme="minorEastAsia"/>
          <w:w w:val="100"/>
        </w:rPr>
        <w:t>ми.</w:t>
      </w:r>
    </w:p>
    <w:p w:rsidR="00B43DC8" w:rsidRDefault="00B43DC8" w:rsidP="00C260AC">
      <w:pPr>
        <w:jc w:val="both"/>
        <w:rPr>
          <w:rFonts w:eastAsiaTheme="minorEastAsia"/>
          <w:w w:val="100"/>
        </w:rPr>
      </w:pPr>
    </w:p>
    <w:p w:rsidR="00B43DC8" w:rsidRPr="002B5A8D" w:rsidRDefault="00B43DC8" w:rsidP="00C260AC">
      <w:pPr>
        <w:jc w:val="both"/>
        <w:rPr>
          <w:rFonts w:eastAsiaTheme="minorEastAsia"/>
          <w:w w:val="100"/>
        </w:rPr>
      </w:pPr>
    </w:p>
    <w:p w:rsidR="00E523E0" w:rsidRPr="002B5A8D" w:rsidRDefault="00E523E0" w:rsidP="00C260AC">
      <w:pPr>
        <w:spacing w:line="276" w:lineRule="auto"/>
        <w:rPr>
          <w:rFonts w:eastAsiaTheme="minorEastAsia"/>
          <w:w w:val="100"/>
        </w:rPr>
      </w:pPr>
    </w:p>
    <w:p w:rsidR="002B1FB6" w:rsidRPr="002B5A8D" w:rsidRDefault="002B1FB6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Анализ деятельности НОУ «Альтаир»  показал, что у </w:t>
      </w:r>
      <w:r w:rsidR="002C0091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 w:rsidR="002C0091">
        <w:rPr>
          <w:rFonts w:eastAsiaTheme="minorEastAsia"/>
          <w:w w:val="100"/>
        </w:rPr>
        <w:t xml:space="preserve">ющихся  </w:t>
      </w:r>
      <w:r w:rsidRPr="002B5A8D">
        <w:rPr>
          <w:rFonts w:eastAsiaTheme="minorEastAsia"/>
          <w:w w:val="100"/>
        </w:rPr>
        <w:t xml:space="preserve"> большой интерес к исследовательской деятельности. Однако некоторые работы имели реферативный характер, хотя и послужили важным ш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гом  в приобретении опыта исследования. </w:t>
      </w:r>
    </w:p>
    <w:p w:rsidR="00E523E0" w:rsidRPr="002B5A8D" w:rsidRDefault="00E523E0" w:rsidP="00C260AC">
      <w:pPr>
        <w:autoSpaceDN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Следует отметить то, что многие учителя нашей школы с огромным энтузиазмом занимаются исследовательской работой с учащимися. Это, в первую очередь учителя английского </w:t>
      </w:r>
      <w:r w:rsidR="002C0091">
        <w:rPr>
          <w:rFonts w:eastAsiaTheme="minorEastAsia"/>
          <w:w w:val="100"/>
        </w:rPr>
        <w:t xml:space="preserve">языка </w:t>
      </w:r>
      <w:r w:rsidR="002C0091" w:rsidRPr="002B5A8D">
        <w:rPr>
          <w:rFonts w:eastAsiaTheme="minorEastAsia"/>
          <w:w w:val="100"/>
        </w:rPr>
        <w:t>Ильющенко Т.Г</w:t>
      </w:r>
      <w:r w:rsidR="002C0091">
        <w:rPr>
          <w:rFonts w:eastAsiaTheme="minorEastAsia"/>
          <w:w w:val="100"/>
        </w:rPr>
        <w:t xml:space="preserve">,  Коробкова И.В., учитель биологии, </w:t>
      </w:r>
      <w:r w:rsidRPr="002B5A8D">
        <w:rPr>
          <w:rFonts w:eastAsiaTheme="minorEastAsia"/>
          <w:w w:val="100"/>
        </w:rPr>
        <w:t xml:space="preserve"> ., учитель химии – Лаврухина И.В., учитель ге</w:t>
      </w:r>
      <w:r w:rsidRPr="002B5A8D">
        <w:rPr>
          <w:rFonts w:eastAsiaTheme="minorEastAsia"/>
          <w:w w:val="100"/>
        </w:rPr>
        <w:t>о</w:t>
      </w:r>
      <w:r w:rsidR="00CE1112" w:rsidRPr="002B5A8D">
        <w:rPr>
          <w:rFonts w:eastAsiaTheme="minorEastAsia"/>
          <w:w w:val="100"/>
        </w:rPr>
        <w:t>графии – Машкина И.В</w:t>
      </w:r>
      <w:r w:rsidRPr="002B5A8D">
        <w:rPr>
          <w:rFonts w:eastAsiaTheme="minorEastAsia"/>
          <w:w w:val="100"/>
        </w:rPr>
        <w:t>., учителя начальных классов – Тихонкова Г.В., 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левич М.В.</w:t>
      </w:r>
      <w:r w:rsidR="002C0091">
        <w:rPr>
          <w:rFonts w:eastAsiaTheme="minorEastAsia"/>
          <w:w w:val="100"/>
        </w:rPr>
        <w:t>, Рихерт О.В</w:t>
      </w:r>
    </w:p>
    <w:p w:rsidR="00B97BFF" w:rsidRPr="002B5A8D" w:rsidRDefault="00B97BFF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noProof/>
          <w:color w:val="000000"/>
          <w:w w:val="100"/>
        </w:rPr>
      </w:pPr>
    </w:p>
    <w:p w:rsidR="002867A8" w:rsidRPr="002B5A8D" w:rsidRDefault="002867A8" w:rsidP="002867A8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11. Результаты работы в рамках краевой пилотной площадки</w:t>
      </w:r>
    </w:p>
    <w:p w:rsidR="002867A8" w:rsidRPr="002B5A8D" w:rsidRDefault="002867A8" w:rsidP="002867A8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по опережающему введению ФГОС основного общего образования и «Центра трансфера технологий»</w:t>
      </w:r>
    </w:p>
    <w:p w:rsidR="002867A8" w:rsidRDefault="002C0091" w:rsidP="002867A8">
      <w:pPr>
        <w:pStyle w:val="a5"/>
        <w:spacing w:before="0" w:beforeAutospacing="0" w:after="0" w:afterAutospacing="0" w:line="276" w:lineRule="auto"/>
        <w:jc w:val="center"/>
        <w:rPr>
          <w:rStyle w:val="af1"/>
          <w:i/>
          <w:sz w:val="28"/>
          <w:szCs w:val="28"/>
        </w:rPr>
      </w:pPr>
      <w:r>
        <w:rPr>
          <w:rStyle w:val="af1"/>
          <w:i/>
          <w:sz w:val="28"/>
          <w:szCs w:val="28"/>
        </w:rPr>
        <w:t>в 2016-2017</w:t>
      </w:r>
      <w:r w:rsidR="002867A8" w:rsidRPr="002B5A8D">
        <w:rPr>
          <w:rStyle w:val="af1"/>
          <w:i/>
          <w:sz w:val="28"/>
          <w:szCs w:val="28"/>
        </w:rPr>
        <w:t xml:space="preserve">  учебном году</w:t>
      </w:r>
    </w:p>
    <w:p w:rsidR="002C0091" w:rsidRPr="002C0091" w:rsidRDefault="002C0091" w:rsidP="002C0091">
      <w:pPr>
        <w:ind w:firstLine="420"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МОУ СОШ № 37 работает в режиме краевого центра трансфера технологий с 2011 года (Приказ Министерства образования и науки Хабаровского края  от 31.12.2010  №2530 «О развитии инновационной инфраструктуры в сфере образов</w:t>
      </w:r>
      <w:r w:rsidRPr="002C0091">
        <w:rPr>
          <w:rFonts w:eastAsiaTheme="minorHAnsi"/>
          <w:lang w:eastAsia="en-US"/>
        </w:rPr>
        <w:t>а</w:t>
      </w:r>
      <w:r w:rsidRPr="002C0091">
        <w:rPr>
          <w:rFonts w:eastAsiaTheme="minorHAnsi"/>
          <w:lang w:eastAsia="en-US"/>
        </w:rPr>
        <w:t>ния Хабаровского края»).  Статус учрежд</w:t>
      </w:r>
      <w:r w:rsidRPr="002C0091">
        <w:rPr>
          <w:rFonts w:eastAsiaTheme="minorHAnsi"/>
          <w:lang w:eastAsia="en-US"/>
        </w:rPr>
        <w:t>е</w:t>
      </w:r>
      <w:r w:rsidRPr="002C0091">
        <w:rPr>
          <w:rFonts w:eastAsiaTheme="minorHAnsi"/>
          <w:lang w:eastAsia="en-US"/>
        </w:rPr>
        <w:t>ния был пролонгирован распоряжением  Министерства образования и науки Хабаровского края «Об инновационной инфр</w:t>
      </w:r>
      <w:r w:rsidRPr="002C0091">
        <w:rPr>
          <w:rFonts w:eastAsiaTheme="minorHAnsi"/>
          <w:lang w:eastAsia="en-US"/>
        </w:rPr>
        <w:t>а</w:t>
      </w:r>
      <w:r w:rsidRPr="002C0091">
        <w:rPr>
          <w:rFonts w:eastAsiaTheme="minorHAnsi"/>
          <w:lang w:eastAsia="en-US"/>
        </w:rPr>
        <w:t>структуре сферы общего и дополнительного образования в Хабаро</w:t>
      </w:r>
      <w:r w:rsidRPr="002C0091">
        <w:rPr>
          <w:rFonts w:eastAsiaTheme="minorHAnsi"/>
          <w:lang w:eastAsia="en-US"/>
        </w:rPr>
        <w:t>в</w:t>
      </w:r>
      <w:r w:rsidRPr="002C0091">
        <w:rPr>
          <w:rFonts w:eastAsiaTheme="minorHAnsi"/>
          <w:lang w:eastAsia="en-US"/>
        </w:rPr>
        <w:t>ском крае»  от 22.03.2016 №432. Этим же распоряжением школе был присвоен статус Краевой и</w:t>
      </w:r>
      <w:r w:rsidRPr="002C0091">
        <w:rPr>
          <w:rFonts w:eastAsiaTheme="minorHAnsi"/>
          <w:lang w:eastAsia="en-US"/>
        </w:rPr>
        <w:t>н</w:t>
      </w:r>
      <w:r w:rsidRPr="002C0091">
        <w:rPr>
          <w:rFonts w:eastAsiaTheme="minorHAnsi"/>
          <w:lang w:eastAsia="en-US"/>
        </w:rPr>
        <w:t>новационный комплекс. По согл</w:t>
      </w:r>
      <w:r w:rsidRPr="002C0091">
        <w:rPr>
          <w:rFonts w:eastAsiaTheme="minorHAnsi"/>
          <w:lang w:eastAsia="en-US"/>
        </w:rPr>
        <w:t>а</w:t>
      </w:r>
      <w:r w:rsidRPr="002C0091">
        <w:rPr>
          <w:rFonts w:eastAsiaTheme="minorHAnsi"/>
          <w:lang w:eastAsia="en-US"/>
        </w:rPr>
        <w:t>сованию с ХК ИРО и Министерством образования и науки Хабаровского края тема для двух инновационных площадок была объед</w:t>
      </w:r>
      <w:r w:rsidRPr="002C0091">
        <w:rPr>
          <w:rFonts w:eastAsiaTheme="minorHAnsi"/>
          <w:lang w:eastAsia="en-US"/>
        </w:rPr>
        <w:t>и</w:t>
      </w:r>
      <w:r w:rsidRPr="002C0091">
        <w:rPr>
          <w:rFonts w:eastAsiaTheme="minorHAnsi"/>
          <w:lang w:eastAsia="en-US"/>
        </w:rPr>
        <w:t>нена в одну тему с одним техническим зад</w:t>
      </w:r>
      <w:r w:rsidRPr="002C0091">
        <w:rPr>
          <w:rFonts w:eastAsiaTheme="minorHAnsi"/>
          <w:lang w:eastAsia="en-US"/>
        </w:rPr>
        <w:t>а</w:t>
      </w:r>
      <w:r w:rsidRPr="002C0091">
        <w:rPr>
          <w:rFonts w:eastAsiaTheme="minorHAnsi"/>
          <w:lang w:eastAsia="en-US"/>
        </w:rPr>
        <w:t>нием.</w:t>
      </w:r>
    </w:p>
    <w:p w:rsidR="002C0091" w:rsidRPr="002C0091" w:rsidRDefault="002C0091" w:rsidP="002C0091">
      <w:pPr>
        <w:ind w:firstLine="420"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В соответствии с этим заданием  были определены конечные продукты иннов</w:t>
      </w:r>
      <w:r w:rsidRPr="002C0091">
        <w:rPr>
          <w:rFonts w:eastAsiaTheme="minorHAnsi"/>
          <w:lang w:eastAsia="en-US"/>
        </w:rPr>
        <w:t>а</w:t>
      </w:r>
      <w:r w:rsidRPr="002C0091">
        <w:rPr>
          <w:rFonts w:eastAsiaTheme="minorHAnsi"/>
          <w:lang w:eastAsia="en-US"/>
        </w:rPr>
        <w:t>цио</w:t>
      </w:r>
      <w:r w:rsidRPr="002C0091">
        <w:rPr>
          <w:rFonts w:eastAsiaTheme="minorHAnsi"/>
          <w:lang w:eastAsia="en-US"/>
        </w:rPr>
        <w:t>н</w:t>
      </w:r>
      <w:r w:rsidRPr="002C0091">
        <w:rPr>
          <w:rFonts w:eastAsiaTheme="minorHAnsi"/>
          <w:lang w:eastAsia="en-US"/>
        </w:rPr>
        <w:t>ной</w:t>
      </w:r>
    </w:p>
    <w:p w:rsidR="002C0091" w:rsidRPr="002C0091" w:rsidRDefault="002C0091" w:rsidP="002C0091">
      <w:pPr>
        <w:numPr>
          <w:ilvl w:val="0"/>
          <w:numId w:val="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Программа элективного курса для 9-х классов «Мой выбор»;</w:t>
      </w:r>
    </w:p>
    <w:p w:rsidR="002C0091" w:rsidRPr="002C0091" w:rsidRDefault="002C0091" w:rsidP="002C0091">
      <w:pPr>
        <w:numPr>
          <w:ilvl w:val="0"/>
          <w:numId w:val="7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Программа корпоративного обучения «Школа коуча».</w:t>
      </w:r>
    </w:p>
    <w:p w:rsidR="002C0091" w:rsidRPr="002C0091" w:rsidRDefault="002C0091" w:rsidP="002C0091">
      <w:pPr>
        <w:ind w:firstLine="60"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Согласно утвержденному техническому заданию проведены следующие мер</w:t>
      </w:r>
      <w:r w:rsidRPr="002C0091">
        <w:rPr>
          <w:rFonts w:eastAsiaTheme="minorHAnsi"/>
          <w:lang w:eastAsia="en-US"/>
        </w:rPr>
        <w:t>о</w:t>
      </w:r>
      <w:r w:rsidRPr="002C0091">
        <w:rPr>
          <w:rFonts w:eastAsiaTheme="minorHAnsi"/>
          <w:lang w:eastAsia="en-US"/>
        </w:rPr>
        <w:t>приятия:</w:t>
      </w:r>
    </w:p>
    <w:p w:rsidR="002C0091" w:rsidRPr="002C0091" w:rsidRDefault="002C0091" w:rsidP="002C0091">
      <w:pPr>
        <w:numPr>
          <w:ilvl w:val="0"/>
          <w:numId w:val="7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Составлен план работы школьной команды по реализации проекта;</w:t>
      </w:r>
    </w:p>
    <w:p w:rsidR="002C0091" w:rsidRPr="002C0091" w:rsidRDefault="002C0091" w:rsidP="002C0091">
      <w:pPr>
        <w:numPr>
          <w:ilvl w:val="0"/>
          <w:numId w:val="7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Определены целевые результаты и продукты  проекта;</w:t>
      </w:r>
    </w:p>
    <w:p w:rsidR="002C0091" w:rsidRPr="002C0091" w:rsidRDefault="002C0091" w:rsidP="002C0091">
      <w:pPr>
        <w:numPr>
          <w:ilvl w:val="0"/>
          <w:numId w:val="7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Проведены заседания Школьной команды по вопросам реализации проекта;</w:t>
      </w:r>
    </w:p>
    <w:p w:rsidR="002C0091" w:rsidRPr="002C0091" w:rsidRDefault="002C0091" w:rsidP="002C0091">
      <w:pPr>
        <w:numPr>
          <w:ilvl w:val="0"/>
          <w:numId w:val="7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2C0091">
        <w:rPr>
          <w:rFonts w:eastAsiaTheme="minorHAnsi"/>
          <w:lang w:eastAsia="en-US"/>
        </w:rPr>
        <w:t>Проведена учеба Школьной команды КЦТТ.</w:t>
      </w:r>
    </w:p>
    <w:p w:rsidR="002C0091" w:rsidRDefault="002C0091" w:rsidP="002C0091">
      <w:pPr>
        <w:pStyle w:val="a9"/>
        <w:ind w:left="0" w:firstLine="4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Заключены договоры о сотрудничестве и организовано взаимодействие с РУДН, АмГПГУ ведущими аналогичные исследования. Взаимодействие с вузами (контакты, передача знаний, опыта на безвозмездной основе, практические конференции) позволяют повысить индивидуальную комп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тенцию педагогов, ведущих инновационную деятельность. В течение 2016-2017 учебного года  для студентов АмГПГУ проведены Методические н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дели. В рамках этих недель даны мастер-классы и открытые уроки учит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лей начальной шк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C0091">
        <w:rPr>
          <w:rFonts w:ascii="Times New Roman" w:eastAsiaTheme="minorHAnsi" w:hAnsi="Times New Roman" w:cs="Times New Roman"/>
          <w:sz w:val="28"/>
          <w:szCs w:val="28"/>
          <w:lang w:eastAsia="en-US"/>
        </w:rPr>
        <w:t>лы по темам:</w:t>
      </w:r>
    </w:p>
    <w:tbl>
      <w:tblPr>
        <w:tblW w:w="0" w:type="auto"/>
        <w:jc w:val="center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3"/>
        <w:gridCol w:w="709"/>
        <w:gridCol w:w="2835"/>
        <w:gridCol w:w="23"/>
        <w:gridCol w:w="3164"/>
      </w:tblGrid>
      <w:tr w:rsidR="002C0091" w:rsidRPr="004A27E5" w:rsidTr="00420E3E">
        <w:trPr>
          <w:trHeight w:val="753"/>
          <w:jc w:val="center"/>
        </w:trPr>
        <w:tc>
          <w:tcPr>
            <w:tcW w:w="2763" w:type="dxa"/>
            <w:shd w:val="clear" w:color="auto" w:fill="auto"/>
          </w:tcPr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Ф.И.О.</w:t>
            </w:r>
          </w:p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педагога</w:t>
            </w:r>
          </w:p>
        </w:tc>
        <w:tc>
          <w:tcPr>
            <w:tcW w:w="709" w:type="dxa"/>
            <w:shd w:val="clear" w:color="auto" w:fill="auto"/>
          </w:tcPr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Пед.</w:t>
            </w:r>
          </w:p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стаж</w:t>
            </w:r>
          </w:p>
        </w:tc>
        <w:tc>
          <w:tcPr>
            <w:tcW w:w="2835" w:type="dxa"/>
            <w:shd w:val="clear" w:color="auto" w:fill="auto"/>
          </w:tcPr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Мероприятие (семинар, курсы, дистанционные курсы, ма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с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тер-классы,  т.д.</w:t>
            </w:r>
          </w:p>
        </w:tc>
        <w:tc>
          <w:tcPr>
            <w:tcW w:w="3187" w:type="dxa"/>
            <w:gridSpan w:val="2"/>
            <w:shd w:val="clear" w:color="auto" w:fill="auto"/>
          </w:tcPr>
          <w:p w:rsidR="002C0091" w:rsidRPr="00420E3E" w:rsidRDefault="002C0091" w:rsidP="002C0091">
            <w:pPr>
              <w:jc w:val="center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Тема</w:t>
            </w:r>
          </w:p>
        </w:tc>
      </w:tr>
      <w:tr w:rsidR="002C0091" w:rsidRPr="004A27E5" w:rsidTr="00420E3E">
        <w:trPr>
          <w:trHeight w:val="1178"/>
          <w:jc w:val="center"/>
        </w:trPr>
        <w:tc>
          <w:tcPr>
            <w:tcW w:w="2763" w:type="dxa"/>
            <w:shd w:val="clear" w:color="auto" w:fill="auto"/>
          </w:tcPr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Рихерт Ольга Владим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ро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в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на</w:t>
            </w:r>
          </w:p>
        </w:tc>
        <w:tc>
          <w:tcPr>
            <w:tcW w:w="709" w:type="dxa"/>
            <w:shd w:val="clear" w:color="auto" w:fill="auto"/>
          </w:tcPr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87" w:type="dxa"/>
            <w:gridSpan w:val="2"/>
            <w:shd w:val="clear" w:color="auto" w:fill="auto"/>
          </w:tcPr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 Игровые технологии как средство обучения грам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те».</w:t>
            </w: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Темы уроков для студентов: «Заглавные буквы  К, Н. Употребление заглавной б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у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квы в словах - географич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ских назв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ниях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Бусел Наталья Алекса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н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дровна</w:t>
            </w:r>
          </w:p>
        </w:tc>
        <w:tc>
          <w:tcPr>
            <w:tcW w:w="709" w:type="dxa"/>
            <w:shd w:val="clear" w:color="auto" w:fill="auto"/>
          </w:tcPr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Формирование навыка письма у первоклассников в период обучения грамоте. СРО «Л.В. Занков»», д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кабрь 2016г</w:t>
            </w:r>
          </w:p>
          <w:p w:rsidR="002C0091" w:rsidRPr="00420E3E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1. Звуки [ж], [з], [з'], буквы Ж, ж, З, з. Роль ф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немы в слове.</w:t>
            </w:r>
          </w:p>
          <w:p w:rsidR="002C0091" w:rsidRPr="00420E3E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2.Звук [ж]его характерист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ка (непарный твёрдый) при сравнении с парными с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гласными по мягкости-твердости. Пропедевтика правописания жи. Мног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420E3E">
              <w:rPr>
                <w:rFonts w:eastAsiaTheme="minorHAnsi"/>
                <w:w w:val="100"/>
                <w:sz w:val="24"/>
                <w:szCs w:val="24"/>
                <w:lang w:eastAsia="en-US"/>
              </w:rPr>
              <w:t>значность слов.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Тихонкова Галина Вл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димировна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 приемы при работе с народной и авто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ской сказкой в рамках пр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граммы «СРО Л. В.Занкова», ноябрь 2016 г.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Тема урока литературного чтения во 2 классе по пр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грамме «СРО Л.В. Занк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ва»: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 Авторская сказка. Схо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д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ство и с народными во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л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шебными сказками В. Кат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lastRenderedPageBreak/>
              <w:t>ев «Цветик - семицв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тик».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2. Авторская сказка В. К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таева «Цветик-семицветик». Сказка, фа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тазия, мечта.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lastRenderedPageBreak/>
              <w:t>Крохмалюк Лариса Н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кол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 Особенности работы с б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гатырскими сказками в ра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ках программы «Шк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ла2100»», ноябрь 2016 г.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Тема урока литературного чт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ния во 2 классе: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 «Путешествие в мир б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гатырских сказок. Богаты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ская сказка про Илью 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у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ромца»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Хужий Оксана Сергее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в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 Особенности рефлексии на уроках литературного чт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ния, ноябрь 2016 г.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Тема урока литературного чтения во 2 классе по пр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грамме «Школа России»: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Л. Н. Толстой «Фили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п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пок»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Валевич Мария Влад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мировна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 «Особенности работы по активизации познавател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ь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ной деятельности на уроках литературного чтения», н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ябрь 2016 г.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2. «Особенности работы по формированию правильной читательской деятельности на уроках литер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турного чтения», ноябрь 2016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Тема урока литературного чтения во 2 классе по пр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грамме «Школа России»: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 Л. Н. Толстой «Нравс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венный смысл рассказа «Старый дед и вн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у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чек»»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2. И. Пивоварова «Жила – б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ы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ла собака».</w:t>
            </w:r>
          </w:p>
        </w:tc>
      </w:tr>
      <w:tr w:rsidR="002C0091" w:rsidRPr="00861E3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Шакирова Алиса 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хайловна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Формирование фонематич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ского слуха у первоклас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ников в рамках программы «Школа России», декабрь 2016г.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 «Согласные звуки    г - г ̓  , буквы Г, г».</w:t>
            </w:r>
          </w:p>
          <w:p w:rsidR="002C0091" w:rsidRPr="002C0091" w:rsidRDefault="002C0091" w:rsidP="002C0091">
            <w:pPr>
              <w:tabs>
                <w:tab w:val="left" w:pos="4590"/>
              </w:tabs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2. «Твердый согласный звук     ш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ab/>
              <w:t xml:space="preserve">, буквы Ш, ш. Сочетание   ШИ. 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lastRenderedPageBreak/>
              <w:t>Малышева Наталья Ивановна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 Формирование навыка письма у первоклассн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ков в период обучения грамоте «Школа 2100», декабрь 2016г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Темы уроков для студентов: «Звонкие согласные зв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у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ки[л'], [л,], [м], [м,], Буквы л, м. Строчные буквы л, м»</w:t>
            </w:r>
          </w:p>
        </w:tc>
      </w:tr>
      <w:tr w:rsidR="002C0091" w:rsidRPr="004A27E5" w:rsidTr="00420E3E">
        <w:trPr>
          <w:jc w:val="center"/>
        </w:trPr>
        <w:tc>
          <w:tcPr>
            <w:tcW w:w="2763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Лескова Татьяна Юр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ь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евна</w:t>
            </w:r>
          </w:p>
        </w:tc>
        <w:tc>
          <w:tcPr>
            <w:tcW w:w="709" w:type="dxa"/>
            <w:shd w:val="clear" w:color="auto" w:fill="auto"/>
          </w:tcPr>
          <w:p w:rsidR="002C0091" w:rsidRPr="002C0091" w:rsidRDefault="002C0091" w:rsidP="002C0091">
            <w:pPr>
              <w:jc w:val="both"/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Методические недели для студентов ФГБОУ ВПО «А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 xml:space="preserve">ГПГУ» 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Мастер – класс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Открытые уроки</w:t>
            </w:r>
          </w:p>
        </w:tc>
        <w:tc>
          <w:tcPr>
            <w:tcW w:w="3164" w:type="dxa"/>
            <w:shd w:val="clear" w:color="auto" w:fill="auto"/>
          </w:tcPr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Развитие исследовательской и познавательной деятел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ь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ности на уроках литерату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ного чт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е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ния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Темы уроков литер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турного чтения в 4 классе: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1.»Мир Салтана и мир Гв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и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дона» А.С. Пушкин «Сказка о царе Салт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а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не»</w:t>
            </w:r>
          </w:p>
          <w:p w:rsidR="002C0091" w:rsidRPr="002C0091" w:rsidRDefault="002C0091" w:rsidP="002C0091">
            <w:pPr>
              <w:rPr>
                <w:rFonts w:eastAsiaTheme="minorHAnsi"/>
                <w:w w:val="100"/>
                <w:sz w:val="24"/>
                <w:szCs w:val="24"/>
                <w:lang w:eastAsia="en-US"/>
              </w:rPr>
            </w:pP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2.К.Драгунская «Ерунда на п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о</w:t>
            </w:r>
            <w:r w:rsidRPr="002C0091">
              <w:rPr>
                <w:rFonts w:eastAsiaTheme="minorHAnsi"/>
                <w:w w:val="100"/>
                <w:sz w:val="24"/>
                <w:szCs w:val="24"/>
                <w:lang w:eastAsia="en-US"/>
              </w:rPr>
              <w:t>стном масле»</w:t>
            </w:r>
          </w:p>
        </w:tc>
      </w:tr>
    </w:tbl>
    <w:p w:rsidR="00B75633" w:rsidRPr="002B5A8D" w:rsidRDefault="002867A8" w:rsidP="00420E3E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i/>
          <w:w w:val="100"/>
        </w:rPr>
      </w:pPr>
      <w:r>
        <w:rPr>
          <w:b/>
          <w:i/>
          <w:w w:val="100"/>
          <w:kern w:val="1"/>
          <w:lang w:eastAsia="ar-SA"/>
        </w:rPr>
        <w:t xml:space="preserve"> </w:t>
      </w:r>
    </w:p>
    <w:p w:rsidR="00C1534C" w:rsidRPr="00540A0D" w:rsidRDefault="00C1534C" w:rsidP="00C1534C">
      <w:pPr>
        <w:ind w:left="720"/>
        <w:contextualSpacing/>
        <w:jc w:val="both"/>
        <w:rPr>
          <w:rFonts w:eastAsiaTheme="minorEastAsia"/>
          <w:b/>
          <w:w w:val="100"/>
        </w:rPr>
      </w:pPr>
      <w:r w:rsidRPr="00540A0D">
        <w:rPr>
          <w:rFonts w:eastAsiaTheme="minorEastAsia"/>
          <w:b/>
          <w:w w:val="100"/>
        </w:rPr>
        <w:t xml:space="preserve">Входят в состав жюри и </w:t>
      </w:r>
      <w:r w:rsidR="00540A0D">
        <w:rPr>
          <w:rFonts w:eastAsiaTheme="minorEastAsia"/>
          <w:b/>
          <w:w w:val="100"/>
        </w:rPr>
        <w:t>группы экспертов</w:t>
      </w:r>
      <w:r w:rsidRPr="00540A0D">
        <w:rPr>
          <w:rFonts w:eastAsiaTheme="minorEastAsia"/>
          <w:b/>
          <w:w w:val="100"/>
        </w:rPr>
        <w:t>:</w:t>
      </w:r>
    </w:p>
    <w:p w:rsidR="00C1534C" w:rsidRPr="00540A0D" w:rsidRDefault="00C1534C" w:rsidP="00C1534C">
      <w:pPr>
        <w:numPr>
          <w:ilvl w:val="0"/>
          <w:numId w:val="65"/>
        </w:numPr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Лескова Т. Ю.. Рихерт О.В., Савина Л.Г., Кузьменко Д.С., Серенко Е.Г., Дебеляк Е.А., Копытова С.А., Воропаева О. В..– входят в  с</w:t>
      </w:r>
      <w:r w:rsidRPr="00540A0D">
        <w:rPr>
          <w:rFonts w:eastAsiaTheme="minorEastAsia"/>
          <w:w w:val="100"/>
        </w:rPr>
        <w:t>о</w:t>
      </w:r>
      <w:r w:rsidRPr="00540A0D">
        <w:rPr>
          <w:rFonts w:eastAsiaTheme="minorEastAsia"/>
          <w:w w:val="100"/>
        </w:rPr>
        <w:t>став жюри Всероссийской олимпиады школьников</w:t>
      </w:r>
    </w:p>
    <w:p w:rsidR="00C1534C" w:rsidRPr="00540A0D" w:rsidRDefault="00C1534C" w:rsidP="00C1534C">
      <w:pPr>
        <w:numPr>
          <w:ilvl w:val="0"/>
          <w:numId w:val="65"/>
        </w:numPr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Валевич М.В.- эксперт при проведении конкурса «Самый классный класс»</w:t>
      </w:r>
    </w:p>
    <w:p w:rsidR="00C1534C" w:rsidRPr="00FD5589" w:rsidRDefault="00C1534C" w:rsidP="00C1534C">
      <w:pPr>
        <w:ind w:left="360"/>
        <w:rPr>
          <w:sz w:val="24"/>
          <w:szCs w:val="24"/>
        </w:rPr>
      </w:pPr>
    </w:p>
    <w:p w:rsidR="00C1534C" w:rsidRPr="00540A0D" w:rsidRDefault="002C0091" w:rsidP="00C1534C">
      <w:pPr>
        <w:ind w:left="360"/>
        <w:jc w:val="center"/>
        <w:rPr>
          <w:rFonts w:eastAsiaTheme="minorEastAsia"/>
          <w:b/>
          <w:w w:val="100"/>
        </w:rPr>
      </w:pPr>
      <w:r>
        <w:rPr>
          <w:rFonts w:eastAsiaTheme="minorEastAsia"/>
          <w:b/>
          <w:w w:val="100"/>
        </w:rPr>
        <w:t>В 2016-2017</w:t>
      </w:r>
      <w:r w:rsidR="00C1534C" w:rsidRPr="00540A0D">
        <w:rPr>
          <w:rFonts w:eastAsiaTheme="minorEastAsia"/>
          <w:b/>
          <w:w w:val="100"/>
        </w:rPr>
        <w:t xml:space="preserve"> учебном году на школьном методическом совете был представлен  и обобщен  педагогический опыт учителей</w:t>
      </w:r>
    </w:p>
    <w:p w:rsidR="00C1534C" w:rsidRPr="00FD5589" w:rsidRDefault="00C1534C" w:rsidP="00C1534C">
      <w:pPr>
        <w:ind w:left="360"/>
        <w:jc w:val="center"/>
        <w:rPr>
          <w:b/>
          <w:bCs/>
          <w:sz w:val="24"/>
          <w:szCs w:val="24"/>
        </w:rPr>
      </w:pPr>
    </w:p>
    <w:tbl>
      <w:tblPr>
        <w:tblStyle w:val="a7"/>
        <w:tblW w:w="9356" w:type="dxa"/>
        <w:tblInd w:w="108" w:type="dxa"/>
        <w:tblLayout w:type="fixed"/>
        <w:tblLook w:val="04A0"/>
      </w:tblPr>
      <w:tblGrid>
        <w:gridCol w:w="2410"/>
        <w:gridCol w:w="709"/>
        <w:gridCol w:w="3402"/>
        <w:gridCol w:w="1417"/>
        <w:gridCol w:w="1418"/>
      </w:tblGrid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Ф.И.О.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педагога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Пед.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стаж</w:t>
            </w:r>
          </w:p>
        </w:tc>
        <w:tc>
          <w:tcPr>
            <w:tcW w:w="3402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Тема опыта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Где пре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д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ставлен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(уровень: школа, г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о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род, край)</w:t>
            </w:r>
          </w:p>
        </w:tc>
        <w:tc>
          <w:tcPr>
            <w:tcW w:w="1418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Результат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</w:p>
        </w:tc>
      </w:tr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Валевич</w:t>
            </w:r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Мария Владимировна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Развитие наглядно-образного мышления  через использов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ние средств знаково-символической системы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302D53">
            <w:pPr>
              <w:spacing w:line="276" w:lineRule="auto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Крохмалюк Лариса Н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колаевна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Игровые технологии на уроках русского языка как  средство развития познавательной 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тивности школьников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</w:tbl>
    <w:p w:rsidR="00302D53" w:rsidRDefault="00302D53"/>
    <w:tbl>
      <w:tblPr>
        <w:tblStyle w:val="a7"/>
        <w:tblW w:w="9356" w:type="dxa"/>
        <w:tblInd w:w="108" w:type="dxa"/>
        <w:tblLayout w:type="fixed"/>
        <w:tblLook w:val="04A0"/>
      </w:tblPr>
      <w:tblGrid>
        <w:gridCol w:w="2410"/>
        <w:gridCol w:w="709"/>
        <w:gridCol w:w="3402"/>
        <w:gridCol w:w="1417"/>
        <w:gridCol w:w="1418"/>
      </w:tblGrid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Хужий Оксана Серг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Систематизация приёмов формирования коммуникати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ных УУД в рамках ОС «Шк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ла 2100»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  <w:tr w:rsidR="00C1534C" w:rsidRPr="00FD5589" w:rsidTr="00302D53">
        <w:tc>
          <w:tcPr>
            <w:tcW w:w="2410" w:type="dxa"/>
          </w:tcPr>
          <w:p w:rsid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Шакирова Алиса </w:t>
            </w:r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способностей младших школьников на уроках мат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матики в рамках реализации ФГОС НОО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C1534C" w:rsidRPr="00FD5589" w:rsidTr="00302D53">
        <w:tc>
          <w:tcPr>
            <w:tcW w:w="2410" w:type="dxa"/>
          </w:tcPr>
          <w:p w:rsid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Попельнюк Марина</w:t>
            </w:r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Анатольевна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Развитие эмоций детей сре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д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ствами театральной деятел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ности.</w:t>
            </w:r>
          </w:p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4C" w:rsidRPr="00FD5589" w:rsidTr="00302D53">
        <w:trPr>
          <w:trHeight w:val="920"/>
        </w:trPr>
        <w:tc>
          <w:tcPr>
            <w:tcW w:w="2410" w:type="dxa"/>
          </w:tcPr>
          <w:p w:rsidR="00540A0D" w:rsidRDefault="00C1534C" w:rsidP="00540A0D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Тихонкова Галина </w:t>
            </w:r>
          </w:p>
          <w:p w:rsidR="00C1534C" w:rsidRPr="00540A0D" w:rsidRDefault="00540A0D" w:rsidP="00540A0D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="00C1534C" w:rsidRPr="00540A0D">
              <w:rPr>
                <w:rFonts w:eastAsiaTheme="minorEastAsia"/>
                <w:w w:val="100"/>
                <w:sz w:val="24"/>
                <w:szCs w:val="24"/>
              </w:rPr>
              <w:t>ладимировна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Использование технологии развития критического мы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ления в учебной деятельности как фактор развития познав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тельных интересов младших школьников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Обобщение опыта</w:t>
            </w:r>
          </w:p>
        </w:tc>
      </w:tr>
    </w:tbl>
    <w:p w:rsidR="00420E3E" w:rsidRDefault="00420E3E" w:rsidP="00420E3E">
      <w:pPr>
        <w:spacing w:line="276" w:lineRule="auto"/>
        <w:ind w:left="502"/>
        <w:contextualSpacing/>
        <w:jc w:val="both"/>
        <w:rPr>
          <w:rFonts w:eastAsiaTheme="minorEastAsia"/>
          <w:w w:val="100"/>
        </w:rPr>
      </w:pPr>
    </w:p>
    <w:p w:rsidR="00420E3E" w:rsidRPr="00420E3E" w:rsidRDefault="00420E3E" w:rsidP="00420E3E">
      <w:pPr>
        <w:ind w:firstLine="567"/>
        <w:jc w:val="center"/>
        <w:rPr>
          <w:rFonts w:eastAsiaTheme="minorHAnsi"/>
          <w:b/>
          <w:lang w:eastAsia="en-US"/>
        </w:rPr>
      </w:pPr>
      <w:r w:rsidRPr="00420E3E">
        <w:rPr>
          <w:rFonts w:eastAsiaTheme="minorHAnsi"/>
          <w:b/>
          <w:lang w:eastAsia="en-US"/>
        </w:rPr>
        <w:t>Педагоги школы участвовали в мероприятия по реализации  ФГОС НОО  и ФГОС ООО на уровне школы, города, края:</w:t>
      </w:r>
    </w:p>
    <w:p w:rsidR="00420E3E" w:rsidRDefault="00420E3E" w:rsidP="00420E3E">
      <w:pPr>
        <w:spacing w:line="276" w:lineRule="auto"/>
        <w:ind w:left="502"/>
        <w:contextualSpacing/>
        <w:jc w:val="both"/>
        <w:rPr>
          <w:rFonts w:eastAsiaTheme="minorEastAsia"/>
          <w:w w:val="100"/>
        </w:rPr>
      </w:pPr>
    </w:p>
    <w:tbl>
      <w:tblPr>
        <w:tblW w:w="0" w:type="auto"/>
        <w:jc w:val="center"/>
        <w:tblInd w:w="-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2743"/>
        <w:gridCol w:w="2470"/>
        <w:gridCol w:w="1888"/>
      </w:tblGrid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Ф.И.О.</w:t>
            </w: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педагога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Мероприятие (сем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нар, курсы, дистанционные курсы, мастер-классы,  т.д.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Тема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Где проходило повышение кв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лификации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Хужий  Оксана Сергеевна</w:t>
            </w:r>
          </w:p>
          <w:p w:rsidR="00420E3E" w:rsidRPr="00420E3E" w:rsidRDefault="00420E3E" w:rsidP="00420E3E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Семинар «Молодой клас</w:t>
            </w:r>
            <w:r w:rsidRPr="00420E3E">
              <w:rPr>
                <w:sz w:val="24"/>
                <w:szCs w:val="24"/>
              </w:rPr>
              <w:t>с</w:t>
            </w:r>
            <w:r w:rsidRPr="00420E3E">
              <w:rPr>
                <w:sz w:val="24"/>
                <w:szCs w:val="24"/>
              </w:rPr>
              <w:t>ный руковод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 xml:space="preserve">тель». 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Из опыта работы. «Планирование восп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тательной работы классного коллект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ва»</w:t>
            </w:r>
          </w:p>
        </w:tc>
        <w:tc>
          <w:tcPr>
            <w:tcW w:w="1888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МОУ  СОШ №37</w:t>
            </w: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  <w:highlight w:val="yellow"/>
              </w:rPr>
            </w:pPr>
            <w:r w:rsidRPr="00420E3E">
              <w:rPr>
                <w:sz w:val="24"/>
                <w:szCs w:val="24"/>
              </w:rPr>
              <w:t>Валевич Мария Владимировна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 xml:space="preserve">Из опыта работы. </w:t>
            </w:r>
          </w:p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«Использование акти</w:t>
            </w:r>
            <w:r w:rsidRPr="00420E3E">
              <w:rPr>
                <w:sz w:val="24"/>
                <w:szCs w:val="24"/>
              </w:rPr>
              <w:t>в</w:t>
            </w:r>
            <w:r w:rsidRPr="00420E3E">
              <w:rPr>
                <w:sz w:val="24"/>
                <w:szCs w:val="24"/>
              </w:rPr>
              <w:t>ных форм взаимодейс</w:t>
            </w:r>
            <w:r w:rsidRPr="00420E3E">
              <w:rPr>
                <w:sz w:val="24"/>
                <w:szCs w:val="24"/>
              </w:rPr>
              <w:t>т</w:t>
            </w:r>
            <w:r w:rsidRPr="00420E3E">
              <w:rPr>
                <w:sz w:val="24"/>
                <w:szCs w:val="24"/>
              </w:rPr>
              <w:t>вия с род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телями».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lastRenderedPageBreak/>
              <w:t>Зейбель   Ольга Анатольевна</w:t>
            </w: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Из опыта работы.</w:t>
            </w:r>
          </w:p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«Составление психол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го-педагогической х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рактеристики кла</w:t>
            </w:r>
            <w:r w:rsidRPr="00420E3E">
              <w:rPr>
                <w:sz w:val="24"/>
                <w:szCs w:val="24"/>
              </w:rPr>
              <w:t>с</w:t>
            </w:r>
            <w:r w:rsidRPr="00420E3E">
              <w:rPr>
                <w:sz w:val="24"/>
                <w:szCs w:val="24"/>
              </w:rPr>
              <w:t>са. Построение р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боты с детьми ОВЗ»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Бусел  Наталья Александровна</w:t>
            </w: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Из опыта работы.</w:t>
            </w:r>
          </w:p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«Фактическая знач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мость ведения КТП»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Лескова Тать</w:t>
            </w:r>
            <w:r w:rsidRPr="00420E3E">
              <w:rPr>
                <w:sz w:val="24"/>
                <w:szCs w:val="24"/>
              </w:rPr>
              <w:t>я</w:t>
            </w:r>
            <w:r w:rsidRPr="00420E3E">
              <w:rPr>
                <w:sz w:val="24"/>
                <w:szCs w:val="24"/>
              </w:rPr>
              <w:t>на Юрьевна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Из опыта работы.</w:t>
            </w:r>
          </w:p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«Особенности раб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ты с родительской общес</w:t>
            </w:r>
            <w:r w:rsidRPr="00420E3E">
              <w:rPr>
                <w:sz w:val="24"/>
                <w:szCs w:val="24"/>
              </w:rPr>
              <w:t>т</w:t>
            </w:r>
            <w:r w:rsidRPr="00420E3E">
              <w:rPr>
                <w:sz w:val="24"/>
                <w:szCs w:val="24"/>
              </w:rPr>
              <w:t>венностью класса»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Луцай  Дарья  Владимировна</w:t>
            </w:r>
          </w:p>
        </w:tc>
        <w:tc>
          <w:tcPr>
            <w:tcW w:w="2743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Семинар «Внеурочная де</w:t>
            </w:r>
            <w:r w:rsidRPr="00420E3E">
              <w:rPr>
                <w:sz w:val="24"/>
                <w:szCs w:val="24"/>
              </w:rPr>
              <w:t>я</w:t>
            </w:r>
            <w:r w:rsidRPr="00420E3E">
              <w:rPr>
                <w:sz w:val="24"/>
                <w:szCs w:val="24"/>
              </w:rPr>
              <w:t>тельность, как системоо</w:t>
            </w:r>
            <w:r w:rsidRPr="00420E3E">
              <w:rPr>
                <w:sz w:val="24"/>
                <w:szCs w:val="24"/>
              </w:rPr>
              <w:t>б</w:t>
            </w:r>
            <w:r w:rsidRPr="00420E3E">
              <w:rPr>
                <w:sz w:val="24"/>
                <w:szCs w:val="24"/>
              </w:rPr>
              <w:t>разующая с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ставляющая воспит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тельно-образовательного пр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цесса в условиях ФГОС»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Внеурочный курс «Х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чу всё знать», как с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ставляющая воспит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тельно-образовательного пр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цесса в условиях  ре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лизации ФГОС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Хужий Оксана Сергеевна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Внеурочный курс «Мой друг - Свет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форик», как составляющая воспит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тельно-образовательного пр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цесса в условиях  ре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лизации ФГОС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Шакирова  Алиса Миха</w:t>
            </w:r>
            <w:r w:rsidRPr="00420E3E">
              <w:rPr>
                <w:sz w:val="24"/>
                <w:szCs w:val="24"/>
              </w:rPr>
              <w:t>й</w:t>
            </w:r>
            <w:r w:rsidRPr="00420E3E">
              <w:rPr>
                <w:sz w:val="24"/>
                <w:szCs w:val="24"/>
              </w:rPr>
              <w:t>ловна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Внеурочный курс «Край, в котором я  ж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ву», как соста</w:t>
            </w:r>
            <w:r w:rsidRPr="00420E3E">
              <w:rPr>
                <w:sz w:val="24"/>
                <w:szCs w:val="24"/>
              </w:rPr>
              <w:t>в</w:t>
            </w:r>
            <w:r w:rsidRPr="00420E3E">
              <w:rPr>
                <w:sz w:val="24"/>
                <w:szCs w:val="24"/>
              </w:rPr>
              <w:t>ляющая воспит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тельно-образовательного пр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цесса в условиях  ре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лизации ФГОС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center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Шакирова Ал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са Михайловна</w:t>
            </w: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Семинар-практикум для руководителей ШМО «Проектирование совр</w:t>
            </w:r>
            <w:r w:rsidRPr="00420E3E">
              <w:rPr>
                <w:color w:val="000000"/>
                <w:sz w:val="24"/>
                <w:szCs w:val="24"/>
              </w:rPr>
              <w:t>е</w:t>
            </w:r>
            <w:r w:rsidRPr="00420E3E">
              <w:rPr>
                <w:color w:val="000000"/>
                <w:sz w:val="24"/>
                <w:szCs w:val="24"/>
              </w:rPr>
              <w:t>менного ур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ка»</w:t>
            </w: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«Целеполагание, как этап современного ур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ка»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МОУ  СОШ №37</w:t>
            </w: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lastRenderedPageBreak/>
              <w:t>Хужий Оксана Сергеевна</w:t>
            </w:r>
          </w:p>
        </w:tc>
        <w:tc>
          <w:tcPr>
            <w:tcW w:w="2743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Семинар, в рамках курсов повышения квалификации учителей начальных кла</w:t>
            </w:r>
            <w:r w:rsidRPr="00420E3E">
              <w:rPr>
                <w:sz w:val="24"/>
                <w:szCs w:val="24"/>
              </w:rPr>
              <w:t>с</w:t>
            </w:r>
            <w:r w:rsidRPr="00420E3E">
              <w:rPr>
                <w:sz w:val="24"/>
                <w:szCs w:val="24"/>
              </w:rPr>
              <w:t>сов «Формирование УУД у учащихся начальных кла</w:t>
            </w:r>
            <w:r w:rsidRPr="00420E3E">
              <w:rPr>
                <w:sz w:val="24"/>
                <w:szCs w:val="24"/>
              </w:rPr>
              <w:t>с</w:t>
            </w:r>
            <w:r w:rsidRPr="00420E3E">
              <w:rPr>
                <w:sz w:val="24"/>
                <w:szCs w:val="24"/>
              </w:rPr>
              <w:t>сов»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«Этап изучения н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вых знаний и способов де</w:t>
            </w:r>
            <w:r w:rsidRPr="00420E3E">
              <w:rPr>
                <w:sz w:val="24"/>
                <w:szCs w:val="24"/>
              </w:rPr>
              <w:t>й</w:t>
            </w:r>
            <w:r w:rsidRPr="00420E3E">
              <w:rPr>
                <w:sz w:val="24"/>
                <w:szCs w:val="24"/>
              </w:rPr>
              <w:t>ствий»</w:t>
            </w:r>
          </w:p>
        </w:tc>
        <w:tc>
          <w:tcPr>
            <w:tcW w:w="1888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ФГБОУ ВО «А</w:t>
            </w:r>
            <w:r w:rsidRPr="00420E3E">
              <w:rPr>
                <w:color w:val="000000"/>
                <w:sz w:val="24"/>
                <w:szCs w:val="24"/>
              </w:rPr>
              <w:t>м</w:t>
            </w:r>
            <w:r w:rsidRPr="00420E3E">
              <w:rPr>
                <w:color w:val="000000"/>
                <w:sz w:val="24"/>
                <w:szCs w:val="24"/>
              </w:rPr>
              <w:t>ГПГУ»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Валевич Мария Владимировна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Паршакова  Але</w:t>
            </w:r>
            <w:r w:rsidRPr="00420E3E">
              <w:rPr>
                <w:sz w:val="24"/>
                <w:szCs w:val="24"/>
              </w:rPr>
              <w:t>к</w:t>
            </w:r>
            <w:r w:rsidRPr="00420E3E">
              <w:rPr>
                <w:sz w:val="24"/>
                <w:szCs w:val="24"/>
              </w:rPr>
              <w:t>сандра павловна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«Современные технол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гии проектир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вания урока в соо</w:t>
            </w:r>
            <w:r w:rsidRPr="00420E3E">
              <w:rPr>
                <w:sz w:val="24"/>
                <w:szCs w:val="24"/>
              </w:rPr>
              <w:t>т</w:t>
            </w:r>
            <w:r w:rsidRPr="00420E3E">
              <w:rPr>
                <w:sz w:val="24"/>
                <w:szCs w:val="24"/>
              </w:rPr>
              <w:t>ветствии с требов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ниями ФГОС НОО»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Королёва  Анна Вячеславовна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Рихерт Ольга Владимировна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«Проектирование с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временного ур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ка»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Бусел Наталья Александровна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«Оценка  и сам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оценка результатов деятельн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сти. Ре</w:t>
            </w:r>
            <w:r w:rsidRPr="00420E3E">
              <w:rPr>
                <w:sz w:val="24"/>
                <w:szCs w:val="24"/>
              </w:rPr>
              <w:t>ф</w:t>
            </w:r>
            <w:r w:rsidRPr="00420E3E">
              <w:rPr>
                <w:sz w:val="24"/>
                <w:szCs w:val="24"/>
              </w:rPr>
              <w:t>лексия»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Крохмалюк Лар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са Николае</w:t>
            </w:r>
            <w:r w:rsidRPr="00420E3E">
              <w:rPr>
                <w:sz w:val="24"/>
                <w:szCs w:val="24"/>
              </w:rPr>
              <w:t>в</w:t>
            </w:r>
            <w:r w:rsidRPr="00420E3E">
              <w:rPr>
                <w:sz w:val="24"/>
                <w:szCs w:val="24"/>
              </w:rPr>
              <w:t>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Тюрина Нат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лья Леонидовна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Курсы повышения квал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фикации учителей начал</w:t>
            </w:r>
            <w:r w:rsidRPr="00420E3E">
              <w:rPr>
                <w:sz w:val="24"/>
                <w:szCs w:val="24"/>
              </w:rPr>
              <w:t>ь</w:t>
            </w:r>
            <w:r w:rsidRPr="00420E3E">
              <w:rPr>
                <w:sz w:val="24"/>
                <w:szCs w:val="24"/>
              </w:rPr>
              <w:t>ных классов «Формиров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ние УУД у учащихся н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чальных классов»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Коуч-технологии- как одна из форм организ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ции современного ур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ка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ФГБОУ ВО «А</w:t>
            </w:r>
            <w:r w:rsidRPr="00420E3E">
              <w:rPr>
                <w:color w:val="000000"/>
                <w:sz w:val="24"/>
                <w:szCs w:val="24"/>
              </w:rPr>
              <w:t>м</w:t>
            </w:r>
            <w:r w:rsidRPr="00420E3E">
              <w:rPr>
                <w:color w:val="000000"/>
                <w:sz w:val="24"/>
                <w:szCs w:val="24"/>
              </w:rPr>
              <w:t>ГПГУ»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Паршакова  Але</w:t>
            </w:r>
            <w:r w:rsidRPr="00420E3E">
              <w:rPr>
                <w:sz w:val="24"/>
                <w:szCs w:val="24"/>
              </w:rPr>
              <w:t>к</w:t>
            </w:r>
            <w:r w:rsidRPr="00420E3E">
              <w:rPr>
                <w:sz w:val="24"/>
                <w:szCs w:val="24"/>
              </w:rPr>
              <w:t>сандра Павловна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Мастер – класс для педаг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гов городской пробле</w:t>
            </w:r>
            <w:r w:rsidRPr="00420E3E">
              <w:rPr>
                <w:sz w:val="24"/>
                <w:szCs w:val="24"/>
              </w:rPr>
              <w:t>м</w:t>
            </w:r>
            <w:r w:rsidRPr="00420E3E">
              <w:rPr>
                <w:sz w:val="24"/>
                <w:szCs w:val="24"/>
              </w:rPr>
              <w:t>ной группы «Первая ступен</w:t>
            </w:r>
            <w:r w:rsidRPr="00420E3E">
              <w:rPr>
                <w:sz w:val="24"/>
                <w:szCs w:val="24"/>
              </w:rPr>
              <w:t>ь</w:t>
            </w:r>
            <w:r w:rsidRPr="00420E3E">
              <w:rPr>
                <w:sz w:val="24"/>
                <w:szCs w:val="24"/>
              </w:rPr>
              <w:t>ка»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Формирование личн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стных результ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тов на уроках лит</w:t>
            </w:r>
            <w:r w:rsidRPr="00420E3E">
              <w:rPr>
                <w:sz w:val="24"/>
                <w:szCs w:val="24"/>
              </w:rPr>
              <w:t>е</w:t>
            </w:r>
            <w:r w:rsidRPr="00420E3E">
              <w:rPr>
                <w:sz w:val="24"/>
                <w:szCs w:val="24"/>
              </w:rPr>
              <w:t>ратурного чтения в условиях ре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лиз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ции УМК «Школа 2100»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МОУ  СОШ №37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Савина Любовь Геннадьевна</w:t>
            </w:r>
          </w:p>
        </w:tc>
        <w:tc>
          <w:tcPr>
            <w:tcW w:w="2743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курсы повышения квал</w:t>
            </w:r>
            <w:r w:rsidRPr="00420E3E">
              <w:rPr>
                <w:color w:val="000000"/>
                <w:sz w:val="24"/>
                <w:szCs w:val="24"/>
              </w:rPr>
              <w:t>и</w:t>
            </w:r>
            <w:r w:rsidRPr="00420E3E">
              <w:rPr>
                <w:color w:val="000000"/>
                <w:sz w:val="24"/>
                <w:szCs w:val="24"/>
              </w:rPr>
              <w:t>фикации учителей русск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го языка и лит</w:t>
            </w:r>
            <w:r w:rsidRPr="00420E3E">
              <w:rPr>
                <w:color w:val="000000"/>
                <w:sz w:val="24"/>
                <w:szCs w:val="24"/>
              </w:rPr>
              <w:t>е</w:t>
            </w:r>
            <w:r w:rsidRPr="00420E3E">
              <w:rPr>
                <w:color w:val="000000"/>
                <w:sz w:val="24"/>
                <w:szCs w:val="24"/>
              </w:rPr>
              <w:t>ратуры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Формирующее оцен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вание на уроках русск</w:t>
            </w:r>
            <w:r w:rsidRPr="00420E3E">
              <w:rPr>
                <w:sz w:val="24"/>
                <w:szCs w:val="24"/>
              </w:rPr>
              <w:t>о</w:t>
            </w:r>
            <w:r w:rsidRPr="00420E3E">
              <w:rPr>
                <w:sz w:val="24"/>
                <w:szCs w:val="24"/>
              </w:rPr>
              <w:t>го языка и литер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туры</w:t>
            </w:r>
          </w:p>
        </w:tc>
        <w:tc>
          <w:tcPr>
            <w:tcW w:w="1888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МОУ  СОШ №37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lastRenderedPageBreak/>
              <w:t>Дебеляк Екатер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на Сергеевна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Использование коучи</w:t>
            </w:r>
            <w:r w:rsidRPr="00420E3E">
              <w:rPr>
                <w:color w:val="000000"/>
                <w:sz w:val="24"/>
                <w:szCs w:val="24"/>
              </w:rPr>
              <w:t>н</w:t>
            </w:r>
            <w:r w:rsidRPr="00420E3E">
              <w:rPr>
                <w:color w:val="000000"/>
                <w:sz w:val="24"/>
                <w:szCs w:val="24"/>
              </w:rPr>
              <w:t>говых технол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гий на уроках и вн</w:t>
            </w:r>
            <w:r w:rsidRPr="00420E3E">
              <w:rPr>
                <w:color w:val="000000"/>
                <w:sz w:val="24"/>
                <w:szCs w:val="24"/>
              </w:rPr>
              <w:t>е</w:t>
            </w:r>
            <w:r w:rsidRPr="00420E3E">
              <w:rPr>
                <w:color w:val="000000"/>
                <w:sz w:val="24"/>
                <w:szCs w:val="24"/>
              </w:rPr>
              <w:t>урочных занятиях по русскому язык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Занина Светл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на Викторовна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Духовно-нравственное воспитание на внеуро</w:t>
            </w:r>
            <w:r w:rsidRPr="00420E3E">
              <w:rPr>
                <w:color w:val="000000"/>
                <w:sz w:val="24"/>
                <w:szCs w:val="24"/>
              </w:rPr>
              <w:t>ч</w:t>
            </w:r>
            <w:r w:rsidRPr="00420E3E">
              <w:rPr>
                <w:color w:val="000000"/>
                <w:sz w:val="24"/>
                <w:szCs w:val="24"/>
              </w:rPr>
              <w:t>ных занятиях по ру</w:t>
            </w:r>
            <w:r w:rsidRPr="00420E3E">
              <w:rPr>
                <w:color w:val="000000"/>
                <w:sz w:val="24"/>
                <w:szCs w:val="24"/>
              </w:rPr>
              <w:t>с</w:t>
            </w:r>
            <w:r w:rsidRPr="00420E3E">
              <w:rPr>
                <w:color w:val="000000"/>
                <w:sz w:val="24"/>
                <w:szCs w:val="24"/>
              </w:rPr>
              <w:t>скому языку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Катан Вера Вл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димировна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Современный урок ру</w:t>
            </w:r>
            <w:r w:rsidRPr="00420E3E">
              <w:rPr>
                <w:color w:val="000000"/>
                <w:sz w:val="24"/>
                <w:szCs w:val="24"/>
              </w:rPr>
              <w:t>с</w:t>
            </w:r>
            <w:r w:rsidRPr="00420E3E">
              <w:rPr>
                <w:color w:val="000000"/>
                <w:sz w:val="24"/>
                <w:szCs w:val="24"/>
              </w:rPr>
              <w:t>ского языка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Бороздина Г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лина Анатол</w:t>
            </w:r>
            <w:r w:rsidRPr="00420E3E">
              <w:rPr>
                <w:sz w:val="24"/>
                <w:szCs w:val="24"/>
              </w:rPr>
              <w:t>ь</w:t>
            </w:r>
            <w:r w:rsidRPr="00420E3E">
              <w:rPr>
                <w:sz w:val="24"/>
                <w:szCs w:val="24"/>
              </w:rPr>
              <w:t>евна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Технология разв</w:t>
            </w:r>
            <w:r w:rsidRPr="00420E3E">
              <w:rPr>
                <w:color w:val="000000"/>
                <w:sz w:val="24"/>
                <w:szCs w:val="24"/>
              </w:rPr>
              <w:t>и</w:t>
            </w:r>
            <w:r w:rsidRPr="00420E3E">
              <w:rPr>
                <w:color w:val="000000"/>
                <w:sz w:val="24"/>
                <w:szCs w:val="24"/>
              </w:rPr>
              <w:t>тия критического мышл</w:t>
            </w:r>
            <w:r w:rsidRPr="00420E3E">
              <w:rPr>
                <w:color w:val="000000"/>
                <w:sz w:val="24"/>
                <w:szCs w:val="24"/>
              </w:rPr>
              <w:t>е</w:t>
            </w:r>
            <w:r w:rsidRPr="00420E3E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Машкина Ир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на Валерьевна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Всероссийский веб</w:t>
            </w:r>
            <w:r w:rsidRPr="00420E3E">
              <w:rPr>
                <w:color w:val="000000"/>
                <w:sz w:val="24"/>
                <w:szCs w:val="24"/>
              </w:rPr>
              <w:t>и</w:t>
            </w:r>
            <w:r w:rsidRPr="00420E3E">
              <w:rPr>
                <w:color w:val="000000"/>
                <w:sz w:val="24"/>
                <w:szCs w:val="24"/>
              </w:rPr>
              <w:t>нар НИУ ВШЭ  «Опыт при-менениякоучинга учит</w:t>
            </w:r>
            <w:r w:rsidRPr="00420E3E">
              <w:rPr>
                <w:color w:val="000000"/>
                <w:sz w:val="24"/>
                <w:szCs w:val="24"/>
              </w:rPr>
              <w:t>е</w:t>
            </w:r>
            <w:r w:rsidRPr="00420E3E">
              <w:rPr>
                <w:color w:val="000000"/>
                <w:sz w:val="24"/>
                <w:szCs w:val="24"/>
              </w:rPr>
              <w:t>лями Хабаро</w:t>
            </w:r>
            <w:r w:rsidRPr="00420E3E">
              <w:rPr>
                <w:color w:val="000000"/>
                <w:sz w:val="24"/>
                <w:szCs w:val="24"/>
              </w:rPr>
              <w:t>в</w:t>
            </w:r>
            <w:r w:rsidRPr="00420E3E">
              <w:rPr>
                <w:color w:val="000000"/>
                <w:sz w:val="24"/>
                <w:szCs w:val="24"/>
              </w:rPr>
              <w:t>ского края»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Коучинг и артефа</w:t>
            </w:r>
            <w:r w:rsidRPr="00420E3E">
              <w:rPr>
                <w:color w:val="000000"/>
                <w:sz w:val="24"/>
                <w:szCs w:val="24"/>
              </w:rPr>
              <w:t>к</w:t>
            </w:r>
            <w:r w:rsidRPr="00420E3E">
              <w:rPr>
                <w:color w:val="000000"/>
                <w:sz w:val="24"/>
                <w:szCs w:val="24"/>
              </w:rPr>
              <w:t>ты на уроках и внеуро</w:t>
            </w:r>
            <w:r w:rsidRPr="00420E3E">
              <w:rPr>
                <w:color w:val="000000"/>
                <w:sz w:val="24"/>
                <w:szCs w:val="24"/>
              </w:rPr>
              <w:t>ч</w:t>
            </w:r>
            <w:r w:rsidRPr="00420E3E">
              <w:rPr>
                <w:color w:val="000000"/>
                <w:sz w:val="24"/>
                <w:szCs w:val="24"/>
              </w:rPr>
              <w:t>ных занятиях по ге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графии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Машкина Ир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на Валерьевна</w:t>
            </w:r>
          </w:p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Лаврухина Ирина Влад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мировна</w:t>
            </w:r>
          </w:p>
        </w:tc>
        <w:tc>
          <w:tcPr>
            <w:tcW w:w="2743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3 краевая очная сессия «Коучинг новый эффе</w:t>
            </w:r>
            <w:r w:rsidRPr="00420E3E">
              <w:rPr>
                <w:color w:val="000000"/>
                <w:sz w:val="24"/>
                <w:szCs w:val="24"/>
              </w:rPr>
              <w:t>к</w:t>
            </w:r>
            <w:r w:rsidRPr="00420E3E">
              <w:rPr>
                <w:color w:val="000000"/>
                <w:sz w:val="24"/>
                <w:szCs w:val="24"/>
              </w:rPr>
              <w:t>тивный стиль преподав</w:t>
            </w:r>
            <w:r w:rsidRPr="00420E3E">
              <w:rPr>
                <w:color w:val="000000"/>
                <w:sz w:val="24"/>
                <w:szCs w:val="24"/>
              </w:rPr>
              <w:t>а</w:t>
            </w:r>
            <w:r w:rsidRPr="00420E3E">
              <w:rPr>
                <w:color w:val="000000"/>
                <w:sz w:val="24"/>
                <w:szCs w:val="24"/>
              </w:rPr>
              <w:t>ния»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Использование коучи</w:t>
            </w:r>
            <w:r w:rsidRPr="00420E3E">
              <w:rPr>
                <w:color w:val="000000"/>
                <w:sz w:val="24"/>
                <w:szCs w:val="24"/>
              </w:rPr>
              <w:t>н</w:t>
            </w:r>
            <w:r w:rsidRPr="00420E3E">
              <w:rPr>
                <w:color w:val="000000"/>
                <w:sz w:val="24"/>
                <w:szCs w:val="24"/>
              </w:rPr>
              <w:t>говых технологий в и</w:t>
            </w:r>
            <w:r w:rsidRPr="00420E3E">
              <w:rPr>
                <w:color w:val="000000"/>
                <w:sz w:val="24"/>
                <w:szCs w:val="24"/>
              </w:rPr>
              <w:t>с</w:t>
            </w:r>
            <w:r w:rsidRPr="00420E3E">
              <w:rPr>
                <w:color w:val="000000"/>
                <w:sz w:val="24"/>
                <w:szCs w:val="24"/>
              </w:rPr>
              <w:t>следовательской де</w:t>
            </w:r>
            <w:r w:rsidRPr="00420E3E">
              <w:rPr>
                <w:color w:val="000000"/>
                <w:sz w:val="24"/>
                <w:szCs w:val="24"/>
              </w:rPr>
              <w:t>я</w:t>
            </w:r>
            <w:r w:rsidRPr="00420E3E">
              <w:rPr>
                <w:color w:val="000000"/>
                <w:sz w:val="24"/>
                <w:szCs w:val="24"/>
              </w:rPr>
              <w:t>тельн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сти школьников</w:t>
            </w:r>
          </w:p>
        </w:tc>
        <w:tc>
          <w:tcPr>
            <w:tcW w:w="1888" w:type="dxa"/>
            <w:vMerge w:val="restart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г.Солнечный</w:t>
            </w: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Тюрина Нат</w:t>
            </w:r>
            <w:r w:rsidRPr="00420E3E">
              <w:rPr>
                <w:sz w:val="24"/>
                <w:szCs w:val="24"/>
              </w:rPr>
              <w:t>а</w:t>
            </w:r>
            <w:r w:rsidRPr="00420E3E">
              <w:rPr>
                <w:sz w:val="24"/>
                <w:szCs w:val="24"/>
              </w:rPr>
              <w:t>лья Леонидовна</w:t>
            </w:r>
          </w:p>
        </w:tc>
        <w:tc>
          <w:tcPr>
            <w:tcW w:w="2743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Коучинг в работе рук</w:t>
            </w:r>
            <w:r w:rsidRPr="00420E3E">
              <w:rPr>
                <w:color w:val="000000"/>
                <w:sz w:val="24"/>
                <w:szCs w:val="24"/>
              </w:rPr>
              <w:t>о</w:t>
            </w:r>
            <w:r w:rsidRPr="00420E3E">
              <w:rPr>
                <w:color w:val="000000"/>
                <w:sz w:val="24"/>
                <w:szCs w:val="24"/>
              </w:rPr>
              <w:t>водителя</w:t>
            </w:r>
          </w:p>
        </w:tc>
        <w:tc>
          <w:tcPr>
            <w:tcW w:w="1888" w:type="dxa"/>
            <w:vMerge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20E3E" w:rsidRPr="004A27E5" w:rsidTr="00420E3E">
        <w:trPr>
          <w:trHeight w:val="1118"/>
          <w:jc w:val="center"/>
        </w:trPr>
        <w:tc>
          <w:tcPr>
            <w:tcW w:w="196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sz w:val="24"/>
                <w:szCs w:val="24"/>
              </w:rPr>
            </w:pPr>
            <w:r w:rsidRPr="00420E3E">
              <w:rPr>
                <w:sz w:val="24"/>
                <w:szCs w:val="24"/>
              </w:rPr>
              <w:t>Машкина Ир</w:t>
            </w:r>
            <w:r w:rsidRPr="00420E3E">
              <w:rPr>
                <w:sz w:val="24"/>
                <w:szCs w:val="24"/>
              </w:rPr>
              <w:t>и</w:t>
            </w:r>
            <w:r w:rsidRPr="00420E3E">
              <w:rPr>
                <w:sz w:val="24"/>
                <w:szCs w:val="24"/>
              </w:rPr>
              <w:t>на Валерьевна</w:t>
            </w:r>
          </w:p>
        </w:tc>
        <w:tc>
          <w:tcPr>
            <w:tcW w:w="2743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4 краевая очная сессия «Коучинг новый эффе</w:t>
            </w:r>
            <w:r w:rsidRPr="00420E3E">
              <w:rPr>
                <w:color w:val="000000"/>
                <w:sz w:val="24"/>
                <w:szCs w:val="24"/>
              </w:rPr>
              <w:t>к</w:t>
            </w:r>
            <w:r w:rsidRPr="00420E3E">
              <w:rPr>
                <w:color w:val="000000"/>
                <w:sz w:val="24"/>
                <w:szCs w:val="24"/>
              </w:rPr>
              <w:t>тивный стиль преподав</w:t>
            </w:r>
            <w:r w:rsidRPr="00420E3E">
              <w:rPr>
                <w:color w:val="000000"/>
                <w:sz w:val="24"/>
                <w:szCs w:val="24"/>
              </w:rPr>
              <w:t>а</w:t>
            </w:r>
            <w:r w:rsidRPr="00420E3E">
              <w:rPr>
                <w:color w:val="000000"/>
                <w:sz w:val="24"/>
                <w:szCs w:val="24"/>
              </w:rPr>
              <w:t>ния»</w:t>
            </w:r>
          </w:p>
        </w:tc>
        <w:tc>
          <w:tcPr>
            <w:tcW w:w="2470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открытое занятие в 9 классе по теме «Как стать успешным?»</w:t>
            </w:r>
          </w:p>
        </w:tc>
        <w:tc>
          <w:tcPr>
            <w:tcW w:w="1888" w:type="dxa"/>
            <w:shd w:val="clear" w:color="auto" w:fill="auto"/>
          </w:tcPr>
          <w:p w:rsidR="00420E3E" w:rsidRPr="00420E3E" w:rsidRDefault="00420E3E" w:rsidP="00420E3E">
            <w:pPr>
              <w:jc w:val="both"/>
              <w:rPr>
                <w:color w:val="000000"/>
                <w:sz w:val="24"/>
                <w:szCs w:val="24"/>
              </w:rPr>
            </w:pPr>
            <w:r w:rsidRPr="00420E3E">
              <w:rPr>
                <w:color w:val="000000"/>
                <w:sz w:val="24"/>
                <w:szCs w:val="24"/>
              </w:rPr>
              <w:t>п. Чегдомын</w:t>
            </w:r>
          </w:p>
        </w:tc>
      </w:tr>
    </w:tbl>
    <w:p w:rsidR="00420E3E" w:rsidRDefault="00420E3E" w:rsidP="00420E3E">
      <w:pPr>
        <w:spacing w:line="276" w:lineRule="auto"/>
        <w:ind w:left="502"/>
        <w:contextualSpacing/>
        <w:jc w:val="both"/>
        <w:rPr>
          <w:rFonts w:eastAsiaTheme="minorEastAsia"/>
          <w:w w:val="100"/>
        </w:rPr>
      </w:pP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Городской конкурс «Самый классный класс» - Заец Н.И.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Городской конкурс «Учитель года - 2016» - Кузьменко Д. С., диплом 3 степени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Краевой конкурс «Путь к успеху» - участие группы педагогов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Конкурс воспитательных мероприятий, номинация «Внеурочная де</w:t>
      </w:r>
      <w:r w:rsidRPr="00540A0D">
        <w:rPr>
          <w:rFonts w:eastAsiaTheme="minorEastAsia"/>
          <w:w w:val="100"/>
        </w:rPr>
        <w:t>я</w:t>
      </w:r>
      <w:r w:rsidRPr="00540A0D">
        <w:rPr>
          <w:rFonts w:eastAsiaTheme="minorEastAsia"/>
          <w:w w:val="100"/>
        </w:rPr>
        <w:t>тельность» (сайт «Педстрана») – Хужий О. С., диплом 1 место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Конкурс научных статей учителей начального образования в рамках регионального научно- практического семинара «Формирование УУД в начальной школе» ФГБОУ ВО «АмГПГУ», 2016г. – Королева А. В. – 2 место, Рихерт О. В. -3 место.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lastRenderedPageBreak/>
        <w:t>Городской этап конкурс воспитательных  систем "За нравный подвиг учителя"-  Лескова Т. Ю., участие в региональном этапе</w:t>
      </w:r>
    </w:p>
    <w:p w:rsidR="00106433" w:rsidRPr="00420E3E" w:rsidRDefault="00106433" w:rsidP="00420E3E">
      <w:pPr>
        <w:spacing w:line="276" w:lineRule="auto"/>
        <w:jc w:val="both"/>
        <w:rPr>
          <w:color w:val="FF0000"/>
          <w:w w:val="100"/>
        </w:rPr>
      </w:pPr>
    </w:p>
    <w:p w:rsidR="00420E3E" w:rsidRDefault="00420E3E" w:rsidP="00C260AC">
      <w:pPr>
        <w:jc w:val="center"/>
        <w:rPr>
          <w:b/>
          <w:w w:val="100"/>
        </w:rPr>
      </w:pPr>
      <w:r>
        <w:rPr>
          <w:b/>
          <w:w w:val="100"/>
        </w:rPr>
        <w:t xml:space="preserve"> Распространение  передового педагогического </w:t>
      </w:r>
    </w:p>
    <w:p w:rsidR="00106433" w:rsidRPr="00420E3E" w:rsidRDefault="00106433" w:rsidP="00C260AC">
      <w:pPr>
        <w:jc w:val="center"/>
        <w:rPr>
          <w:b/>
          <w:w w:val="100"/>
        </w:rPr>
      </w:pPr>
      <w:r w:rsidRPr="00420E3E">
        <w:rPr>
          <w:b/>
          <w:w w:val="100"/>
        </w:rPr>
        <w:t>опыт</w:t>
      </w:r>
      <w:r w:rsidR="00420E3E">
        <w:rPr>
          <w:b/>
          <w:w w:val="100"/>
        </w:rPr>
        <w:t>а через</w:t>
      </w:r>
      <w:r w:rsidRPr="00420E3E">
        <w:rPr>
          <w:b/>
          <w:w w:val="100"/>
        </w:rPr>
        <w:t xml:space="preserve"> печа</w:t>
      </w:r>
      <w:r w:rsidRPr="00420E3E">
        <w:rPr>
          <w:b/>
          <w:w w:val="100"/>
        </w:rPr>
        <w:t>т</w:t>
      </w:r>
      <w:r w:rsidRPr="00420E3E">
        <w:rPr>
          <w:b/>
          <w:w w:val="100"/>
        </w:rPr>
        <w:t>ные издания</w:t>
      </w:r>
    </w:p>
    <w:tbl>
      <w:tblPr>
        <w:tblW w:w="9860" w:type="dxa"/>
        <w:tblInd w:w="90" w:type="dxa"/>
        <w:tblLayout w:type="fixed"/>
        <w:tblLook w:val="04A0"/>
      </w:tblPr>
      <w:tblGrid>
        <w:gridCol w:w="2145"/>
        <w:gridCol w:w="4252"/>
        <w:gridCol w:w="3463"/>
      </w:tblGrid>
      <w:tr w:rsidR="00106433" w:rsidRPr="002B5A8D" w:rsidTr="005B3BC5">
        <w:trPr>
          <w:trHeight w:val="630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ФИО педагога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Наименование продукта (статья, учебное пособие и др.)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Выходные данные</w:t>
            </w:r>
          </w:p>
        </w:tc>
      </w:tr>
      <w:tr w:rsidR="00106433" w:rsidRPr="002B5A8D" w:rsidTr="005B3BC5">
        <w:trPr>
          <w:trHeight w:val="94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Хохлова А.В.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«Организация методической работы ШМО учителей иностранного языка», разработки внеурочных занятий по иностранному языку  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0" w:history="1">
              <w:r w:rsidR="00106433" w:rsidRPr="002B5A8D">
                <w:rPr>
                  <w:w w:val="100"/>
                  <w:sz w:val="24"/>
                </w:rPr>
                <w:t>www.zavuch.ru</w:t>
              </w:r>
            </w:hyperlink>
          </w:p>
        </w:tc>
      </w:tr>
      <w:tr w:rsidR="00106433" w:rsidRPr="002B5A8D" w:rsidTr="005B3BC5">
        <w:trPr>
          <w:trHeight w:val="165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Тюрина Н.Л.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Статья в сборнике «Педагогические условия реализации ФГОС общего и профессионального образования», «Организация внеурочной деятельн</w:t>
            </w:r>
            <w:r w:rsidRPr="002B5A8D">
              <w:rPr>
                <w:w w:val="100"/>
                <w:sz w:val="24"/>
                <w:szCs w:val="24"/>
              </w:rPr>
              <w:t>о</w:t>
            </w:r>
            <w:r w:rsidRPr="002B5A8D">
              <w:rPr>
                <w:w w:val="100"/>
                <w:sz w:val="24"/>
                <w:szCs w:val="24"/>
              </w:rPr>
              <w:t>сти в условиях введения ФГОС ООО в МОУ СОШ №37»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материалы Региональной н</w:t>
            </w:r>
            <w:r w:rsidRPr="002B5A8D">
              <w:rPr>
                <w:w w:val="100"/>
                <w:sz w:val="24"/>
                <w:szCs w:val="24"/>
              </w:rPr>
              <w:t>а</w:t>
            </w:r>
            <w:r w:rsidRPr="002B5A8D">
              <w:rPr>
                <w:w w:val="100"/>
                <w:sz w:val="24"/>
                <w:szCs w:val="24"/>
              </w:rPr>
              <w:t>учно-практической конфере</w:t>
            </w:r>
            <w:r w:rsidRPr="002B5A8D">
              <w:rPr>
                <w:w w:val="100"/>
                <w:sz w:val="24"/>
                <w:szCs w:val="24"/>
              </w:rPr>
              <w:t>н</w:t>
            </w:r>
            <w:r w:rsidRPr="002B5A8D">
              <w:rPr>
                <w:w w:val="100"/>
                <w:sz w:val="24"/>
                <w:szCs w:val="24"/>
              </w:rPr>
              <w:t>ции (30 октября 2014 г.). – Комсомольск-на-Амуре: Изд-во АмГПГУ, 2014.</w:t>
            </w: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701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Власова Г.А.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Разработка урока по теме «Петр I</w:t>
            </w:r>
            <w:r w:rsidR="00861A2B">
              <w:rPr>
                <w:w w:val="100"/>
                <w:sz w:val="24"/>
                <w:szCs w:val="24"/>
              </w:rPr>
              <w:t xml:space="preserve"> </w:t>
            </w:r>
            <w:r w:rsidRPr="002B5A8D">
              <w:rPr>
                <w:w w:val="100"/>
                <w:sz w:val="24"/>
                <w:szCs w:val="24"/>
              </w:rPr>
              <w:t>чудо или чудовище»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1" w:history="1">
              <w:r w:rsidR="00106433" w:rsidRPr="002B5A8D">
                <w:rPr>
                  <w:w w:val="100"/>
                  <w:sz w:val="24"/>
                </w:rPr>
                <w:t>www.istorijxk.blogspot.ru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697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Савина Л.Г.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Разработка урока литературы в 5 кла</w:t>
            </w:r>
            <w:r w:rsidRPr="002B5A8D">
              <w:rPr>
                <w:w w:val="100"/>
                <w:sz w:val="24"/>
                <w:szCs w:val="24"/>
              </w:rPr>
              <w:t>с</w:t>
            </w:r>
            <w:r w:rsidRPr="002B5A8D">
              <w:rPr>
                <w:w w:val="100"/>
                <w:sz w:val="24"/>
                <w:szCs w:val="24"/>
              </w:rPr>
              <w:t>се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2" w:history="1">
              <w:r w:rsidR="00106433" w:rsidRPr="002B5A8D">
                <w:rPr>
                  <w:w w:val="100"/>
                  <w:sz w:val="24"/>
                </w:rPr>
                <w:t>https://sites.google.com/a/akaveta1.net/materialy-kursov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978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Серенко Е.Г.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Статья «Формирование УУД на уроках технологии»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Дневник.ру</w:t>
            </w: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587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Рихерт О.В.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3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69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Лескова Т.Ю.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4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1002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Паршакова А.П.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литературному чтению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5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809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Королева А.В.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6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94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Тихонкова Г.В.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окружающему м</w:t>
            </w:r>
            <w:r w:rsidRPr="002B5A8D">
              <w:rPr>
                <w:w w:val="100"/>
                <w:sz w:val="24"/>
                <w:szCs w:val="24"/>
              </w:rPr>
              <w:t>и</w:t>
            </w:r>
            <w:r w:rsidRPr="002B5A8D">
              <w:rPr>
                <w:w w:val="100"/>
                <w:sz w:val="24"/>
                <w:szCs w:val="24"/>
              </w:rPr>
              <w:t>ру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E07382" w:rsidP="00C260AC">
            <w:pPr>
              <w:rPr>
                <w:w w:val="100"/>
                <w:sz w:val="24"/>
                <w:szCs w:val="24"/>
              </w:rPr>
            </w:pPr>
            <w:hyperlink r:id="rId47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</w:tbl>
    <w:p w:rsidR="00106433" w:rsidRDefault="00106433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106433" w:rsidRPr="002B5A8D" w:rsidRDefault="00420E3E" w:rsidP="00420E3E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t xml:space="preserve">           </w:t>
      </w:r>
      <w:r w:rsidR="00106433" w:rsidRPr="002B5A8D">
        <w:rPr>
          <w:sz w:val="28"/>
          <w:szCs w:val="28"/>
        </w:rPr>
        <w:t>Проделанная за год методическая работа позволяет сделать вывод о том, чт</w:t>
      </w:r>
      <w:r>
        <w:rPr>
          <w:sz w:val="28"/>
          <w:szCs w:val="28"/>
        </w:rPr>
        <w:t>о педагогический коллектив образовательной организации</w:t>
      </w:r>
      <w:r w:rsidR="00106433" w:rsidRPr="002B5A8D">
        <w:rPr>
          <w:sz w:val="28"/>
          <w:szCs w:val="28"/>
        </w:rPr>
        <w:t xml:space="preserve"> продо</w:t>
      </w:r>
      <w:r w:rsidR="00106433" w:rsidRPr="002B5A8D">
        <w:rPr>
          <w:sz w:val="28"/>
          <w:szCs w:val="28"/>
        </w:rPr>
        <w:t>л</w:t>
      </w:r>
      <w:r w:rsidR="00106433" w:rsidRPr="002B5A8D">
        <w:rPr>
          <w:sz w:val="28"/>
          <w:szCs w:val="28"/>
        </w:rPr>
        <w:t>жает совершенствовать свою работу по дальнейшему повышению профе</w:t>
      </w:r>
      <w:r w:rsidR="00106433" w:rsidRPr="002B5A8D">
        <w:rPr>
          <w:sz w:val="28"/>
          <w:szCs w:val="28"/>
        </w:rPr>
        <w:t>с</w:t>
      </w:r>
      <w:r w:rsidR="00106433" w:rsidRPr="002B5A8D">
        <w:rPr>
          <w:sz w:val="28"/>
          <w:szCs w:val="28"/>
        </w:rPr>
        <w:t>сионального мас</w:t>
      </w:r>
      <w:r>
        <w:rPr>
          <w:sz w:val="28"/>
          <w:szCs w:val="28"/>
        </w:rPr>
        <w:t xml:space="preserve">терства </w:t>
      </w:r>
      <w:r w:rsidR="00106433" w:rsidRPr="002B5A8D">
        <w:rPr>
          <w:sz w:val="28"/>
          <w:szCs w:val="28"/>
        </w:rPr>
        <w:t>и   обмен опытом между коллегами. В коллект</w:t>
      </w:r>
      <w:r w:rsidR="00106433" w:rsidRPr="002B5A8D">
        <w:rPr>
          <w:sz w:val="28"/>
          <w:szCs w:val="28"/>
        </w:rPr>
        <w:t>и</w:t>
      </w:r>
      <w:r>
        <w:rPr>
          <w:sz w:val="28"/>
          <w:szCs w:val="28"/>
        </w:rPr>
        <w:t xml:space="preserve">ве существует </w:t>
      </w:r>
      <w:r w:rsidR="00106433" w:rsidRPr="002B5A8D">
        <w:rPr>
          <w:sz w:val="28"/>
          <w:szCs w:val="28"/>
        </w:rPr>
        <w:t xml:space="preserve"> атмосфера сотрудничества, взаимопомощи, поддержки. Бл</w:t>
      </w:r>
      <w:r w:rsidR="00106433" w:rsidRPr="002B5A8D">
        <w:rPr>
          <w:sz w:val="28"/>
          <w:szCs w:val="28"/>
        </w:rPr>
        <w:t>а</w:t>
      </w:r>
      <w:r w:rsidR="00106433" w:rsidRPr="002B5A8D">
        <w:rPr>
          <w:sz w:val="28"/>
          <w:szCs w:val="28"/>
        </w:rPr>
        <w:t>годаря этому сфор</w:t>
      </w:r>
      <w:r>
        <w:rPr>
          <w:sz w:val="28"/>
          <w:szCs w:val="28"/>
        </w:rPr>
        <w:t>мирована команда учителей</w:t>
      </w:r>
      <w:r w:rsidR="00106433" w:rsidRPr="002B5A8D">
        <w:rPr>
          <w:sz w:val="28"/>
          <w:szCs w:val="28"/>
        </w:rPr>
        <w:t>, способная и желающая р</w:t>
      </w:r>
      <w:r w:rsidR="00106433" w:rsidRPr="002B5A8D">
        <w:rPr>
          <w:sz w:val="28"/>
          <w:szCs w:val="28"/>
        </w:rPr>
        <w:t>е</w:t>
      </w:r>
      <w:r w:rsidR="00106433" w:rsidRPr="002B5A8D">
        <w:rPr>
          <w:sz w:val="28"/>
          <w:szCs w:val="28"/>
        </w:rPr>
        <w:t>шать творческие задачи. Кадровый состав характеризуется достаточно в</w:t>
      </w:r>
      <w:r w:rsidR="00106433" w:rsidRPr="002B5A8D">
        <w:rPr>
          <w:sz w:val="28"/>
          <w:szCs w:val="28"/>
        </w:rPr>
        <w:t>ы</w:t>
      </w:r>
      <w:r w:rsidR="00106433" w:rsidRPr="002B5A8D">
        <w:rPr>
          <w:sz w:val="28"/>
          <w:szCs w:val="28"/>
        </w:rPr>
        <w:t>соким уровнем образования и квалификации.</w:t>
      </w:r>
    </w:p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Главное в методической работе – оказание реальной действенной 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мощи учителям. Задачи, поставленные  перед методическими объедин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ниями, в основном успешно реализованы. Повышение квалификации и мастерства учителей позволяет связать содержание и характер методич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ской работы с ходом и результатом учебно-воспитательного процесса, и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менениями в качестве компетентностей обучающихся, в уровне развития и воспитанности. Проводимая работа позволяет изучить личностные качес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ва учителя, выявить затруднения в их деятельности, элементы передового опыта. Формы и методы ВШК соответствуют задачам, которые ставил п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дагогический коллектив на учебный год.</w:t>
      </w:r>
    </w:p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</w:p>
    <w:p w:rsidR="001B5397" w:rsidRPr="002B5A8D" w:rsidRDefault="009C2D70" w:rsidP="00C260AC">
      <w:pPr>
        <w:pStyle w:val="ac"/>
        <w:tabs>
          <w:tab w:val="clear" w:pos="360"/>
        </w:tabs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Проблемы в области кадровой политики, кот</w:t>
      </w:r>
      <w:r w:rsidR="00420E3E">
        <w:rPr>
          <w:rFonts w:ascii="Times New Roman" w:hAnsi="Times New Roman" w:cs="Times New Roman"/>
          <w:sz w:val="28"/>
          <w:szCs w:val="28"/>
        </w:rPr>
        <w:t xml:space="preserve">орые предстоит решать образовательной организации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в будущем учебном году:</w:t>
      </w:r>
    </w:p>
    <w:p w:rsidR="00420E3E" w:rsidRPr="002B5A8D" w:rsidRDefault="00420E3E" w:rsidP="00420E3E">
      <w:pPr>
        <w:pStyle w:val="ac"/>
        <w:numPr>
          <w:ilvl w:val="0"/>
          <w:numId w:val="6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A8D">
        <w:rPr>
          <w:rFonts w:ascii="Times New Roman" w:hAnsi="Times New Roman" w:cs="Times New Roman"/>
          <w:sz w:val="28"/>
          <w:szCs w:val="28"/>
        </w:rPr>
        <w:t>привлечение большего количества молодых педагогов в учреждение (ротация кадров).</w:t>
      </w:r>
    </w:p>
    <w:p w:rsidR="001B5397" w:rsidRPr="002B5A8D" w:rsidRDefault="001B5397" w:rsidP="00420E3E">
      <w:pPr>
        <w:pStyle w:val="ac"/>
        <w:tabs>
          <w:tab w:val="clear" w:pos="36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B5397" w:rsidRPr="002B5A8D" w:rsidRDefault="001B5397" w:rsidP="009670B8">
      <w:pPr>
        <w:pStyle w:val="ac"/>
        <w:numPr>
          <w:ilvl w:val="0"/>
          <w:numId w:val="6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активизация работы по обобщению педагогического опыта на всех уровнях;</w:t>
      </w:r>
    </w:p>
    <w:p w:rsidR="001E186F" w:rsidRPr="002B5A8D" w:rsidRDefault="001E186F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ind w:left="495"/>
        <w:jc w:val="center"/>
        <w:rPr>
          <w:b/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 xml:space="preserve">11.1. </w:t>
      </w:r>
      <w:r w:rsidR="007A2695" w:rsidRPr="002B5A8D">
        <w:rPr>
          <w:rStyle w:val="af1"/>
          <w:i/>
          <w:sz w:val="28"/>
          <w:szCs w:val="28"/>
        </w:rPr>
        <w:t xml:space="preserve">Система условий </w:t>
      </w:r>
      <w:r w:rsidR="00540A0D">
        <w:rPr>
          <w:rStyle w:val="af1"/>
          <w:i/>
          <w:sz w:val="28"/>
          <w:szCs w:val="28"/>
        </w:rPr>
        <w:t xml:space="preserve"> </w:t>
      </w:r>
      <w:r w:rsidR="007A2695" w:rsidRPr="002B5A8D">
        <w:rPr>
          <w:rStyle w:val="af1"/>
          <w:i/>
          <w:sz w:val="28"/>
          <w:szCs w:val="28"/>
        </w:rPr>
        <w:t>реализации Основной образовательной пр</w:t>
      </w:r>
      <w:r w:rsidR="007A2695" w:rsidRPr="002B5A8D">
        <w:rPr>
          <w:rStyle w:val="af1"/>
          <w:i/>
          <w:sz w:val="28"/>
          <w:szCs w:val="28"/>
        </w:rPr>
        <w:t>о</w:t>
      </w:r>
      <w:r w:rsidR="007A2695" w:rsidRPr="002B5A8D">
        <w:rPr>
          <w:rStyle w:val="af1"/>
          <w:i/>
          <w:sz w:val="28"/>
          <w:szCs w:val="28"/>
        </w:rPr>
        <w:t xml:space="preserve">граммы </w:t>
      </w:r>
      <w:r w:rsidR="007A2695" w:rsidRPr="002B5A8D">
        <w:rPr>
          <w:b/>
          <w:i/>
          <w:sz w:val="28"/>
          <w:szCs w:val="28"/>
        </w:rPr>
        <w:t>основного общего образования ОУ, базирующаяся на р</w:t>
      </w:r>
      <w:r w:rsidR="007A2695" w:rsidRPr="002B5A8D">
        <w:rPr>
          <w:b/>
          <w:i/>
          <w:sz w:val="28"/>
          <w:szCs w:val="28"/>
        </w:rPr>
        <w:t>е</w:t>
      </w:r>
      <w:r w:rsidR="007A2695" w:rsidRPr="002B5A8D">
        <w:rPr>
          <w:b/>
          <w:i/>
          <w:sz w:val="28"/>
          <w:szCs w:val="28"/>
        </w:rPr>
        <w:t>зультатах проведенной комплексной работы, включающей: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 анализ имеющи</w:t>
      </w:r>
      <w:r w:rsidR="00420E3E">
        <w:rPr>
          <w:sz w:val="28"/>
          <w:szCs w:val="28"/>
        </w:rPr>
        <w:t xml:space="preserve">хся в образовательной организации </w:t>
      </w:r>
      <w:r w:rsidRPr="002B5A8D">
        <w:rPr>
          <w:sz w:val="28"/>
          <w:szCs w:val="28"/>
        </w:rPr>
        <w:t xml:space="preserve"> ресурсов для реал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зации Основной образовательной программы основного общего образов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ния;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• установление степени их соответствия требованиям Стандарта, а также целям и задачам Основной образовательной программы образовательного учреждения, сформированным с учетом потребностей всех участников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разовательного процесса;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корректировка </w:t>
      </w:r>
      <w:r w:rsidR="007A2695" w:rsidRPr="002B5A8D">
        <w:rPr>
          <w:sz w:val="28"/>
          <w:szCs w:val="28"/>
        </w:rPr>
        <w:t>сетевого графика («Д</w:t>
      </w:r>
      <w:r w:rsidR="00420E3E">
        <w:rPr>
          <w:sz w:val="28"/>
          <w:szCs w:val="28"/>
        </w:rPr>
        <w:t>орожной карты») ОО</w:t>
      </w:r>
      <w:r w:rsidR="007A2695" w:rsidRPr="002B5A8D">
        <w:rPr>
          <w:sz w:val="28"/>
          <w:szCs w:val="28"/>
        </w:rPr>
        <w:t>  по  формир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ванию необходимой системы условий реализации введения ФГОС осно</w:t>
      </w:r>
      <w:r w:rsidR="007A2695" w:rsidRPr="002B5A8D">
        <w:rPr>
          <w:sz w:val="28"/>
          <w:szCs w:val="28"/>
        </w:rPr>
        <w:t>в</w:t>
      </w:r>
      <w:r w:rsidR="007A2695" w:rsidRPr="002B5A8D">
        <w:rPr>
          <w:sz w:val="28"/>
          <w:szCs w:val="28"/>
        </w:rPr>
        <w:t>ного общего образования</w:t>
      </w:r>
      <w:r w:rsidR="00420E3E">
        <w:rPr>
          <w:sz w:val="28"/>
          <w:szCs w:val="28"/>
        </w:rPr>
        <w:t xml:space="preserve"> и среднего общего образования </w:t>
      </w:r>
      <w:r w:rsidR="007A2695" w:rsidRPr="002B5A8D">
        <w:rPr>
          <w:sz w:val="28"/>
          <w:szCs w:val="28"/>
        </w:rPr>
        <w:t xml:space="preserve"> в   МОУ СОШ №37;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реализация </w:t>
      </w:r>
      <w:r w:rsidR="007A2695" w:rsidRPr="002B5A8D">
        <w:rPr>
          <w:sz w:val="28"/>
          <w:szCs w:val="28"/>
        </w:rPr>
        <w:t xml:space="preserve"> программы внутришкольного повышения квалификации п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 xml:space="preserve">дагогов основной </w:t>
      </w:r>
      <w:r w:rsidR="00420E3E">
        <w:rPr>
          <w:sz w:val="28"/>
          <w:szCs w:val="28"/>
        </w:rPr>
        <w:t xml:space="preserve">и старшей </w:t>
      </w:r>
      <w:r w:rsidR="007A2695" w:rsidRPr="002B5A8D">
        <w:rPr>
          <w:sz w:val="28"/>
          <w:szCs w:val="28"/>
        </w:rPr>
        <w:t>школы по их подгото</w:t>
      </w:r>
      <w:r w:rsidR="00540A0D">
        <w:rPr>
          <w:sz w:val="28"/>
          <w:szCs w:val="28"/>
        </w:rPr>
        <w:t>вке к реализации ФГ</w:t>
      </w:r>
      <w:r w:rsidR="00420E3E">
        <w:rPr>
          <w:sz w:val="28"/>
          <w:szCs w:val="28"/>
        </w:rPr>
        <w:t>ОС ООО в 2016-2017</w:t>
      </w:r>
      <w:r w:rsidR="007A2695" w:rsidRPr="002B5A8D">
        <w:rPr>
          <w:sz w:val="28"/>
          <w:szCs w:val="28"/>
        </w:rPr>
        <w:t xml:space="preserve"> учебном  году;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утверждение и реализация </w:t>
      </w:r>
      <w:r w:rsidR="007A2695" w:rsidRPr="002B5A8D">
        <w:rPr>
          <w:sz w:val="28"/>
          <w:szCs w:val="28"/>
        </w:rPr>
        <w:t xml:space="preserve"> Основной образовательной программы о</w:t>
      </w:r>
      <w:r w:rsidR="007A2695" w:rsidRPr="002B5A8D">
        <w:rPr>
          <w:sz w:val="28"/>
          <w:szCs w:val="28"/>
        </w:rPr>
        <w:t>с</w:t>
      </w:r>
      <w:r w:rsidR="007A2695" w:rsidRPr="002B5A8D">
        <w:rPr>
          <w:sz w:val="28"/>
          <w:szCs w:val="28"/>
        </w:rPr>
        <w:t xml:space="preserve">новного общего </w:t>
      </w:r>
      <w:r w:rsidR="00420E3E">
        <w:rPr>
          <w:sz w:val="28"/>
          <w:szCs w:val="28"/>
        </w:rPr>
        <w:t xml:space="preserve">и среднего общего </w:t>
      </w:r>
      <w:r w:rsidR="007A2695" w:rsidRPr="002B5A8D">
        <w:rPr>
          <w:sz w:val="28"/>
          <w:szCs w:val="28"/>
        </w:rPr>
        <w:t>образования МОУ СОШ №37 с учетом социокультурной составляющей «С</w:t>
      </w:r>
      <w:r w:rsidRPr="002B5A8D">
        <w:rPr>
          <w:sz w:val="28"/>
          <w:szCs w:val="28"/>
        </w:rPr>
        <w:t>т</w:t>
      </w:r>
      <w:r w:rsidR="007A2695" w:rsidRPr="002B5A8D">
        <w:rPr>
          <w:sz w:val="28"/>
          <w:szCs w:val="28"/>
        </w:rPr>
        <w:t>упени успеха»;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 самоанализ и самооценка</w:t>
      </w:r>
      <w:r w:rsidR="007A2695" w:rsidRPr="002B5A8D">
        <w:rPr>
          <w:sz w:val="28"/>
          <w:szCs w:val="28"/>
        </w:rPr>
        <w:t>  качества Основной образовательной програ</w:t>
      </w:r>
      <w:r w:rsidR="007A2695" w:rsidRPr="002B5A8D">
        <w:rPr>
          <w:sz w:val="28"/>
          <w:szCs w:val="28"/>
        </w:rPr>
        <w:t>м</w:t>
      </w:r>
      <w:r w:rsidR="00420E3E">
        <w:rPr>
          <w:sz w:val="28"/>
          <w:szCs w:val="28"/>
        </w:rPr>
        <w:t>мы</w:t>
      </w:r>
      <w:r w:rsidR="007A2695" w:rsidRPr="002B5A8D">
        <w:rPr>
          <w:sz w:val="28"/>
          <w:szCs w:val="28"/>
        </w:rPr>
        <w:t>,  имеющей статус инновационной площадки;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 выявление проблемных зон и установление необходимых изменений в имеющихся условиях для приведения их в соответствие с требованиями Стандарта.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sz w:val="28"/>
          <w:szCs w:val="28"/>
        </w:rPr>
        <w:t> </w:t>
      </w:r>
      <w:r w:rsidRPr="002B5A8D">
        <w:rPr>
          <w:i/>
          <w:sz w:val="28"/>
          <w:szCs w:val="28"/>
        </w:rPr>
        <w:t>1.1.Проанализирована и дополнена нормативно-правовая база, необход</w:t>
      </w:r>
      <w:r w:rsidRPr="002B5A8D">
        <w:rPr>
          <w:i/>
          <w:sz w:val="28"/>
          <w:szCs w:val="28"/>
        </w:rPr>
        <w:t>и</w:t>
      </w:r>
      <w:r w:rsidRPr="002B5A8D">
        <w:rPr>
          <w:i/>
          <w:sz w:val="28"/>
          <w:szCs w:val="28"/>
        </w:rPr>
        <w:t xml:space="preserve">мая для введения ФГОС ООО: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 - должностная инструкция учителя, реализующего ФГОС ООО</w:t>
      </w:r>
      <w:r w:rsidR="00420E3E">
        <w:rPr>
          <w:sz w:val="28"/>
          <w:szCs w:val="28"/>
        </w:rPr>
        <w:t xml:space="preserve"> и СОО</w:t>
      </w:r>
      <w:r w:rsidRPr="002B5A8D">
        <w:rPr>
          <w:sz w:val="28"/>
          <w:szCs w:val="28"/>
        </w:rPr>
        <w:t>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- должностная инструкция классного руководителя, реализующего ФГОС ООО</w:t>
      </w:r>
      <w:r w:rsidR="00420E3E">
        <w:rPr>
          <w:sz w:val="28"/>
          <w:szCs w:val="28"/>
        </w:rPr>
        <w:t xml:space="preserve"> и СОО</w:t>
      </w:r>
      <w:r w:rsidRPr="002B5A8D">
        <w:rPr>
          <w:sz w:val="28"/>
          <w:szCs w:val="28"/>
        </w:rPr>
        <w:t>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-должностная инструкция заместителей директора по УВР;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- должностная инструкция педагога дополнительного образования;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 xml:space="preserve"> - форма договора о предоставлении </w:t>
      </w:r>
      <w:r w:rsidR="00897A5C" w:rsidRPr="002B5A8D">
        <w:rPr>
          <w:sz w:val="28"/>
          <w:szCs w:val="28"/>
        </w:rPr>
        <w:t xml:space="preserve">качественного </w:t>
      </w:r>
      <w:r w:rsidRPr="002B5A8D">
        <w:rPr>
          <w:sz w:val="28"/>
          <w:szCs w:val="28"/>
        </w:rPr>
        <w:t>основного общего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разован</w:t>
      </w:r>
      <w:r w:rsidR="00897A5C" w:rsidRPr="002B5A8D">
        <w:rPr>
          <w:sz w:val="28"/>
          <w:szCs w:val="28"/>
        </w:rPr>
        <w:t xml:space="preserve">ия </w:t>
      </w:r>
      <w:r w:rsidRPr="002B5A8D">
        <w:rPr>
          <w:sz w:val="28"/>
          <w:szCs w:val="28"/>
        </w:rPr>
        <w:t>МОУ СОШ №37;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 - расписание уроков 5</w:t>
      </w:r>
      <w:r w:rsidR="00420E3E">
        <w:rPr>
          <w:sz w:val="28"/>
          <w:szCs w:val="28"/>
        </w:rPr>
        <w:t xml:space="preserve"> - 10</w:t>
      </w:r>
      <w:r w:rsidRPr="002B5A8D">
        <w:rPr>
          <w:sz w:val="28"/>
          <w:szCs w:val="28"/>
        </w:rPr>
        <w:t xml:space="preserve"> классов с учетом введения внеурочной де</w:t>
      </w:r>
      <w:r w:rsidRPr="002B5A8D">
        <w:rPr>
          <w:sz w:val="28"/>
          <w:szCs w:val="28"/>
        </w:rPr>
        <w:t>я</w:t>
      </w:r>
      <w:r w:rsidRPr="002B5A8D">
        <w:rPr>
          <w:sz w:val="28"/>
          <w:szCs w:val="28"/>
        </w:rPr>
        <w:t>тельности.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B5A8D">
        <w:rPr>
          <w:i/>
          <w:sz w:val="28"/>
          <w:szCs w:val="28"/>
        </w:rPr>
        <w:t>1.2.Проанализированы формы научно-методической работы, обеспеч</w:t>
      </w:r>
      <w:r w:rsidRPr="002B5A8D">
        <w:rPr>
          <w:i/>
          <w:sz w:val="28"/>
          <w:szCs w:val="28"/>
        </w:rPr>
        <w:t>и</w:t>
      </w:r>
      <w:r w:rsidRPr="002B5A8D">
        <w:rPr>
          <w:i/>
          <w:sz w:val="28"/>
          <w:szCs w:val="28"/>
        </w:rPr>
        <w:t>вающие апробацию ФГОС ООО.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B5A8D">
        <w:rPr>
          <w:sz w:val="28"/>
          <w:szCs w:val="28"/>
        </w:rPr>
        <w:t> Формы работы, обеспечивающие апробацию ФГОС ООО</w:t>
      </w:r>
      <w:r w:rsidR="00420E3E">
        <w:rPr>
          <w:sz w:val="28"/>
          <w:szCs w:val="28"/>
        </w:rPr>
        <w:t xml:space="preserve"> и ФГОС СОО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48"/>
        <w:gridCol w:w="5440"/>
      </w:tblGrid>
      <w:tr w:rsidR="007A2695" w:rsidRPr="002B5A8D" w:rsidTr="00970C1F">
        <w:tc>
          <w:tcPr>
            <w:tcW w:w="3900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Массовые</w:t>
            </w:r>
          </w:p>
        </w:tc>
        <w:tc>
          <w:tcPr>
            <w:tcW w:w="5542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Индивидуальные</w:t>
            </w:r>
          </w:p>
        </w:tc>
      </w:tr>
      <w:tr w:rsidR="007A2695" w:rsidRPr="002B5A8D" w:rsidTr="00970C1F">
        <w:tc>
          <w:tcPr>
            <w:tcW w:w="3900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Педагогический совет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Научно-методический совет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lastRenderedPageBreak/>
              <w:t>Методический семинар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Методический день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Методические объединения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Школа передового педагогич</w:t>
            </w:r>
            <w:r w:rsidRPr="002B5A8D">
              <w:t>е</w:t>
            </w:r>
            <w:r w:rsidRPr="002B5A8D">
              <w:t>ского опыта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Мастер- класс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Временный творческий колле</w:t>
            </w:r>
            <w:r w:rsidRPr="002B5A8D">
              <w:t>к</w:t>
            </w:r>
            <w:r w:rsidRPr="002B5A8D">
              <w:t>тив (творческие, проблемные группы)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Смотр-конкурс  учебно-методических материалов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Предметные олимпиады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Научно-практические конф</w:t>
            </w:r>
            <w:r w:rsidRPr="002B5A8D">
              <w:t>е</w:t>
            </w:r>
            <w:r w:rsidRPr="002B5A8D">
              <w:t>ренции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Семинары (совместно с баз</w:t>
            </w:r>
            <w:r w:rsidRPr="002B5A8D">
              <w:t>о</w:t>
            </w:r>
            <w:r w:rsidRPr="002B5A8D">
              <w:t>выми школами)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Выставки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Сотрудничество с ХК ИРО</w:t>
            </w:r>
          </w:p>
        </w:tc>
        <w:tc>
          <w:tcPr>
            <w:tcW w:w="5542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lastRenderedPageBreak/>
              <w:t>Методическое обеспечение Ф ГОС ООО</w:t>
            </w:r>
            <w:r w:rsidR="00420E3E">
              <w:t xml:space="preserve"> и ФГОС СОО</w:t>
            </w:r>
            <w:r w:rsidRPr="002B5A8D">
              <w:t xml:space="preserve"> по каждой дисциплине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lastRenderedPageBreak/>
              <w:t>(рабочая программа,  материал для промежуточной и итоговой государственной  аттест</w:t>
            </w:r>
            <w:r w:rsidRPr="002B5A8D">
              <w:t>а</w:t>
            </w:r>
            <w:r w:rsidRPr="002B5A8D">
              <w:t>ции, тесты и задачи, методические разработки и пособия по предмету, авторский дидактический материал)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Проведение открытых занятий и взаимопос</w:t>
            </w:r>
            <w:r w:rsidRPr="002B5A8D">
              <w:t>е</w:t>
            </w:r>
            <w:r w:rsidRPr="002B5A8D">
              <w:t>щения занятий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 (система партнерского сотрудничества)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Реализация инновационных методов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Участие в работе творческих объединений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Повышение квалификации (курсы, аттестация)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Публикации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Участие в научно-практических конференциях, педагогических чтениях, семинарах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Методические разработки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Рецензирование программ, разработок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Обобщение и распространение передового п</w:t>
            </w:r>
            <w:r w:rsidRPr="002B5A8D">
              <w:t>е</w:t>
            </w:r>
            <w:r w:rsidRPr="002B5A8D">
              <w:t>дагогического опыта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sz w:val="28"/>
          <w:szCs w:val="28"/>
        </w:rPr>
        <w:lastRenderedPageBreak/>
        <w:t> </w:t>
      </w:r>
      <w:r w:rsidRPr="002B5A8D">
        <w:rPr>
          <w:i/>
          <w:sz w:val="28"/>
          <w:szCs w:val="28"/>
        </w:rPr>
        <w:t>1.3. Создан Совет по введению ФГОС ООО</w:t>
      </w:r>
      <w:r w:rsidR="00420E3E">
        <w:rPr>
          <w:i/>
          <w:sz w:val="28"/>
          <w:szCs w:val="28"/>
        </w:rPr>
        <w:t xml:space="preserve"> и ФГОС СОО</w:t>
      </w:r>
      <w:r w:rsidRPr="002B5A8D">
        <w:rPr>
          <w:i/>
          <w:sz w:val="28"/>
          <w:szCs w:val="28"/>
        </w:rPr>
        <w:t>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На начало учебного года проведена экспертиза Федерального и регионал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 xml:space="preserve">ного базисного учебного плана, его соотношения с учебно-методическими комплектами; требований к структуре Основной общеобразовательной программы основного общего </w:t>
      </w:r>
      <w:r w:rsidR="00420E3E">
        <w:rPr>
          <w:sz w:val="28"/>
          <w:szCs w:val="28"/>
        </w:rPr>
        <w:t xml:space="preserve"> и среднего общего </w:t>
      </w:r>
      <w:r w:rsidRPr="002B5A8D">
        <w:rPr>
          <w:sz w:val="28"/>
          <w:szCs w:val="28"/>
        </w:rPr>
        <w:t>образования, ее ресур</w:t>
      </w:r>
      <w:r w:rsidRPr="002B5A8D">
        <w:rPr>
          <w:sz w:val="28"/>
          <w:szCs w:val="28"/>
        </w:rPr>
        <w:t>с</w:t>
      </w:r>
      <w:r w:rsidRPr="002B5A8D">
        <w:rPr>
          <w:sz w:val="28"/>
          <w:szCs w:val="28"/>
        </w:rPr>
        <w:t>ному обеспечению и результатам освоения.  Результаты этих исследований нашли свое отражение в у</w:t>
      </w:r>
      <w:r w:rsidR="00420E3E">
        <w:rPr>
          <w:sz w:val="28"/>
          <w:szCs w:val="28"/>
        </w:rPr>
        <w:t>чебном плане МОУ СОШ №37 на 2016-2017</w:t>
      </w:r>
      <w:r w:rsidRPr="002B5A8D">
        <w:rPr>
          <w:sz w:val="28"/>
          <w:szCs w:val="28"/>
        </w:rPr>
        <w:t xml:space="preserve"> учебный год, Основной образовательной программе основного общего </w:t>
      </w:r>
      <w:r w:rsidR="00420E3E">
        <w:rPr>
          <w:sz w:val="28"/>
          <w:szCs w:val="28"/>
        </w:rPr>
        <w:t xml:space="preserve">и среднего общего </w:t>
      </w:r>
      <w:r w:rsidRPr="002B5A8D">
        <w:rPr>
          <w:sz w:val="28"/>
          <w:szCs w:val="28"/>
        </w:rPr>
        <w:t>образования, рабочих программах педагогов и доведены  до всех участников образовательного процесса на родительских собраниях, педагогических советах, НМС, управл</w:t>
      </w:r>
      <w:r w:rsidR="00420E3E">
        <w:rPr>
          <w:sz w:val="28"/>
          <w:szCs w:val="28"/>
        </w:rPr>
        <w:t>яющем совете</w:t>
      </w:r>
      <w:r w:rsidR="00897A5C" w:rsidRPr="002B5A8D">
        <w:rPr>
          <w:sz w:val="28"/>
          <w:szCs w:val="28"/>
        </w:rPr>
        <w:t>. Это помогло образ</w:t>
      </w:r>
      <w:r w:rsidR="00897A5C" w:rsidRPr="002B5A8D">
        <w:rPr>
          <w:sz w:val="28"/>
          <w:szCs w:val="28"/>
        </w:rPr>
        <w:t>о</w:t>
      </w:r>
      <w:r w:rsidR="00897A5C" w:rsidRPr="002B5A8D">
        <w:rPr>
          <w:sz w:val="28"/>
          <w:szCs w:val="28"/>
        </w:rPr>
        <w:t xml:space="preserve">вательному учреждению осознать свои реальные </w:t>
      </w:r>
      <w:r w:rsidRPr="002B5A8D">
        <w:rPr>
          <w:sz w:val="28"/>
          <w:szCs w:val="28"/>
        </w:rPr>
        <w:t xml:space="preserve"> цели и задачи и  приве</w:t>
      </w:r>
      <w:r w:rsidRPr="002B5A8D">
        <w:rPr>
          <w:sz w:val="28"/>
          <w:szCs w:val="28"/>
        </w:rPr>
        <w:t>с</w:t>
      </w:r>
      <w:r w:rsidRPr="002B5A8D">
        <w:rPr>
          <w:sz w:val="28"/>
          <w:szCs w:val="28"/>
        </w:rPr>
        <w:t>ти в соответствие действующему законодательству реализацию Основной образовательной программы основного общего образования образовател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ного учрежд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1.4. В течение учебного года в соответствии с планом-графиком раб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ты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проведены информационные и методические сессии по организации деятельности пилотной площадки: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Современный урок в свете внедрения ФГОС ООО</w:t>
      </w:r>
      <w:r w:rsidR="009B655A">
        <w:rPr>
          <w:sz w:val="28"/>
          <w:szCs w:val="28"/>
        </w:rPr>
        <w:t xml:space="preserve"> и ФГОС СОО</w:t>
      </w:r>
      <w:r w:rsidRPr="002B5A8D">
        <w:rPr>
          <w:sz w:val="28"/>
          <w:szCs w:val="28"/>
        </w:rPr>
        <w:t>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Современные педагогические технологии;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Метапредметные умения учителя как требование ФГОС;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Формирование смыслового чтения- необходимое условие развития метапредметных компетенций;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«Организация внеурочной деятельности в рамках ФГОС»;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«О требованиях к </w:t>
      </w:r>
      <w:r w:rsidR="00897A5C" w:rsidRPr="002B5A8D">
        <w:rPr>
          <w:sz w:val="28"/>
          <w:szCs w:val="28"/>
        </w:rPr>
        <w:t xml:space="preserve"> ра</w:t>
      </w:r>
      <w:r w:rsidR="009B655A">
        <w:rPr>
          <w:sz w:val="28"/>
          <w:szCs w:val="28"/>
        </w:rPr>
        <w:t xml:space="preserve">бочим программам «пилотных»  9 – 10 </w:t>
      </w:r>
      <w:r w:rsidR="00897A5C" w:rsidRPr="002B5A8D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 xml:space="preserve"> кла</w:t>
      </w:r>
      <w:r w:rsidRPr="002B5A8D">
        <w:rPr>
          <w:sz w:val="28"/>
          <w:szCs w:val="28"/>
        </w:rPr>
        <w:t>с</w:t>
      </w:r>
      <w:r w:rsidRPr="002B5A8D">
        <w:rPr>
          <w:sz w:val="28"/>
          <w:szCs w:val="28"/>
        </w:rPr>
        <w:t>сов».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6"/>
          <w:szCs w:val="26"/>
        </w:rPr>
        <w:t> </w:t>
      </w:r>
      <w:r w:rsidRPr="002B5A8D">
        <w:rPr>
          <w:sz w:val="28"/>
          <w:szCs w:val="28"/>
        </w:rPr>
        <w:t>1.5. В начале   учебного года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до  родительской общественности  и об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чающихся  была доведена информация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о том, что МОУ СОШ №37 вошла в число образовательных учреждений, в которых с 1 сентября 2012 года в 5-х классах организуется деятельность по опережающему введению  ФГОС ООО в соответствии со статусом «пилотная пло</w:t>
      </w:r>
      <w:r w:rsidR="00897A5C" w:rsidRPr="002B5A8D">
        <w:rPr>
          <w:sz w:val="28"/>
          <w:szCs w:val="28"/>
        </w:rPr>
        <w:t>щадка», продолжение да</w:t>
      </w:r>
      <w:r w:rsidR="00897A5C" w:rsidRPr="002B5A8D">
        <w:rPr>
          <w:sz w:val="28"/>
          <w:szCs w:val="28"/>
        </w:rPr>
        <w:t>н</w:t>
      </w:r>
      <w:r w:rsidR="009B655A">
        <w:rPr>
          <w:sz w:val="28"/>
          <w:szCs w:val="28"/>
        </w:rPr>
        <w:t>ной работы в 9 -10</w:t>
      </w:r>
      <w:r w:rsidR="00540A0D">
        <w:rPr>
          <w:sz w:val="28"/>
          <w:szCs w:val="28"/>
        </w:rPr>
        <w:t xml:space="preserve"> </w:t>
      </w:r>
      <w:r w:rsidR="00897A5C" w:rsidRPr="002B5A8D">
        <w:rPr>
          <w:sz w:val="28"/>
          <w:szCs w:val="28"/>
        </w:rPr>
        <w:t xml:space="preserve"> классах.</w:t>
      </w:r>
    </w:p>
    <w:p w:rsidR="007A2695" w:rsidRPr="002B5A8D" w:rsidRDefault="009B655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параллели 9 - 10</w:t>
      </w:r>
      <w:r w:rsidR="00540A0D">
        <w:rPr>
          <w:sz w:val="28"/>
          <w:szCs w:val="28"/>
        </w:rPr>
        <w:t xml:space="preserve"> </w:t>
      </w:r>
      <w:r w:rsidR="007A2695" w:rsidRPr="002B5A8D">
        <w:rPr>
          <w:sz w:val="28"/>
          <w:szCs w:val="28"/>
        </w:rPr>
        <w:t>-х классов было проведено родительское собр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ние, в рамках которого родителей обучающихся познакомили с особенн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стями организации образовательного процесса в связи с участием школы в пилотном проекте по опережающему внедрения ФГОС ООО</w:t>
      </w:r>
      <w:r>
        <w:rPr>
          <w:sz w:val="28"/>
          <w:szCs w:val="28"/>
        </w:rPr>
        <w:t xml:space="preserve"> и СОО</w:t>
      </w:r>
      <w:r w:rsidR="007A2695" w:rsidRPr="002B5A8D">
        <w:rPr>
          <w:sz w:val="28"/>
          <w:szCs w:val="28"/>
        </w:rPr>
        <w:t>, были д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ны разъяснения об особенно</w:t>
      </w:r>
      <w:r w:rsidR="00897A5C" w:rsidRPr="002B5A8D">
        <w:rPr>
          <w:sz w:val="28"/>
          <w:szCs w:val="28"/>
        </w:rPr>
        <w:t>стях</w:t>
      </w:r>
      <w:r w:rsidR="00D53B7F">
        <w:rPr>
          <w:sz w:val="28"/>
          <w:szCs w:val="28"/>
        </w:rPr>
        <w:t xml:space="preserve"> учебного плана ФГОС ООО </w:t>
      </w:r>
      <w:r>
        <w:rPr>
          <w:sz w:val="28"/>
          <w:szCs w:val="28"/>
        </w:rPr>
        <w:t xml:space="preserve">и СОО в 9 – 10 </w:t>
      </w:r>
      <w:r w:rsidR="00D53B7F">
        <w:rPr>
          <w:sz w:val="28"/>
          <w:szCs w:val="28"/>
        </w:rPr>
        <w:t xml:space="preserve"> </w:t>
      </w:r>
      <w:r w:rsidR="007A2695" w:rsidRPr="002B5A8D">
        <w:rPr>
          <w:sz w:val="28"/>
          <w:szCs w:val="28"/>
        </w:rPr>
        <w:t xml:space="preserve">классах, </w:t>
      </w:r>
      <w:r w:rsidR="00897A5C" w:rsidRPr="002B5A8D">
        <w:rPr>
          <w:sz w:val="28"/>
          <w:szCs w:val="28"/>
        </w:rPr>
        <w:t xml:space="preserve"> проведено </w:t>
      </w:r>
      <w:r w:rsidR="007A2695" w:rsidRPr="002B5A8D">
        <w:rPr>
          <w:sz w:val="28"/>
          <w:szCs w:val="28"/>
        </w:rPr>
        <w:t xml:space="preserve"> анкетирование по выбору курсов по направлен</w:t>
      </w:r>
      <w:r w:rsidR="007A2695" w:rsidRPr="002B5A8D">
        <w:rPr>
          <w:sz w:val="28"/>
          <w:szCs w:val="28"/>
        </w:rPr>
        <w:t>и</w:t>
      </w:r>
      <w:r w:rsidR="007A2695" w:rsidRPr="002B5A8D">
        <w:rPr>
          <w:sz w:val="28"/>
          <w:szCs w:val="28"/>
        </w:rPr>
        <w:t>ям внеурочной деятельности в соответствие с выбранной моделью. В б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зис</w:t>
      </w:r>
      <w:r>
        <w:rPr>
          <w:sz w:val="28"/>
          <w:szCs w:val="28"/>
        </w:rPr>
        <w:t>ном учебном плане образовательной организации</w:t>
      </w:r>
      <w:r w:rsidR="007A2695" w:rsidRPr="002B5A8D">
        <w:rPr>
          <w:sz w:val="28"/>
          <w:szCs w:val="28"/>
        </w:rPr>
        <w:t xml:space="preserve"> было отведено 10 ч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сов для организации занятий по направлениям вн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урочной деятельности.</w:t>
      </w:r>
    </w:p>
    <w:p w:rsidR="007A2695" w:rsidRPr="002B5A8D" w:rsidRDefault="00540A0D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A2695" w:rsidRPr="002B5A8D">
        <w:rPr>
          <w:sz w:val="28"/>
          <w:szCs w:val="28"/>
        </w:rPr>
        <w:t> Были установлены взаимодействия ОУ с образовательными учре</w:t>
      </w:r>
      <w:r w:rsidR="007A2695" w:rsidRPr="002B5A8D">
        <w:rPr>
          <w:sz w:val="28"/>
          <w:szCs w:val="28"/>
        </w:rPr>
        <w:t>ж</w:t>
      </w:r>
      <w:r w:rsidR="007A2695" w:rsidRPr="002B5A8D">
        <w:rPr>
          <w:sz w:val="28"/>
          <w:szCs w:val="28"/>
        </w:rPr>
        <w:t>дениями дополнительного образования МБОУ ДОД  «ДДТ», ДЮСШ, сформированы списки обучающихся по направлениям внеурочной де</w:t>
      </w:r>
      <w:r w:rsidR="007A2695" w:rsidRPr="002B5A8D">
        <w:rPr>
          <w:sz w:val="28"/>
          <w:szCs w:val="28"/>
        </w:rPr>
        <w:t>я</w:t>
      </w:r>
      <w:r w:rsidR="007A2695" w:rsidRPr="002B5A8D">
        <w:rPr>
          <w:sz w:val="28"/>
          <w:szCs w:val="28"/>
        </w:rPr>
        <w:t>тельности, определены кружки и секции, заключены договора с учрежд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ниями дополнительного образования. Составлено расписание уроков и внеурочной деятельности с учетом сетевой модели. Информация, докуме</w:t>
      </w:r>
      <w:r w:rsidR="007A2695" w:rsidRPr="002B5A8D">
        <w:rPr>
          <w:sz w:val="28"/>
          <w:szCs w:val="28"/>
        </w:rPr>
        <w:t>н</w:t>
      </w:r>
      <w:r w:rsidR="007A2695" w:rsidRPr="002B5A8D">
        <w:rPr>
          <w:sz w:val="28"/>
          <w:szCs w:val="28"/>
        </w:rPr>
        <w:t xml:space="preserve">ты и материалы по внедрению ФГОС ООО </w:t>
      </w:r>
      <w:r w:rsidR="009B655A">
        <w:rPr>
          <w:sz w:val="28"/>
          <w:szCs w:val="28"/>
        </w:rPr>
        <w:t xml:space="preserve">и СОО </w:t>
      </w:r>
      <w:r w:rsidR="007A2695" w:rsidRPr="002B5A8D">
        <w:rPr>
          <w:sz w:val="28"/>
          <w:szCs w:val="28"/>
        </w:rPr>
        <w:t>размещены на сайте о</w:t>
      </w:r>
      <w:r w:rsidR="007A2695" w:rsidRPr="002B5A8D">
        <w:rPr>
          <w:sz w:val="28"/>
          <w:szCs w:val="28"/>
        </w:rPr>
        <w:t>б</w:t>
      </w:r>
      <w:r w:rsidR="007A2695" w:rsidRPr="002B5A8D">
        <w:rPr>
          <w:sz w:val="28"/>
          <w:szCs w:val="28"/>
        </w:rPr>
        <w:t>разовательного учреждения</w:t>
      </w:r>
      <w:r w:rsidR="007A2695" w:rsidRPr="002B5A8D">
        <w:rPr>
          <w:rStyle w:val="apple-converted-space"/>
          <w:sz w:val="28"/>
          <w:szCs w:val="28"/>
        </w:rPr>
        <w:t> </w:t>
      </w:r>
      <w:r w:rsidR="007A2695" w:rsidRPr="002B5A8D">
        <w:rPr>
          <w:sz w:val="28"/>
          <w:szCs w:val="28"/>
          <w:lang w:val="en-US"/>
        </w:rPr>
        <w:t>knactts</w:t>
      </w:r>
      <w:r w:rsidR="007A2695" w:rsidRPr="002B5A8D">
        <w:rPr>
          <w:sz w:val="28"/>
          <w:szCs w:val="28"/>
        </w:rPr>
        <w:t>37.</w:t>
      </w:r>
      <w:r w:rsidR="007A2695" w:rsidRPr="002B5A8D">
        <w:rPr>
          <w:sz w:val="28"/>
          <w:szCs w:val="28"/>
          <w:lang w:val="en-US"/>
        </w:rPr>
        <w:t>ru</w:t>
      </w:r>
    </w:p>
    <w:p w:rsidR="00535237" w:rsidRPr="002B5A8D" w:rsidRDefault="00535237" w:rsidP="00C260AC">
      <w:pPr>
        <w:spacing w:line="276" w:lineRule="auto"/>
        <w:jc w:val="both"/>
        <w:rPr>
          <w:b/>
          <w:bCs/>
          <w:i/>
          <w:w w:val="100"/>
        </w:rPr>
      </w:pPr>
    </w:p>
    <w:p w:rsidR="00535237" w:rsidRPr="002B5A8D" w:rsidRDefault="007A2695" w:rsidP="009B655A">
      <w:pPr>
        <w:spacing w:line="276" w:lineRule="auto"/>
        <w:jc w:val="center"/>
        <w:rPr>
          <w:b/>
          <w:bCs/>
          <w:i/>
          <w:w w:val="100"/>
        </w:rPr>
      </w:pPr>
      <w:r w:rsidRPr="002B5A8D">
        <w:rPr>
          <w:b/>
          <w:bCs/>
          <w:i/>
          <w:w w:val="100"/>
        </w:rPr>
        <w:t>Организация внеурочной деятельности</w:t>
      </w:r>
    </w:p>
    <w:p w:rsidR="007A2695" w:rsidRPr="002B5A8D" w:rsidRDefault="007A2695" w:rsidP="009B655A">
      <w:pPr>
        <w:spacing w:line="276" w:lineRule="auto"/>
        <w:jc w:val="center"/>
        <w:rPr>
          <w:i/>
          <w:w w:val="100"/>
        </w:rPr>
      </w:pPr>
      <w:r w:rsidRPr="002B5A8D">
        <w:rPr>
          <w:b/>
          <w:bCs/>
          <w:i/>
          <w:w w:val="100"/>
        </w:rPr>
        <w:t>в условиях ФГОС ООО</w:t>
      </w:r>
      <w:r w:rsidR="009B655A">
        <w:rPr>
          <w:b/>
          <w:bCs/>
          <w:i/>
          <w:w w:val="100"/>
        </w:rPr>
        <w:t xml:space="preserve"> и ФГОС СОО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Согласно учебного плана  основного общего образования, который  н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правлен на реализацию целей и задач общего образования, выполнения федерального государственного образовательного стандарта, организация занятий по направлениям внеурочной деятельности является неотъемл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lastRenderedPageBreak/>
        <w:t>мой частью о</w:t>
      </w:r>
      <w:r w:rsidR="009B655A">
        <w:rPr>
          <w:sz w:val="28"/>
          <w:szCs w:val="28"/>
        </w:rPr>
        <w:t>бразовательного процесса в организации</w:t>
      </w:r>
      <w:r w:rsidRPr="002B5A8D">
        <w:rPr>
          <w:sz w:val="28"/>
          <w:szCs w:val="28"/>
        </w:rPr>
        <w:t>. Эта деятельность позволяет эффективно решать  задачи  воспитания и социализации об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чающихся.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При разработке учебного плана в части внеурочной деятельности учитыв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лись следующие условия: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распределение часов по направлениям внеурочной деятельности я</w:t>
      </w:r>
      <w:r w:rsidRPr="002B5A8D">
        <w:rPr>
          <w:w w:val="100"/>
        </w:rPr>
        <w:t>в</w:t>
      </w:r>
      <w:r w:rsidRPr="002B5A8D">
        <w:rPr>
          <w:w w:val="100"/>
        </w:rPr>
        <w:t>ляется примерным;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содержание занятий, предусмотренных в рамках внеурочной де</w:t>
      </w:r>
      <w:r w:rsidRPr="002B5A8D">
        <w:rPr>
          <w:w w:val="100"/>
        </w:rPr>
        <w:t>я</w:t>
      </w:r>
      <w:r w:rsidRPr="002B5A8D">
        <w:rPr>
          <w:w w:val="100"/>
        </w:rPr>
        <w:t>тельности, необходимо формировать с учетом различных форм ее организации, отличных от урочной системы обучения (экскурсии, кружки, конференции, общественно-полезные практики и многие другие);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время, отведенное на внеурочную деятельность, не учитывается при определении максимально допустимой недельной нагрузки обуча</w:t>
      </w:r>
      <w:r w:rsidRPr="002B5A8D">
        <w:rPr>
          <w:w w:val="100"/>
        </w:rPr>
        <w:t>ю</w:t>
      </w:r>
      <w:r w:rsidRPr="002B5A8D">
        <w:rPr>
          <w:w w:val="100"/>
        </w:rPr>
        <w:t>щихся;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право выбора обучающимися направлений внеурочной деятельности в соответствии с интересами и потребностями обучающихся допу</w:t>
      </w:r>
      <w:r w:rsidRPr="002B5A8D">
        <w:rPr>
          <w:w w:val="100"/>
        </w:rPr>
        <w:t>с</w:t>
      </w:r>
      <w:r w:rsidRPr="002B5A8D">
        <w:rPr>
          <w:w w:val="100"/>
        </w:rPr>
        <w:t>кает возможность выбора не всех заявленных направлений и курсов по учебному плану;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часы, отводимые на внеучебную  деятельность, используются по ж</w:t>
      </w:r>
      <w:r w:rsidRPr="002B5A8D">
        <w:rPr>
          <w:w w:val="100"/>
        </w:rPr>
        <w:t>е</w:t>
      </w:r>
      <w:r w:rsidRPr="002B5A8D">
        <w:rPr>
          <w:w w:val="100"/>
        </w:rPr>
        <w:t>ланию и запросу учащихся и их родителей.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Содержание занятий формировалось  с учетом пожелания родителей,  и было реализовано в  формах, отличных от урочной системы обучения. На основе изучения интересов и потребностей детей, пожеланий родителей, возможностей школы  внеурочная деятельность была организована по пяти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духовно-нравственное – 43,5%;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социальное – 37,2%;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общеинтеллектуальное – 50%;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общекультурное – 100%;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спортивно-оздоровительное – 80,8%.</w:t>
      </w:r>
    </w:p>
    <w:p w:rsidR="007A2695" w:rsidRPr="002B5A8D" w:rsidRDefault="009B655A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2016 -2017</w:t>
      </w:r>
      <w:r w:rsidR="007A2695" w:rsidRPr="002B5A8D">
        <w:rPr>
          <w:sz w:val="28"/>
          <w:szCs w:val="28"/>
        </w:rPr>
        <w:t xml:space="preserve"> учебном году проанализированы и использованы р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сурсы  МБОУ ДОД «ДДТ», ДЮСШ для создания сетевой модели внеуро</w:t>
      </w:r>
      <w:r w:rsidR="007A2695" w:rsidRPr="002B5A8D">
        <w:rPr>
          <w:sz w:val="28"/>
          <w:szCs w:val="28"/>
        </w:rPr>
        <w:t>ч</w:t>
      </w:r>
      <w:r w:rsidR="007A2695" w:rsidRPr="002B5A8D">
        <w:rPr>
          <w:sz w:val="28"/>
          <w:szCs w:val="28"/>
        </w:rPr>
        <w:t>ной деятельности по 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спортивно-оздоровительному: кружки «Футбол» - 23%,  «Легкая атлет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ка»- 20,1%</w:t>
      </w:r>
      <w:r w:rsidR="00540A0D">
        <w:rPr>
          <w:sz w:val="28"/>
          <w:szCs w:val="28"/>
        </w:rPr>
        <w:t xml:space="preserve">, «Баскетбол» - </w:t>
      </w:r>
      <w:r w:rsidR="009764C3">
        <w:rPr>
          <w:sz w:val="28"/>
          <w:szCs w:val="28"/>
        </w:rPr>
        <w:t>18%</w:t>
      </w:r>
      <w:r w:rsidRPr="002B5A8D">
        <w:rPr>
          <w:sz w:val="28"/>
          <w:szCs w:val="28"/>
        </w:rPr>
        <w:t>;</w:t>
      </w:r>
    </w:p>
    <w:p w:rsidR="007A2695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- общекульт</w:t>
      </w:r>
      <w:r w:rsidR="009B655A">
        <w:rPr>
          <w:sz w:val="28"/>
          <w:szCs w:val="28"/>
        </w:rPr>
        <w:t>урному – кружок «Квиллинг»- 18%</w:t>
      </w:r>
    </w:p>
    <w:p w:rsidR="009B655A" w:rsidRPr="002B5A8D" w:rsidRDefault="009B655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интеллектуальному – кружок Робототехники.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5A8D">
        <w:rPr>
          <w:sz w:val="28"/>
          <w:szCs w:val="28"/>
        </w:rPr>
        <w:t> Педагогами разработаны рабочие программы своих занятий, цель которых создание условий для проявления и развития ребенком своих сп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собностей на основе свободного выбора. На занятиях для работы предл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жены такие технологии как: проектная деятельность; дифференциация по интересам; информационные и коммуникационные технологии; игровые технологии; обучение на основе «учебных ситуаций»; социально – восп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тательные технологии; технология саморазвития личности учащихся</w:t>
      </w:r>
      <w:r w:rsidRPr="002B5A8D">
        <w:rPr>
          <w:sz w:val="26"/>
          <w:szCs w:val="26"/>
        </w:rPr>
        <w:t>.</w:t>
      </w:r>
    </w:p>
    <w:p w:rsidR="007A2695" w:rsidRPr="002B5A8D" w:rsidRDefault="009B655A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>
        <w:rPr>
          <w:rStyle w:val="af1"/>
          <w:i/>
          <w:sz w:val="28"/>
          <w:szCs w:val="28"/>
        </w:rPr>
        <w:t xml:space="preserve">                  </w:t>
      </w:r>
      <w:r w:rsidR="007A2695" w:rsidRPr="002B5A8D">
        <w:rPr>
          <w:rStyle w:val="af1"/>
          <w:i/>
          <w:sz w:val="28"/>
          <w:szCs w:val="28"/>
        </w:rPr>
        <w:t>Обеспечение образовательного процесса УМК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О</w:t>
      </w:r>
      <w:r w:rsidR="00897A5C" w:rsidRPr="002B5A8D">
        <w:rPr>
          <w:sz w:val="28"/>
          <w:szCs w:val="28"/>
        </w:rPr>
        <w:t>бучающиеся</w:t>
      </w:r>
      <w:r w:rsidRPr="002B5A8D">
        <w:rPr>
          <w:sz w:val="28"/>
          <w:szCs w:val="28"/>
        </w:rPr>
        <w:t xml:space="preserve"> в полном объеме обеспечены учебной литературой, часть которой приобретена за счет государственных субсидий и субвенций. Сформирован </w:t>
      </w:r>
      <w:r w:rsidR="00897A5C" w:rsidRPr="002B5A8D">
        <w:rPr>
          <w:sz w:val="28"/>
          <w:szCs w:val="28"/>
        </w:rPr>
        <w:t xml:space="preserve">заказ учебников на следующий учебный год в </w:t>
      </w:r>
      <w:r w:rsidRPr="002B5A8D">
        <w:rPr>
          <w:sz w:val="28"/>
          <w:szCs w:val="28"/>
        </w:rPr>
        <w:t>соответствии с Федераль</w:t>
      </w:r>
      <w:r w:rsidR="009B655A">
        <w:rPr>
          <w:sz w:val="28"/>
          <w:szCs w:val="28"/>
        </w:rPr>
        <w:t>ным перечнем учебников на 2016</w:t>
      </w:r>
      <w:r w:rsidRPr="002B5A8D">
        <w:rPr>
          <w:sz w:val="28"/>
          <w:szCs w:val="28"/>
        </w:rPr>
        <w:t>-20</w:t>
      </w:r>
      <w:r w:rsidR="009B655A">
        <w:rPr>
          <w:sz w:val="28"/>
          <w:szCs w:val="28"/>
        </w:rPr>
        <w:t>17</w:t>
      </w:r>
      <w:r w:rsidRPr="002B5A8D">
        <w:rPr>
          <w:sz w:val="28"/>
          <w:szCs w:val="28"/>
        </w:rPr>
        <w:t xml:space="preserve"> учебный год.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b/>
          <w:bCs/>
          <w:color w:val="3C66EC"/>
          <w:sz w:val="28"/>
          <w:szCs w:val="28"/>
        </w:rPr>
      </w:pPr>
      <w:r w:rsidRPr="002B5A8D">
        <w:rPr>
          <w:rStyle w:val="af1"/>
          <w:color w:val="3C66EC"/>
          <w:sz w:val="28"/>
          <w:szCs w:val="28"/>
        </w:rPr>
        <w:t>    </w:t>
      </w:r>
    </w:p>
    <w:p w:rsidR="009B655A" w:rsidRDefault="007A2695" w:rsidP="00C260AC">
      <w:pPr>
        <w:pStyle w:val="a5"/>
        <w:spacing w:before="0" w:beforeAutospacing="0" w:after="0" w:afterAutospacing="0" w:line="276" w:lineRule="auto"/>
        <w:jc w:val="center"/>
        <w:rPr>
          <w:rStyle w:val="af1"/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Обеспечение психо</w:t>
      </w:r>
      <w:r w:rsidR="00106433" w:rsidRPr="002B5A8D">
        <w:rPr>
          <w:rStyle w:val="af1"/>
          <w:i/>
          <w:sz w:val="28"/>
          <w:szCs w:val="28"/>
        </w:rPr>
        <w:t>лого-педагогических</w:t>
      </w:r>
    </w:p>
    <w:p w:rsidR="007A2695" w:rsidRPr="002B5A8D" w:rsidRDefault="00106433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 xml:space="preserve"> условий </w:t>
      </w:r>
      <w:r w:rsidR="007A2695" w:rsidRPr="002B5A8D">
        <w:rPr>
          <w:rStyle w:val="af1"/>
          <w:i/>
          <w:sz w:val="28"/>
          <w:szCs w:val="28"/>
        </w:rPr>
        <w:t xml:space="preserve"> ФГОС ООО</w:t>
      </w:r>
      <w:r w:rsidR="009B655A">
        <w:rPr>
          <w:rStyle w:val="af1"/>
          <w:i/>
          <w:sz w:val="28"/>
          <w:szCs w:val="28"/>
        </w:rPr>
        <w:t xml:space="preserve"> и ФГОС СОО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Разработан инструментарий для изучения образовательных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ностей и интересов обучающихся основной ступени общего образования и запросов родителей по использованию часов вариативной части учебного плана, включая внеурочную деятельность: Листы выбора занятий внеуро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ной деятельности в условиях новых ФГОС для об</w:t>
      </w:r>
      <w:r w:rsidR="00106433" w:rsidRPr="002B5A8D">
        <w:rPr>
          <w:sz w:val="28"/>
          <w:szCs w:val="28"/>
        </w:rPr>
        <w:t>учающихся и их родит</w:t>
      </w:r>
      <w:r w:rsidR="00106433" w:rsidRPr="002B5A8D">
        <w:rPr>
          <w:sz w:val="28"/>
          <w:szCs w:val="28"/>
        </w:rPr>
        <w:t>е</w:t>
      </w:r>
      <w:r w:rsidR="009B655A">
        <w:rPr>
          <w:sz w:val="28"/>
          <w:szCs w:val="28"/>
        </w:rPr>
        <w:t xml:space="preserve">лей на 2016-2017 </w:t>
      </w:r>
      <w:r w:rsidR="00106433" w:rsidRPr="002B5A8D">
        <w:rPr>
          <w:sz w:val="28"/>
          <w:szCs w:val="28"/>
        </w:rPr>
        <w:t>учебный год.</w:t>
      </w:r>
      <w:r w:rsidRPr="002B5A8D">
        <w:rPr>
          <w:sz w:val="28"/>
          <w:szCs w:val="28"/>
        </w:rPr>
        <w:t xml:space="preserve"> Сводная таблица выбора занятий внеуро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ной деятельности. Опросники удовлетворенности проведением занятий внеурочной деятельности и посещаемости занятий внеурочной деятельн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сти.</w:t>
      </w:r>
    </w:p>
    <w:p w:rsidR="00106433" w:rsidRPr="009764C3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9764C3">
        <w:rPr>
          <w:b/>
          <w:i/>
          <w:sz w:val="28"/>
          <w:szCs w:val="28"/>
        </w:rPr>
        <w:t>Мониторинговые иссле</w:t>
      </w:r>
      <w:r w:rsidR="00106433" w:rsidRPr="009764C3">
        <w:rPr>
          <w:b/>
          <w:i/>
          <w:sz w:val="28"/>
          <w:szCs w:val="28"/>
        </w:rPr>
        <w:t xml:space="preserve">дования, обеспечивающие </w:t>
      </w:r>
    </w:p>
    <w:p w:rsidR="007A2695" w:rsidRPr="009764C3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9764C3">
        <w:rPr>
          <w:b/>
          <w:i/>
          <w:sz w:val="28"/>
          <w:szCs w:val="28"/>
        </w:rPr>
        <w:t xml:space="preserve"> ФГОС ООО</w:t>
      </w:r>
    </w:p>
    <w:p w:rsidR="005B5942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Мониторинговые исследования включают работу, проводимую с участниками образовательного процесса по разным направлениям де</w:t>
      </w:r>
      <w:r w:rsidRPr="002B5A8D">
        <w:rPr>
          <w:sz w:val="28"/>
          <w:szCs w:val="28"/>
        </w:rPr>
        <w:t>я</w:t>
      </w:r>
      <w:r w:rsidRPr="002B5A8D">
        <w:rPr>
          <w:sz w:val="28"/>
          <w:szCs w:val="28"/>
        </w:rPr>
        <w:t>тельности. В начале сентября в  5-х классах был проведен  мониторинг г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товности пятиклассников к обучению. Его целью являлась оценка адапт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ционного потенциала пятиклассников в начальный период обучения. 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лученные данные использованы для осуществления индивидуально-дифференцированного подхода к ребёнку при обучении в 5 классе, а также </w:t>
      </w:r>
      <w:r w:rsidRPr="002B5A8D">
        <w:rPr>
          <w:sz w:val="28"/>
          <w:szCs w:val="28"/>
        </w:rPr>
        <w:lastRenderedPageBreak/>
        <w:t>были учтены педагогами при разработке рабочих программ по учебным предметам</w:t>
      </w:r>
    </w:p>
    <w:p w:rsidR="001C23B4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Процесс адаптации у учащихся  5-х классов проходил достаточно успешно, уровень адаптации по всей параллели средний.</w:t>
      </w:r>
    </w:p>
    <w:p w:rsidR="00BA04D0" w:rsidRPr="002B5A8D" w:rsidRDefault="00535237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 xml:space="preserve"> </w:t>
      </w:r>
      <w:r w:rsidR="007A2695" w:rsidRPr="002B5A8D">
        <w:rPr>
          <w:b/>
          <w:bCs/>
          <w:i/>
          <w:sz w:val="28"/>
          <w:szCs w:val="28"/>
        </w:rPr>
        <w:t xml:space="preserve">Результаты психолого-педагогического мониторинга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>обучающихся 5 классов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В обследовании участвовали учащи</w:t>
      </w:r>
      <w:r w:rsidR="00DF6CCE">
        <w:rPr>
          <w:sz w:val="28"/>
          <w:szCs w:val="28"/>
        </w:rPr>
        <w:t>еся 5-х классов в количестве 87</w:t>
      </w:r>
      <w:r w:rsidR="00106433" w:rsidRPr="002B5A8D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чел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ве</w:t>
      </w:r>
      <w:r w:rsidR="00DF6CCE">
        <w:rPr>
          <w:sz w:val="28"/>
          <w:szCs w:val="28"/>
        </w:rPr>
        <w:t>к</w:t>
      </w:r>
      <w:r w:rsidRPr="002B5A8D">
        <w:rPr>
          <w:sz w:val="28"/>
          <w:szCs w:val="28"/>
        </w:rPr>
        <w:t>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>Результаты диагностики по  методике диагностики эмоционального отношения к учению в 5  классах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6"/>
        <w:gridCol w:w="1846"/>
        <w:gridCol w:w="1606"/>
        <w:gridCol w:w="1798"/>
        <w:gridCol w:w="1754"/>
        <w:gridCol w:w="1688"/>
      </w:tblGrid>
      <w:tr w:rsidR="007A2695" w:rsidRPr="002B5A8D" w:rsidTr="009764C3">
        <w:trPr>
          <w:trHeight w:val="2535"/>
        </w:trPr>
        <w:tc>
          <w:tcPr>
            <w:tcW w:w="321" w:type="pct"/>
            <w:textDirection w:val="btLr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классы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 уровень</w:t>
            </w:r>
            <w:r w:rsidRPr="002B5A8D">
              <w:t>– продуктивная мотивация с выраженным преобладанием познавательной мотивации учения и пол</w:t>
            </w:r>
            <w:r w:rsidRPr="002B5A8D">
              <w:t>о</w:t>
            </w:r>
            <w:r w:rsidRPr="002B5A8D">
              <w:t>жительным эмоционал</w:t>
            </w:r>
            <w:r w:rsidRPr="002B5A8D">
              <w:t>ь</w:t>
            </w:r>
            <w:r w:rsidRPr="002B5A8D">
              <w:t>ным отношен</w:t>
            </w:r>
            <w:r w:rsidRPr="002B5A8D">
              <w:t>и</w:t>
            </w:r>
            <w:r w:rsidRPr="002B5A8D">
              <w:t>ем к нему;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II уровень</w:t>
            </w:r>
            <w:r w:rsidRPr="002B5A8D">
              <w:t> – продукти</w:t>
            </w:r>
            <w:r w:rsidRPr="002B5A8D">
              <w:t>в</w:t>
            </w:r>
            <w:r w:rsidRPr="002B5A8D">
              <w:t>ная мотив</w:t>
            </w:r>
            <w:r w:rsidRPr="002B5A8D">
              <w:t>а</w:t>
            </w:r>
            <w:r w:rsidRPr="002B5A8D">
              <w:t>ция, поз</w:t>
            </w:r>
            <w:r w:rsidRPr="002B5A8D">
              <w:t>и</w:t>
            </w:r>
            <w:r w:rsidRPr="002B5A8D">
              <w:t>тивное о</w:t>
            </w:r>
            <w:r w:rsidRPr="002B5A8D">
              <w:t>т</w:t>
            </w:r>
            <w:r w:rsidRPr="002B5A8D">
              <w:t>ношение к учению, с</w:t>
            </w:r>
            <w:r w:rsidRPr="002B5A8D">
              <w:t>о</w:t>
            </w:r>
            <w:r w:rsidRPr="002B5A8D">
              <w:t>ответствие социальному нормативу;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III уровень</w:t>
            </w:r>
            <w:r w:rsidRPr="002B5A8D">
              <w:t> – средний ур</w:t>
            </w:r>
            <w:r w:rsidRPr="002B5A8D">
              <w:t>о</w:t>
            </w:r>
            <w:r w:rsidRPr="002B5A8D">
              <w:t>вень с н</w:t>
            </w:r>
            <w:r w:rsidRPr="002B5A8D">
              <w:t>е</w:t>
            </w:r>
            <w:r w:rsidRPr="002B5A8D">
              <w:t>сколько сн</w:t>
            </w:r>
            <w:r w:rsidRPr="002B5A8D">
              <w:t>и</w:t>
            </w:r>
            <w:r w:rsidRPr="002B5A8D">
              <w:t>женной позн</w:t>
            </w:r>
            <w:r w:rsidRPr="002B5A8D">
              <w:t>а</w:t>
            </w:r>
            <w:r w:rsidRPr="002B5A8D">
              <w:t>вательной м</w:t>
            </w:r>
            <w:r w:rsidRPr="002B5A8D">
              <w:t>о</w:t>
            </w:r>
            <w:r w:rsidRPr="002B5A8D">
              <w:t>тивацией;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4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IV уровень</w:t>
            </w:r>
            <w:r w:rsidRPr="002B5A8D">
              <w:t> – сниженная мотивация, переживание «школьной скуки», отр</w:t>
            </w:r>
            <w:r w:rsidRPr="002B5A8D">
              <w:t>и</w:t>
            </w:r>
            <w:r w:rsidRPr="002B5A8D">
              <w:t>цательное эмоционал</w:t>
            </w:r>
            <w:r w:rsidRPr="002B5A8D">
              <w:t>ь</w:t>
            </w:r>
            <w:r w:rsidRPr="002B5A8D">
              <w:t>ное отнош</w:t>
            </w:r>
            <w:r w:rsidRPr="002B5A8D">
              <w:t>е</w:t>
            </w:r>
            <w:r w:rsidRPr="002B5A8D">
              <w:t>ние к учению;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V уровень</w:t>
            </w:r>
            <w:r w:rsidRPr="002B5A8D">
              <w:t> – резко отриц</w:t>
            </w:r>
            <w:r w:rsidRPr="002B5A8D">
              <w:t>а</w:t>
            </w:r>
            <w:r w:rsidRPr="002B5A8D">
              <w:t>тельное о</w:t>
            </w:r>
            <w:r w:rsidRPr="002B5A8D">
              <w:t>т</w:t>
            </w:r>
            <w:r w:rsidRPr="002B5A8D">
              <w:t>ношение к учению.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</w:p>
        </w:tc>
      </w:tr>
      <w:tr w:rsidR="007A2695" w:rsidRPr="002B5A8D" w:rsidTr="009764C3"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5А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80%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8,3%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12,5%</w:t>
            </w:r>
          </w:p>
        </w:tc>
        <w:tc>
          <w:tcPr>
            <w:tcW w:w="94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  <w:tr w:rsidR="007A2695" w:rsidRPr="002B5A8D" w:rsidTr="009764C3">
        <w:trPr>
          <w:trHeight w:val="417"/>
        </w:trPr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5Б</w:t>
            </w:r>
          </w:p>
        </w:tc>
        <w:tc>
          <w:tcPr>
            <w:tcW w:w="99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FF4666" w:rsidRPr="002B5A8D">
              <w:rPr>
                <w:sz w:val="28"/>
                <w:szCs w:val="28"/>
              </w:rPr>
              <w:t>%</w:t>
            </w:r>
          </w:p>
        </w:tc>
        <w:tc>
          <w:tcPr>
            <w:tcW w:w="865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A2695" w:rsidRPr="002B5A8D">
              <w:rPr>
                <w:sz w:val="28"/>
                <w:szCs w:val="28"/>
              </w:rPr>
              <w:t>,5 %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10,5%</w:t>
            </w:r>
          </w:p>
        </w:tc>
        <w:tc>
          <w:tcPr>
            <w:tcW w:w="94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A2695" w:rsidRPr="002B5A8D">
              <w:rPr>
                <w:sz w:val="28"/>
                <w:szCs w:val="28"/>
              </w:rPr>
              <w:t>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  <w:tr w:rsidR="007A2695" w:rsidRPr="002B5A8D" w:rsidTr="009764C3"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5В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31%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8,1%</w:t>
            </w:r>
          </w:p>
        </w:tc>
        <w:tc>
          <w:tcPr>
            <w:tcW w:w="968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2695" w:rsidRPr="002B5A8D">
              <w:rPr>
                <w:sz w:val="28"/>
                <w:szCs w:val="28"/>
              </w:rPr>
              <w:t>9,1%</w:t>
            </w:r>
          </w:p>
        </w:tc>
        <w:tc>
          <w:tcPr>
            <w:tcW w:w="94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2695" w:rsidRPr="002B5A8D">
              <w:rPr>
                <w:sz w:val="28"/>
                <w:szCs w:val="28"/>
              </w:rPr>
              <w:t>5%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  <w:tr w:rsidR="009B655A" w:rsidRPr="002B5A8D" w:rsidTr="009764C3">
        <w:tc>
          <w:tcPr>
            <w:tcW w:w="321" w:type="pct"/>
          </w:tcPr>
          <w:p w:rsidR="009B655A" w:rsidRPr="002B5A8D" w:rsidRDefault="009B655A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5г</w:t>
            </w:r>
          </w:p>
        </w:tc>
        <w:tc>
          <w:tcPr>
            <w:tcW w:w="994" w:type="pct"/>
          </w:tcPr>
          <w:p w:rsidR="009B655A" w:rsidRPr="002B5A8D" w:rsidRDefault="009B655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28%</w:t>
            </w:r>
          </w:p>
        </w:tc>
        <w:tc>
          <w:tcPr>
            <w:tcW w:w="865" w:type="pct"/>
          </w:tcPr>
          <w:p w:rsidR="009B655A" w:rsidRPr="002B5A8D" w:rsidRDefault="009B655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7,8%</w:t>
            </w:r>
          </w:p>
        </w:tc>
        <w:tc>
          <w:tcPr>
            <w:tcW w:w="968" w:type="pct"/>
          </w:tcPr>
          <w:p w:rsidR="009B655A" w:rsidRDefault="009B655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28,7%</w:t>
            </w:r>
          </w:p>
        </w:tc>
        <w:tc>
          <w:tcPr>
            <w:tcW w:w="944" w:type="pct"/>
          </w:tcPr>
          <w:p w:rsidR="009B655A" w:rsidRDefault="009B655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18%</w:t>
            </w:r>
          </w:p>
        </w:tc>
        <w:tc>
          <w:tcPr>
            <w:tcW w:w="909" w:type="pct"/>
          </w:tcPr>
          <w:p w:rsidR="009B655A" w:rsidRPr="002B5A8D" w:rsidRDefault="009B655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0%</w:t>
            </w:r>
          </w:p>
        </w:tc>
      </w:tr>
    </w:tbl>
    <w:p w:rsidR="002B5A8D" w:rsidRDefault="002B5A8D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</w:p>
    <w:p w:rsid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 xml:space="preserve">Социально-психологическая адаптация обучающихся и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>уровня сформированности УУ</w:t>
      </w:r>
      <w:r w:rsidR="00591865" w:rsidRPr="002B5A8D">
        <w:rPr>
          <w:b/>
          <w:bCs/>
          <w:i/>
          <w:sz w:val="28"/>
          <w:szCs w:val="28"/>
        </w:rPr>
        <w:t>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60"/>
        <w:gridCol w:w="2876"/>
        <w:gridCol w:w="1484"/>
        <w:gridCol w:w="1484"/>
        <w:gridCol w:w="1484"/>
      </w:tblGrid>
      <w:tr w:rsidR="007A2695" w:rsidRPr="002B5A8D" w:rsidTr="002B5A8D">
        <w:trPr>
          <w:trHeight w:val="1639"/>
        </w:trPr>
        <w:tc>
          <w:tcPr>
            <w:tcW w:w="105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УУД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Показатель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Высокий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кол-во и % от числа прошедших обследов</w:t>
            </w:r>
            <w:r w:rsidRPr="002B5A8D">
              <w:t>а</w:t>
            </w:r>
            <w:r w:rsidRPr="002B5A8D">
              <w:t>ние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Средний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кол-во и % от числа прошедших обследов</w:t>
            </w:r>
            <w:r w:rsidRPr="002B5A8D">
              <w:t>а</w:t>
            </w:r>
            <w:r w:rsidRPr="002B5A8D">
              <w:t>ние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Низкий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кол-во и % от числа прошедших обследов</w:t>
            </w:r>
            <w:r w:rsidRPr="002B5A8D">
              <w:t>а</w:t>
            </w:r>
            <w:r w:rsidRPr="002B5A8D">
              <w:t>ние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Личностные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Усвоение нравственно-этических норм и школ</w:t>
            </w:r>
            <w:r w:rsidRPr="002B5A8D">
              <w:t>ь</w:t>
            </w:r>
            <w:r w:rsidRPr="002B5A8D">
              <w:t>ных норм повед</w:t>
            </w:r>
            <w:r w:rsidRPr="002B5A8D">
              <w:t>е</w:t>
            </w:r>
            <w:r w:rsidRPr="002B5A8D">
              <w:lastRenderedPageBreak/>
              <w:t>ния </w:t>
            </w:r>
            <w:r w:rsidRPr="002B5A8D">
              <w:rPr>
                <w:i/>
                <w:iCs/>
              </w:rPr>
              <w:t>(критерий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lastRenderedPageBreak/>
              <w:t>72%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24%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4%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Эмоциональное благоп</w:t>
            </w:r>
            <w:r w:rsidRPr="002B5A8D">
              <w:t>о</w:t>
            </w:r>
            <w:r w:rsidRPr="002B5A8D">
              <w:t>лучие</w:t>
            </w:r>
            <w:r w:rsidRPr="002B5A8D">
              <w:rPr>
                <w:i/>
                <w:iCs/>
              </w:rPr>
              <w:t>(критерий 4)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54%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9%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Регулятивные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Целеполаг</w:t>
            </w:r>
            <w:r w:rsidRPr="002B5A8D">
              <w:t>а</w:t>
            </w:r>
            <w:r w:rsidRPr="002B5A8D">
              <w:t>ние  </w:t>
            </w:r>
            <w:r w:rsidRPr="002B5A8D">
              <w:rPr>
                <w:i/>
                <w:iCs/>
              </w:rPr>
              <w:t>(критерий 1, шкала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31%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58%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10%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Самоконтроль </w:t>
            </w:r>
            <w:r w:rsidRPr="002B5A8D">
              <w:rPr>
                <w:i/>
                <w:iCs/>
              </w:rPr>
              <w:t>(критерий 1, шкала 3)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51%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12%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Познавательные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Учебная акти</w:t>
            </w:r>
            <w:r w:rsidRPr="002B5A8D">
              <w:t>в</w:t>
            </w:r>
            <w:r w:rsidRPr="002B5A8D">
              <w:t>ность </w:t>
            </w:r>
            <w:r w:rsidRPr="002B5A8D">
              <w:rPr>
                <w:i/>
                <w:iCs/>
              </w:rPr>
              <w:t>(критерий 1, шкала 1)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28%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60%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12%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Усвоение знаний, усп</w:t>
            </w:r>
            <w:r w:rsidRPr="002B5A8D">
              <w:t>е</w:t>
            </w:r>
            <w:r w:rsidRPr="002B5A8D">
              <w:t>ваемость</w:t>
            </w:r>
            <w:r w:rsidRPr="002B5A8D">
              <w:rPr>
                <w:i/>
                <w:iCs/>
              </w:rPr>
              <w:t>(критерий 1, шкала 4)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32%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11%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Коммуникати</w:t>
            </w:r>
            <w:r w:rsidRPr="002B5A8D">
              <w:t>в</w:t>
            </w:r>
            <w:r w:rsidRPr="002B5A8D">
              <w:t>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Взаимоотношения с о</w:t>
            </w:r>
            <w:r w:rsidRPr="002B5A8D">
              <w:t>д</w:t>
            </w:r>
            <w:r w:rsidRPr="002B5A8D">
              <w:t>ноклассник</w:t>
            </w:r>
            <w:r w:rsidRPr="002B5A8D">
              <w:t>а</w:t>
            </w:r>
            <w:r w:rsidRPr="002B5A8D">
              <w:t>ми </w:t>
            </w:r>
            <w:r w:rsidRPr="002B5A8D">
              <w:rPr>
                <w:i/>
                <w:iCs/>
              </w:rPr>
              <w:t>(критерий 3, шкала 1)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70%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0%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Взаимоотношения с уч</w:t>
            </w:r>
            <w:r w:rsidRPr="002B5A8D">
              <w:t>и</w:t>
            </w:r>
            <w:r w:rsidRPr="002B5A8D">
              <w:t>телями</w:t>
            </w:r>
            <w:r w:rsidRPr="002B5A8D">
              <w:rPr>
                <w:i/>
                <w:iCs/>
              </w:rPr>
              <w:t>(критерий 3, шк</w:t>
            </w:r>
            <w:r w:rsidRPr="002B5A8D">
              <w:rPr>
                <w:i/>
                <w:iCs/>
              </w:rPr>
              <w:t>а</w:t>
            </w:r>
            <w:r w:rsidRPr="002B5A8D">
              <w:rPr>
                <w:i/>
                <w:iCs/>
              </w:rPr>
              <w:t>ла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35%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65%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0%</w:t>
            </w:r>
          </w:p>
        </w:tc>
      </w:tr>
    </w:tbl>
    <w:p w:rsidR="007A2695" w:rsidRPr="002B5A8D" w:rsidRDefault="009B655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  </w:t>
      </w:r>
      <w:r w:rsidR="007A2695" w:rsidRPr="002B5A8D">
        <w:rPr>
          <w:rStyle w:val="apple-converted-space"/>
          <w:sz w:val="28"/>
          <w:szCs w:val="28"/>
        </w:rPr>
        <w:t> </w:t>
      </w:r>
      <w:r w:rsidR="007A2695" w:rsidRPr="002B5A8D">
        <w:rPr>
          <w:sz w:val="28"/>
          <w:szCs w:val="28"/>
        </w:rPr>
        <w:t>Мониторинг эффективности внеурочной деятельности в рамках сетевого взаимодействия с учреждениями дополнительного образов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ния</w:t>
      </w:r>
      <w:r w:rsidR="007A2695" w:rsidRPr="002B5A8D">
        <w:rPr>
          <w:rStyle w:val="apple-converted-space"/>
          <w:sz w:val="28"/>
          <w:szCs w:val="28"/>
        </w:rPr>
        <w:t> </w:t>
      </w:r>
      <w:r w:rsidR="007A2695" w:rsidRPr="002B5A8D">
        <w:rPr>
          <w:sz w:val="28"/>
          <w:szCs w:val="28"/>
        </w:rPr>
        <w:t>осуществляется через следующие составляющие: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  оценку востребованности форм и мероприятий внеклассной работы;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  сохранность контингента всех направлений внеклассной работы;</w:t>
      </w:r>
    </w:p>
    <w:p w:rsidR="0059186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 анкетирование школьников и родителей по итогам года с целью выявл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удовлетворенности воспитательными мероприятиями.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Система внеурочной деятельности осуществляется на бесплатной основе. Привлечение ресурсов данных учреждений позволило, во-</w:t>
      </w:r>
      <w:r w:rsidRPr="002B5A8D">
        <w:rPr>
          <w:sz w:val="28"/>
          <w:szCs w:val="28"/>
        </w:rPr>
        <w:softHyphen/>
        <w:t>первых, знач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тельно расширить спектр и повысить качество услуг дополнительного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разования, направленных на удовлетворение образовательных потребн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стей, интересов детей; во-</w:t>
      </w:r>
      <w:r w:rsidRPr="002B5A8D">
        <w:rPr>
          <w:sz w:val="28"/>
          <w:szCs w:val="28"/>
        </w:rPr>
        <w:softHyphen/>
        <w:t>вторых, рационально использовать собственные площади; в</w:t>
      </w:r>
      <w:r w:rsidRPr="002B5A8D">
        <w:rPr>
          <w:sz w:val="28"/>
          <w:szCs w:val="28"/>
        </w:rPr>
        <w:softHyphen/>
        <w:t xml:space="preserve">-третьих, привлечь к работе квалифицированные кадры.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Таким образом, в результате кропотливой работы удалось создать такую специфичную школьную среду, в которой урочный процесс гарм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нично дополняется разнообразным спектром занятий во второй половине дня, обеспечивая комплекс интеграции воспитания и организации познав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тельной, эстетической, спортивной, оздоровительной деятельности. Си</w:t>
      </w:r>
      <w:r w:rsidRPr="002B5A8D">
        <w:rPr>
          <w:sz w:val="28"/>
          <w:szCs w:val="28"/>
        </w:rPr>
        <w:t>с</w:t>
      </w:r>
      <w:r w:rsidRPr="002B5A8D">
        <w:rPr>
          <w:sz w:val="28"/>
          <w:szCs w:val="28"/>
        </w:rPr>
        <w:t xml:space="preserve">тема организации внеурочной деятельности обучающихся предоставляет </w:t>
      </w:r>
      <w:r w:rsidRPr="002B5A8D">
        <w:rPr>
          <w:sz w:val="28"/>
          <w:szCs w:val="28"/>
        </w:rPr>
        <w:lastRenderedPageBreak/>
        <w:t>каждому ученику возможность для творческой деятельности, самовыраж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и самоопределения.</w:t>
      </w: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        </w:t>
      </w:r>
      <w:r w:rsidR="007A2695" w:rsidRPr="002B5A8D">
        <w:rPr>
          <w:sz w:val="28"/>
          <w:szCs w:val="28"/>
        </w:rPr>
        <w:t xml:space="preserve"> Мониторинг использования педагогических технологий в условиях апробации ФГОС ООО.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Учебный процесс ведется с учетом здоровьесберегающих технол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гий. В классах у детей сложились доброжелательные взаимоотношения, что тоже является одним из условий формирования здоровьесберегающей образовательной среды. Внедрение в обучение здоровьесберегающих те</w:t>
      </w:r>
      <w:r w:rsidRPr="002B5A8D">
        <w:rPr>
          <w:sz w:val="28"/>
          <w:szCs w:val="28"/>
        </w:rPr>
        <w:t>х</w:t>
      </w:r>
      <w:r w:rsidRPr="002B5A8D">
        <w:rPr>
          <w:sz w:val="28"/>
          <w:szCs w:val="28"/>
        </w:rPr>
        <w:t>нологий ведет к снижению показателей заболеваемости детей, улучшению психологического климата в детских и педагогических коллективах, а</w:t>
      </w:r>
      <w:r w:rsidRPr="002B5A8D">
        <w:rPr>
          <w:sz w:val="28"/>
          <w:szCs w:val="28"/>
        </w:rPr>
        <w:t>к</w:t>
      </w:r>
      <w:r w:rsidRPr="002B5A8D">
        <w:rPr>
          <w:sz w:val="28"/>
          <w:szCs w:val="28"/>
        </w:rPr>
        <w:t>тивно приобщает родителей к работе по укреплению их здоровья. В школе созданы все условия для  обеспечения обучающихся горячим питанием в пределах выделенных средств и нормативов, что дает возможность изб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жать и снизить заболевания желудочно-кишечного тракта. Кроме того, о</w:t>
      </w:r>
      <w:r w:rsidRPr="002B5A8D">
        <w:rPr>
          <w:sz w:val="28"/>
          <w:szCs w:val="28"/>
        </w:rPr>
        <w:t>п</w:t>
      </w:r>
      <w:r w:rsidRPr="002B5A8D">
        <w:rPr>
          <w:sz w:val="28"/>
          <w:szCs w:val="28"/>
        </w:rPr>
        <w:t>ределяется и фиксируется психологический климат на уроке, проводится эмоциональная разгрузка, ведется строгий контроль за соблюдением уч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щимися правильной осанки и чередованием работы в течение урока. Фи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культминутки  проводятся, учитывая специфику предмета, с элементами двигательной активности и другими средствами, помогающими восстан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вить оперативную работоспособность.</w:t>
      </w:r>
    </w:p>
    <w:p w:rsidR="007A2695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На уроках и во внеурочной деятельности используются проектные, иссл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довательские технологии, учитывающие имеющиеся возможности прим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нения информационно-коммуникационных ресурсов. Занятия проектной деятельности вк</w:t>
      </w:r>
      <w:r w:rsidR="0002411A">
        <w:rPr>
          <w:sz w:val="28"/>
          <w:szCs w:val="28"/>
        </w:rPr>
        <w:t>люч</w:t>
      </w:r>
      <w:r w:rsidR="009B655A">
        <w:rPr>
          <w:sz w:val="28"/>
          <w:szCs w:val="28"/>
        </w:rPr>
        <w:t>ены в учебный план ОУ с 1-3,5- 9</w:t>
      </w:r>
      <w:r w:rsidRPr="002B5A8D">
        <w:rPr>
          <w:sz w:val="28"/>
          <w:szCs w:val="28"/>
        </w:rPr>
        <w:t xml:space="preserve"> классы.</w:t>
      </w:r>
    </w:p>
    <w:p w:rsidR="009B655A" w:rsidRPr="002B5A8D" w:rsidRDefault="009B655A" w:rsidP="00C260AC">
      <w:pPr>
        <w:pStyle w:val="a5"/>
        <w:spacing w:before="0" w:beforeAutospacing="0" w:after="0" w:afterAutospacing="0" w:line="276" w:lineRule="auto"/>
        <w:jc w:val="both"/>
        <w:rPr>
          <w:rStyle w:val="af1"/>
          <w:b w:val="0"/>
          <w:bCs w:val="0"/>
          <w:sz w:val="28"/>
          <w:szCs w:val="28"/>
        </w:rPr>
      </w:pP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 xml:space="preserve"> </w:t>
      </w:r>
      <w:r w:rsidR="007A2695" w:rsidRPr="002B5A8D">
        <w:rPr>
          <w:rStyle w:val="af1"/>
          <w:i/>
          <w:sz w:val="28"/>
          <w:szCs w:val="28"/>
        </w:rPr>
        <w:t>Материально-техническое обеспечение введение ФГОС ООО</w:t>
      </w:r>
    </w:p>
    <w:p w:rsidR="0002411A" w:rsidRPr="002B5A8D" w:rsidRDefault="007A2695" w:rsidP="00D344B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На сегодняшний день школа располагает  необходимой технической базой: имеются печатные  и электронные  носители образовательной и</w:t>
      </w:r>
      <w:r w:rsidRPr="002B5A8D">
        <w:rPr>
          <w:sz w:val="28"/>
          <w:szCs w:val="28"/>
        </w:rPr>
        <w:t>н</w:t>
      </w:r>
      <w:r w:rsidRPr="002B5A8D">
        <w:rPr>
          <w:sz w:val="28"/>
          <w:szCs w:val="28"/>
        </w:rPr>
        <w:t>формации, аудио и видеоматериалы, цифровые образовательные ресурсы, мультимедийные средства обучения.   В образовательном учреждении со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дано единое информационное пространство.  Всего в школе – 2 компь</w:t>
      </w:r>
      <w:r w:rsidRPr="002B5A8D">
        <w:rPr>
          <w:sz w:val="28"/>
          <w:szCs w:val="28"/>
        </w:rPr>
        <w:t>ю</w:t>
      </w:r>
      <w:r w:rsidRPr="002B5A8D">
        <w:rPr>
          <w:sz w:val="28"/>
          <w:szCs w:val="28"/>
        </w:rPr>
        <w:t>терных класса, есть постоянный доступ в Интернет.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8"/>
        <w:gridCol w:w="2064"/>
        <w:gridCol w:w="1512"/>
        <w:gridCol w:w="3544"/>
      </w:tblGrid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Название кабинета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Сколько стаци</w:t>
            </w:r>
            <w:r w:rsidRPr="002B5A8D">
              <w:t>о</w:t>
            </w:r>
            <w:r w:rsidRPr="002B5A8D">
              <w:t>нарных компь</w:t>
            </w:r>
            <w:r w:rsidRPr="002B5A8D">
              <w:t>ю</w:t>
            </w:r>
            <w:r w:rsidRPr="002B5A8D">
              <w:t>теров установл</w:t>
            </w:r>
            <w:r w:rsidRPr="002B5A8D">
              <w:t>е</w:t>
            </w:r>
            <w:r w:rsidRPr="002B5A8D">
              <w:t>но</w:t>
            </w:r>
          </w:p>
        </w:tc>
        <w:tc>
          <w:tcPr>
            <w:tcW w:w="814" w:type="pct"/>
          </w:tcPr>
          <w:p w:rsidR="00220112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 xml:space="preserve">Сколько </w:t>
            </w:r>
          </w:p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ноутбуков установлено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Какая другая техника устано</w:t>
            </w:r>
            <w:r w:rsidRPr="002B5A8D">
              <w:t>в</w:t>
            </w:r>
            <w:r w:rsidRPr="002B5A8D">
              <w:t>лена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география</w:t>
            </w:r>
          </w:p>
        </w:tc>
        <w:tc>
          <w:tcPr>
            <w:tcW w:w="1111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lastRenderedPageBreak/>
              <w:t>биология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ИЗО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технология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D735F7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МФУ</w:t>
            </w:r>
            <w:r w:rsidR="00D735F7" w:rsidRPr="002B5A8D">
              <w:t xml:space="preserve">,  </w:t>
            </w:r>
            <w:r w:rsidR="007D76F1" w:rsidRPr="002B5A8D">
              <w:t>телевизор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физика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 xml:space="preserve">,  </w:t>
            </w:r>
            <w:r w:rsidR="007D76F1" w:rsidRPr="002B5A8D">
              <w:t>ноутбук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русский язык</w:t>
            </w:r>
          </w:p>
        </w:tc>
        <w:tc>
          <w:tcPr>
            <w:tcW w:w="1111" w:type="pct"/>
          </w:tcPr>
          <w:p w:rsidR="007A2695" w:rsidRPr="002B5A8D" w:rsidRDefault="001933AB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>, н</w:t>
            </w:r>
            <w:r w:rsidR="00D735F7" w:rsidRPr="002B5A8D">
              <w:t>о</w:t>
            </w:r>
            <w:r w:rsidR="00D735F7" w:rsidRPr="002B5A8D">
              <w:t>утбук, мультимедийный класс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математика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  <w:r w:rsidR="007D76F1" w:rsidRPr="002B5A8D">
              <w:t>, проект</w:t>
            </w:r>
            <w:r w:rsidR="007D76F1" w:rsidRPr="002B5A8D">
              <w:t>о</w:t>
            </w:r>
            <w:r w:rsidR="007D76F1" w:rsidRPr="002B5A8D">
              <w:t>ры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Иностранный язык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История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химия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02411A" w:rsidRDefault="007D76F1" w:rsidP="002B5A8D">
            <w:pPr>
              <w:pStyle w:val="a5"/>
              <w:spacing w:before="0" w:beforeAutospacing="0" w:after="0" w:afterAutospacing="0"/>
            </w:pPr>
            <w:r w:rsidRPr="0002411A">
              <w:t>ОБЖ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</w:tr>
      <w:tr w:rsidR="0002411A" w:rsidRPr="002B5A8D" w:rsidTr="00220112">
        <w:tc>
          <w:tcPr>
            <w:tcW w:w="1167" w:type="pct"/>
          </w:tcPr>
          <w:p w:rsidR="0002411A" w:rsidRPr="0002411A" w:rsidRDefault="0002411A" w:rsidP="002B5A8D">
            <w:pPr>
              <w:pStyle w:val="a5"/>
              <w:spacing w:before="0" w:beforeAutospacing="0" w:after="0" w:afterAutospacing="0"/>
            </w:pPr>
            <w:r w:rsidRPr="0002411A">
              <w:t xml:space="preserve">Музыка </w:t>
            </w:r>
          </w:p>
        </w:tc>
        <w:tc>
          <w:tcPr>
            <w:tcW w:w="1111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Деятельностный подход в организации обучения является систем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образующим в соответствии с ФГОС ООО. Не в полной объеме создана  оптимальная информационно-развивающая среда. </w:t>
      </w:r>
    </w:p>
    <w:p w:rsidR="001C23B4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Перспективные задачи школы – создание  информационно – библи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течного центра на базе школьной библиотеки, обеспечение предметных кабинетов мобильными интернет-классами, 100% обеспечение локальной сетью и дост</w:t>
      </w:r>
      <w:r w:rsidR="00D53B7F">
        <w:rPr>
          <w:sz w:val="28"/>
          <w:szCs w:val="28"/>
        </w:rPr>
        <w:t>упом в И</w:t>
      </w:r>
      <w:r w:rsidRPr="002B5A8D">
        <w:rPr>
          <w:sz w:val="28"/>
          <w:szCs w:val="28"/>
        </w:rPr>
        <w:t>нтернет.</w:t>
      </w:r>
    </w:p>
    <w:p w:rsidR="001C33AB" w:rsidRPr="002B5A8D" w:rsidRDefault="001C33AB" w:rsidP="00C260AC">
      <w:pPr>
        <w:spacing w:line="276" w:lineRule="auto"/>
        <w:rPr>
          <w:b/>
          <w:i/>
          <w:color w:val="0000FF"/>
          <w:w w:val="100"/>
        </w:rPr>
      </w:pPr>
    </w:p>
    <w:p w:rsidR="00A76FFC" w:rsidRPr="002B5A8D" w:rsidRDefault="00535237" w:rsidP="00C260AC">
      <w:pPr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12</w:t>
      </w:r>
      <w:r w:rsidR="00D735F7" w:rsidRPr="002B5A8D">
        <w:rPr>
          <w:b/>
          <w:i/>
          <w:w w:val="100"/>
        </w:rPr>
        <w:t>.</w:t>
      </w:r>
      <w:r w:rsidR="00A76FFC" w:rsidRPr="002B5A8D">
        <w:rPr>
          <w:b/>
          <w:i/>
          <w:w w:val="100"/>
        </w:rPr>
        <w:t>Воспитан</w:t>
      </w:r>
      <w:r w:rsidR="0064428F" w:rsidRPr="002B5A8D">
        <w:rPr>
          <w:b/>
          <w:i/>
          <w:w w:val="100"/>
        </w:rPr>
        <w:t>ие и дополнительное образование</w:t>
      </w:r>
    </w:p>
    <w:p w:rsidR="00F84A2D" w:rsidRPr="002B5A8D" w:rsidRDefault="00D344BC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2016/2017</w:t>
      </w:r>
      <w:r w:rsidR="00F84A2D" w:rsidRPr="002B5A8D">
        <w:rPr>
          <w:rFonts w:eastAsiaTheme="minorEastAsia"/>
          <w:w w:val="100"/>
        </w:rPr>
        <w:t xml:space="preserve"> учебном году организация воспитательной работы в м</w:t>
      </w:r>
      <w:r w:rsidR="00F84A2D" w:rsidRPr="002B5A8D">
        <w:rPr>
          <w:rFonts w:eastAsiaTheme="minorEastAsia"/>
          <w:w w:val="100"/>
        </w:rPr>
        <w:t>у</w:t>
      </w:r>
      <w:r w:rsidR="00F84A2D" w:rsidRPr="002B5A8D">
        <w:rPr>
          <w:rFonts w:eastAsiaTheme="minorEastAsia"/>
          <w:w w:val="100"/>
        </w:rPr>
        <w:t>ниципальном общеобразовательном учреждении средней общеобразов</w:t>
      </w:r>
      <w:r w:rsidR="00F84A2D" w:rsidRPr="002B5A8D">
        <w:rPr>
          <w:rFonts w:eastAsiaTheme="minorEastAsia"/>
          <w:w w:val="100"/>
        </w:rPr>
        <w:t>а</w:t>
      </w:r>
      <w:r w:rsidR="00F84A2D" w:rsidRPr="002B5A8D">
        <w:rPr>
          <w:rFonts w:eastAsiaTheme="minorEastAsia"/>
          <w:w w:val="100"/>
        </w:rPr>
        <w:t>тельной школе № 37 была направлена на создание образовательного пр</w:t>
      </w:r>
      <w:r w:rsidR="00F84A2D" w:rsidRPr="002B5A8D">
        <w:rPr>
          <w:rFonts w:eastAsiaTheme="minorEastAsia"/>
          <w:w w:val="100"/>
        </w:rPr>
        <w:t>о</w:t>
      </w:r>
      <w:r w:rsidR="00F84A2D" w:rsidRPr="002B5A8D">
        <w:rPr>
          <w:rFonts w:eastAsiaTheme="minorEastAsia"/>
          <w:w w:val="100"/>
        </w:rPr>
        <w:t>странства, ориентированного на самореализацию участников образов</w:t>
      </w:r>
      <w:r w:rsidR="00F84A2D" w:rsidRPr="002B5A8D">
        <w:rPr>
          <w:rFonts w:eastAsiaTheme="minorEastAsia"/>
          <w:w w:val="100"/>
        </w:rPr>
        <w:t>а</w:t>
      </w:r>
      <w:r w:rsidR="00F84A2D" w:rsidRPr="002B5A8D">
        <w:rPr>
          <w:rFonts w:eastAsiaTheme="minorEastAsia"/>
          <w:w w:val="100"/>
        </w:rPr>
        <w:t>тельного процесса.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Подводя ито</w:t>
      </w:r>
      <w:r w:rsidR="00D344BC">
        <w:rPr>
          <w:rFonts w:ascii="Times New Roman" w:hAnsi="Times New Roman" w:cs="Times New Roman"/>
          <w:sz w:val="28"/>
          <w:szCs w:val="28"/>
        </w:rPr>
        <w:t>ги воспитательной работы за 2016/2017</w:t>
      </w:r>
      <w:r w:rsidRPr="002B5A8D">
        <w:rPr>
          <w:rFonts w:ascii="Times New Roman" w:hAnsi="Times New Roman" w:cs="Times New Roman"/>
          <w:sz w:val="28"/>
          <w:szCs w:val="28"/>
        </w:rPr>
        <w:t xml:space="preserve"> учебный год, следует отметить, что педагогический коллектив школы стремился успе</w:t>
      </w:r>
      <w:r w:rsidRPr="002B5A8D">
        <w:rPr>
          <w:rFonts w:ascii="Times New Roman" w:hAnsi="Times New Roman" w:cs="Times New Roman"/>
          <w:sz w:val="28"/>
          <w:szCs w:val="28"/>
        </w:rPr>
        <w:t>ш</w:t>
      </w:r>
      <w:r w:rsidRPr="002B5A8D">
        <w:rPr>
          <w:rFonts w:ascii="Times New Roman" w:hAnsi="Times New Roman" w:cs="Times New Roman"/>
          <w:sz w:val="28"/>
          <w:szCs w:val="28"/>
        </w:rPr>
        <w:t>но реализовать намеченные планы, решать поставленные перед ним зад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чи.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Поставленные задачи, в соответствии с план</w:t>
      </w:r>
      <w:r w:rsidR="006F3F0C" w:rsidRPr="002B5A8D">
        <w:rPr>
          <w:rFonts w:eastAsiaTheme="minorEastAsia"/>
          <w:w w:val="100"/>
        </w:rPr>
        <w:t>ом воспитательной рабо</w:t>
      </w:r>
      <w:r w:rsidR="00D344BC">
        <w:rPr>
          <w:rFonts w:eastAsiaTheme="minorEastAsia"/>
          <w:w w:val="100"/>
        </w:rPr>
        <w:t>ты на 2016/2017</w:t>
      </w:r>
      <w:r w:rsidRPr="002B5A8D">
        <w:rPr>
          <w:rFonts w:eastAsiaTheme="minorEastAsia"/>
          <w:w w:val="100"/>
        </w:rPr>
        <w:t xml:space="preserve"> учебный год, реализовались по следующим направлениям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тельности: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Работа методического объединения классных руководителей; 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Профилактическая работа по предупреждению правонарушений  и прест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плений среди учащихся; привлечение  детей к здоровому образу жизни, формирование у них стремления к укреплению здоровья и развитию физ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ческих способностей;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Гражданско-патриотическое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Нравственно-эстетическое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Трудовое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дополнительного образования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внеурочной</w:t>
      </w:r>
      <w:r w:rsidR="0002411A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деятельности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с родительской общественностью;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органов ученического управления.</w:t>
      </w:r>
    </w:p>
    <w:p w:rsidR="00F84A2D" w:rsidRPr="002B5A8D" w:rsidRDefault="00F84A2D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Важнейшим средством повышения педагогического мастерства является методическая работа. Роль методической работы школы возрастает в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временных условиях в связи  с необходимостью рационально и оперативно использовать новые методики, приёмы и формы обучения и воспитания. Такой формой является методическое объединение классных руководит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лей</w:t>
      </w:r>
      <w:r w:rsidR="00B06DF6" w:rsidRPr="002B5A8D">
        <w:rPr>
          <w:rFonts w:eastAsiaTheme="minorEastAsia"/>
          <w:w w:val="100"/>
        </w:rPr>
        <w:t xml:space="preserve">, в которое в </w:t>
      </w:r>
      <w:r w:rsidR="00D344BC">
        <w:rPr>
          <w:rFonts w:eastAsiaTheme="minorEastAsia"/>
          <w:w w:val="100"/>
        </w:rPr>
        <w:t>2016-2017</w:t>
      </w:r>
      <w:r w:rsidRPr="002B5A8D">
        <w:rPr>
          <w:rFonts w:eastAsiaTheme="minorEastAsia"/>
          <w:w w:val="100"/>
        </w:rPr>
        <w:t xml:space="preserve"> уч. году </w:t>
      </w:r>
      <w:r w:rsidR="00B06DF6" w:rsidRPr="002B5A8D">
        <w:rPr>
          <w:rFonts w:eastAsiaTheme="minorEastAsia"/>
          <w:w w:val="100"/>
        </w:rPr>
        <w:t>вхо</w:t>
      </w:r>
      <w:r w:rsidR="00D344BC">
        <w:rPr>
          <w:rFonts w:eastAsiaTheme="minorEastAsia"/>
          <w:w w:val="100"/>
        </w:rPr>
        <w:t>дило  34</w:t>
      </w:r>
      <w:r w:rsidR="00B06DF6" w:rsidRPr="002B5A8D">
        <w:rPr>
          <w:rFonts w:eastAsiaTheme="minorEastAsia"/>
          <w:w w:val="100"/>
        </w:rPr>
        <w:t xml:space="preserve"> человека.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Большое внимание уделялось обобщению и распространению пед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гогического опыта: воспитательная </w:t>
      </w:r>
      <w:r w:rsidR="006F3F0C" w:rsidRPr="002B5A8D">
        <w:rPr>
          <w:rFonts w:eastAsiaTheme="minorEastAsia"/>
          <w:w w:val="100"/>
        </w:rPr>
        <w:t>система классного руководи</w:t>
      </w:r>
      <w:r w:rsidR="005B3BC5" w:rsidRPr="002B5A8D">
        <w:rPr>
          <w:rFonts w:eastAsiaTheme="minorEastAsia"/>
          <w:w w:val="100"/>
        </w:rPr>
        <w:t>теля 4 «г» класса В</w:t>
      </w:r>
      <w:r w:rsidR="00CE1112" w:rsidRPr="002B5A8D">
        <w:rPr>
          <w:rFonts w:eastAsiaTheme="minorEastAsia"/>
          <w:w w:val="100"/>
        </w:rPr>
        <w:t>а</w:t>
      </w:r>
      <w:r w:rsidR="005B3BC5" w:rsidRPr="002B5A8D">
        <w:rPr>
          <w:rFonts w:eastAsiaTheme="minorEastAsia"/>
          <w:w w:val="100"/>
        </w:rPr>
        <w:t>левич М.В</w:t>
      </w:r>
      <w:r w:rsidRPr="002B5A8D">
        <w:rPr>
          <w:rFonts w:eastAsiaTheme="minorEastAsia"/>
          <w:w w:val="100"/>
        </w:rPr>
        <w:t xml:space="preserve"> представлена на городском конкурсе «Самый клас</w:t>
      </w:r>
      <w:r w:rsidRPr="002B5A8D">
        <w:rPr>
          <w:rFonts w:eastAsiaTheme="minorEastAsia"/>
          <w:w w:val="100"/>
        </w:rPr>
        <w:t>с</w:t>
      </w:r>
      <w:r w:rsidR="005B3BC5" w:rsidRPr="002B5A8D">
        <w:rPr>
          <w:rFonts w:eastAsiaTheme="minorEastAsia"/>
          <w:w w:val="100"/>
        </w:rPr>
        <w:t>ный классный» - победитель</w:t>
      </w:r>
      <w:r w:rsidRPr="002B5A8D">
        <w:rPr>
          <w:rFonts w:eastAsiaTheme="minorEastAsia"/>
          <w:w w:val="100"/>
        </w:rPr>
        <w:t xml:space="preserve"> городского этапа конкурса.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изучение работы классных руководителей с классным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лективам показал, работа большинства классных коллективов направлена на реализацию общешкольных и социально – значимых задач, справедл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вые и разумные требования предъявляются большинством классных рук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водителей. Основной составляющей воспитательной работы является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стие классов в общешкольных мероприятиях. Это позволяет чётко опред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лить место классного коллектива в общей системе учебно–воспитательного процесса школы, это способствует: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F84A2D" w:rsidRPr="002B5A8D">
        <w:rPr>
          <w:rFonts w:eastAsiaTheme="minorEastAsia"/>
          <w:w w:val="100"/>
        </w:rPr>
        <w:t>повышению уровня общительности каждого в отдельности;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- </w:t>
      </w:r>
      <w:r w:rsidR="00F84A2D" w:rsidRPr="002B5A8D">
        <w:rPr>
          <w:rFonts w:eastAsiaTheme="minorEastAsia"/>
          <w:w w:val="100"/>
        </w:rPr>
        <w:t>развитию личностных качеств учащегося, направленных на благо коллектива в целом, помогает рассмотрению классного коллектива как неотъемлемую часть школьного коллектива.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Участие класса во всех общешкольных мероприятиях помогает классному руководителю заполнить досуг интересными и познавательн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ми, весёлыми и развлекательными мероприятиями, тем самым сведя к 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нимуму влияние улицы, что немаловажно особенно для старшеклассников.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Работа по формированию классных коллективов в целом и индив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 xml:space="preserve">дуальная работа с учащимися отражена в воспитательных планах классных руководителей. 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Разнообразие форм и методов воспитательной работы, используемых классными руководителями, показывают профессионализм и творческую активность педагогов, но развитие самоуправления в классных коллект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вах оставляет желать лучшего.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деятельности классных руководителей за год показывает, что их профессиональное мастерство имеет достаточно высокий уровень. Практически все  педагоги имеют многолетний опыт работы в роли клас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ного руководителя,  владеют целым арсеналом форм и  способов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ции воспитательного процесса, имеют высокую теоретическую и метод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ческую подготовку в целеполагании, планировании, организации и анализе воспитательной работы, достаточно уверенно ориентируются в совреме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педагогических концепциях воспитания и  используют их как основу для педагогической деятельности. Именно МО играет большую роль в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вышении общетеоретического, методического уровня классных руковод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телей и их квалификации.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процессе работы классные руководители провели оценку учащихся своего класса по признакам воспитанности, выделили для каждого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ника его первоочередные задачи по самовоспитанию, воспитанию нравс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венности и культуры поведения, провели индиви</w:t>
      </w:r>
      <w:r w:rsidRPr="002B5A8D">
        <w:rPr>
          <w:rFonts w:eastAsiaTheme="minorEastAsia"/>
          <w:w w:val="100"/>
        </w:rPr>
        <w:softHyphen/>
        <w:t>дуальные беседы с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щимися и их родителями.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Более содержательной стала работа по  гражданско-патриотическому воспитанию школьников, формированию чувства патрио</w:t>
      </w:r>
      <w:r w:rsidRPr="002B5A8D">
        <w:rPr>
          <w:rFonts w:eastAsiaTheme="minorEastAsia"/>
          <w:w w:val="100"/>
        </w:rPr>
        <w:softHyphen/>
        <w:t>тизма, активного гражданина.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Значительно больше внимания в практике своей повседневной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 классные руководители стали уделять работе с семьями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щихся, активнее привлекать родителей к организации праздни</w:t>
      </w:r>
      <w:r w:rsidRPr="002B5A8D">
        <w:rPr>
          <w:rFonts w:eastAsiaTheme="minorEastAsia"/>
          <w:w w:val="100"/>
        </w:rPr>
        <w:softHyphen/>
        <w:t>ков.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В ходе взаимопосещений внеклассных мероприятий, при орга</w:t>
      </w:r>
      <w:r w:rsidRPr="002B5A8D">
        <w:rPr>
          <w:rFonts w:ascii="Times New Roman" w:hAnsi="Times New Roman" w:cs="Times New Roman"/>
          <w:sz w:val="28"/>
          <w:szCs w:val="28"/>
        </w:rPr>
        <w:softHyphen/>
        <w:t>низации открытых коллективных творческих дел классные руково</w:t>
      </w:r>
      <w:r w:rsidRPr="002B5A8D">
        <w:rPr>
          <w:rFonts w:ascii="Times New Roman" w:hAnsi="Times New Roman" w:cs="Times New Roman"/>
          <w:sz w:val="28"/>
          <w:szCs w:val="28"/>
        </w:rPr>
        <w:softHyphen/>
        <w:t>дители учились анализировать свою работу, правильно оценивать ее результаты, устранять недостатки. Классными руководителя для педагогов школы и города были проведены следующие воспитательные мероприятия: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Кл.час</w:t>
      </w:r>
      <w:r w:rsidR="00140F72" w:rsidRPr="002B5A8D">
        <w:rPr>
          <w:rFonts w:eastAsiaTheme="minorEastAsia"/>
          <w:w w:val="100"/>
        </w:rPr>
        <w:t xml:space="preserve"> «З</w:t>
      </w:r>
      <w:r w:rsidR="00D344BC">
        <w:rPr>
          <w:rFonts w:eastAsiaTheme="minorEastAsia"/>
          <w:w w:val="100"/>
        </w:rPr>
        <w:t>дравствуй школа» - Тихонкова Г.В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Кл.час «Волшебство бывает не только в сказках» - Воропаева О.В.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Кл.час «Твой главный труд: На</w:t>
      </w:r>
      <w:r w:rsidRPr="002B5A8D">
        <w:rPr>
          <w:rFonts w:eastAsiaTheme="minorEastAsia"/>
          <w:w w:val="100"/>
        </w:rPr>
        <w:t>учиться учиться» - Парша</w:t>
      </w:r>
      <w:r w:rsidR="00140F72" w:rsidRPr="002B5A8D">
        <w:rPr>
          <w:rFonts w:eastAsiaTheme="minorEastAsia"/>
          <w:w w:val="100"/>
        </w:rPr>
        <w:t>кова А.П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Кл.час «Собаки в годы ВОВ» - Крохмалюк Л.Н.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Кл.час «Дружбой надо дорожить» - Лескова Т.Ю.</w:t>
      </w:r>
    </w:p>
    <w:p w:rsidR="00F84A2D" w:rsidRPr="002B5A8D" w:rsidRDefault="00BA04D0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>Внеклассное мероприятие «Загадки волшебницы Зимы»  - Хужий О.С.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течение учебного года изучался уровень состояния воспитательной работы в классах, проводилось анкетирование учащихся, посещались и анализировались классные часы и другие внеклассные мероприятия, ра</w:t>
      </w:r>
      <w:r w:rsidRPr="002B5A8D">
        <w:rPr>
          <w:rFonts w:ascii="Times New Roman" w:hAnsi="Times New Roman" w:cs="Times New Roman"/>
          <w:sz w:val="28"/>
          <w:szCs w:val="28"/>
        </w:rPr>
        <w:t>з</w:t>
      </w:r>
      <w:r w:rsidRPr="002B5A8D">
        <w:rPr>
          <w:rFonts w:ascii="Times New Roman" w:hAnsi="Times New Roman" w:cs="Times New Roman"/>
          <w:sz w:val="28"/>
          <w:szCs w:val="28"/>
        </w:rPr>
        <w:t>рабатывались памятки.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Активная работа методического объединения классных руко</w:t>
      </w:r>
      <w:r w:rsidRPr="002B5A8D">
        <w:rPr>
          <w:rFonts w:eastAsiaTheme="minorEastAsia"/>
          <w:w w:val="100"/>
        </w:rPr>
        <w:softHyphen/>
        <w:t>водителей, продуманная самообразовательная работа способствовали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вершенствованию деятельности педагогического коллектива по развитию индивидуальных способностей и интересов учащихся че</w:t>
      </w:r>
      <w:r w:rsidRPr="002B5A8D">
        <w:rPr>
          <w:rFonts w:eastAsiaTheme="minorEastAsia"/>
          <w:w w:val="100"/>
        </w:rPr>
        <w:softHyphen/>
        <w:t>рез учебно-воспитательную работу.</w:t>
      </w:r>
    </w:p>
    <w:p w:rsidR="00890D66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центре воспитательного процесса всегда находится конкретный ребенок с конкретными проблемами, интересами, противоречиями. И 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бота классного руководителя состоит в том, чтобы помочь, посоветовать и  оградить его от вредоносного воздействия окружающих людей. А качество воспитания определяется качеством отношений между детьми и взросл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ми.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Привлечение  детей к здоровому образу жизни,</w:t>
      </w:r>
      <w:r w:rsidR="0002411A">
        <w:rPr>
          <w:rFonts w:ascii="Times New Roman" w:hAnsi="Times New Roman" w:cs="Times New Roman"/>
          <w:sz w:val="28"/>
          <w:szCs w:val="28"/>
        </w:rPr>
        <w:t xml:space="preserve"> </w:t>
      </w:r>
      <w:r w:rsidRPr="002B5A8D">
        <w:rPr>
          <w:rFonts w:ascii="Times New Roman" w:hAnsi="Times New Roman" w:cs="Times New Roman"/>
          <w:sz w:val="28"/>
          <w:szCs w:val="28"/>
        </w:rPr>
        <w:t>формирование у них стремления к укреплению здоровья и развитию физических способностей.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С этой целью в начале учебного года было организовано:</w:t>
      </w:r>
    </w:p>
    <w:p w:rsidR="0051670B" w:rsidRPr="002B5A8D" w:rsidRDefault="00D344BC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дежурство учителей и обучающихся</w:t>
      </w:r>
      <w:r w:rsidR="0051670B" w:rsidRPr="002B5A8D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учреждению</w:t>
      </w:r>
      <w:r w:rsidR="0051670B" w:rsidRPr="002B5A8D">
        <w:rPr>
          <w:rFonts w:ascii="Times New Roman" w:hAnsi="Times New Roman" w:cs="Times New Roman"/>
          <w:sz w:val="28"/>
          <w:szCs w:val="28"/>
        </w:rPr>
        <w:t>;</w:t>
      </w:r>
    </w:p>
    <w:p w:rsidR="0051670B" w:rsidRPr="002B5A8D" w:rsidRDefault="00140F72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здоровое </w:t>
      </w:r>
      <w:r w:rsidR="0051670B" w:rsidRPr="002B5A8D">
        <w:rPr>
          <w:rFonts w:ascii="Times New Roman" w:hAnsi="Times New Roman" w:cs="Times New Roman"/>
          <w:sz w:val="28"/>
          <w:szCs w:val="28"/>
        </w:rPr>
        <w:t>питание</w:t>
      </w:r>
      <w:r w:rsidR="0002411A">
        <w:rPr>
          <w:rFonts w:ascii="Times New Roman" w:hAnsi="Times New Roman" w:cs="Times New Roman"/>
          <w:sz w:val="28"/>
          <w:szCs w:val="28"/>
        </w:rPr>
        <w:t xml:space="preserve">  </w:t>
      </w:r>
      <w:r w:rsidRPr="002B5A8D">
        <w:rPr>
          <w:rFonts w:ascii="Times New Roman" w:hAnsi="Times New Roman" w:cs="Times New Roman"/>
          <w:sz w:val="28"/>
          <w:szCs w:val="28"/>
        </w:rPr>
        <w:t>обучающихся</w:t>
      </w:r>
      <w:r w:rsidR="0051670B" w:rsidRPr="002B5A8D">
        <w:rPr>
          <w:rFonts w:ascii="Times New Roman" w:hAnsi="Times New Roman" w:cs="Times New Roman"/>
          <w:sz w:val="28"/>
          <w:szCs w:val="28"/>
        </w:rPr>
        <w:t>;</w:t>
      </w:r>
    </w:p>
    <w:p w:rsidR="00E0732F" w:rsidRPr="002B5A8D" w:rsidRDefault="0051670B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диспансеризация и медосмотры </w:t>
      </w:r>
      <w:r w:rsidR="00D344BC">
        <w:rPr>
          <w:rFonts w:ascii="Times New Roman" w:hAnsi="Times New Roman" w:cs="Times New Roman"/>
          <w:sz w:val="28"/>
          <w:szCs w:val="28"/>
        </w:rPr>
        <w:t>об</w:t>
      </w:r>
      <w:r w:rsidRPr="002B5A8D">
        <w:rPr>
          <w:rFonts w:ascii="Times New Roman" w:hAnsi="Times New Roman" w:cs="Times New Roman"/>
          <w:sz w:val="28"/>
          <w:szCs w:val="28"/>
        </w:rPr>
        <w:t>уча</w:t>
      </w:r>
      <w:r w:rsidR="00D344BC">
        <w:rPr>
          <w:rFonts w:ascii="Times New Roman" w:hAnsi="Times New Roman" w:cs="Times New Roman"/>
          <w:sz w:val="28"/>
          <w:szCs w:val="28"/>
        </w:rPr>
        <w:t>ю</w:t>
      </w:r>
      <w:r w:rsidRPr="002B5A8D">
        <w:rPr>
          <w:rFonts w:ascii="Times New Roman" w:hAnsi="Times New Roman" w:cs="Times New Roman"/>
          <w:sz w:val="28"/>
          <w:szCs w:val="28"/>
        </w:rPr>
        <w:t>щихся.</w:t>
      </w:r>
    </w:p>
    <w:p w:rsidR="0051670B" w:rsidRPr="00BD46A3" w:rsidRDefault="0051670B" w:rsidP="00C260AC">
      <w:pPr>
        <w:pStyle w:val="aa"/>
        <w:spacing w:line="276" w:lineRule="auto"/>
        <w:ind w:firstLine="709"/>
        <w:jc w:val="both"/>
        <w:rPr>
          <w:b w:val="0"/>
          <w:bCs/>
          <w:iCs/>
          <w:sz w:val="28"/>
          <w:szCs w:val="28"/>
        </w:rPr>
      </w:pPr>
      <w:r w:rsidRPr="00BD46A3">
        <w:rPr>
          <w:b w:val="0"/>
          <w:bCs/>
          <w:iCs/>
          <w:sz w:val="28"/>
          <w:szCs w:val="28"/>
        </w:rPr>
        <w:t>В течение года в учреждении осуществлялся мониторинг состояния здоровья учащихся, который основывается на результатах медицинских осмотров детей всех возрастных групп. Медосмотры организуются фель</w:t>
      </w:r>
      <w:r w:rsidRPr="00BD46A3">
        <w:rPr>
          <w:b w:val="0"/>
          <w:bCs/>
          <w:iCs/>
          <w:sz w:val="28"/>
          <w:szCs w:val="28"/>
        </w:rPr>
        <w:t>д</w:t>
      </w:r>
      <w:r w:rsidRPr="00BD46A3">
        <w:rPr>
          <w:b w:val="0"/>
          <w:bCs/>
          <w:iCs/>
          <w:sz w:val="28"/>
          <w:szCs w:val="28"/>
        </w:rPr>
        <w:t>шером школы с привлечением врачей-педиатров и узких специалистов.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4"/>
        <w:gridCol w:w="1586"/>
        <w:gridCol w:w="1278"/>
        <w:gridCol w:w="854"/>
        <w:gridCol w:w="1281"/>
        <w:gridCol w:w="1136"/>
        <w:gridCol w:w="1160"/>
        <w:gridCol w:w="1105"/>
      </w:tblGrid>
      <w:tr w:rsidR="0051670B" w:rsidRPr="00BD46A3" w:rsidTr="00BD46A3">
        <w:trPr>
          <w:cantSplit/>
        </w:trPr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Подлежало осмотру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  <w:p w:rsidR="0051670B" w:rsidRPr="00BD46A3" w:rsidRDefault="0051670B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медо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мотр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Выявлено патологии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BD46A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«Д» учет</w:t>
            </w:r>
          </w:p>
        </w:tc>
      </w:tr>
      <w:tr w:rsidR="00BD46A3" w:rsidRPr="00BD46A3" w:rsidTr="00BD46A3">
        <w:trPr>
          <w:cantSplit/>
          <w:trHeight w:val="590"/>
        </w:trPr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Плоско-стопие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шение осанки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Сколиоз</w:t>
            </w:r>
          </w:p>
          <w:p w:rsidR="00BD46A3" w:rsidRPr="00BD46A3" w:rsidRDefault="00BD46A3" w:rsidP="00C260AC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6A3" w:rsidRPr="00BD46A3" w:rsidTr="00BD46A3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217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BD46A3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74 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BD46A3" w:rsidRPr="00BD46A3" w:rsidRDefault="00BD46A3" w:rsidP="00C260AC">
            <w:pPr>
              <w:pStyle w:val="a9"/>
              <w:spacing w:after="0"/>
              <w:ind w:left="0" w:firstLine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</w:tr>
      <w:tr w:rsidR="00BD46A3" w:rsidRPr="00BD46A3" w:rsidTr="00BD46A3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2015 – 2016 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BD46A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D344BC" w:rsidRPr="00BD46A3" w:rsidTr="00BD46A3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-284" w:firstLine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C260AC">
            <w:pPr>
              <w:pStyle w:val="a9"/>
              <w:spacing w:after="0"/>
              <w:ind w:left="0" w:firstLine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BC" w:rsidRPr="00BD46A3" w:rsidRDefault="00D344BC" w:rsidP="00BD46A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</w:tbl>
    <w:p w:rsidR="0051670B" w:rsidRPr="00BD46A3" w:rsidRDefault="0051670B" w:rsidP="00220112">
      <w:pPr>
        <w:pStyle w:val="a9"/>
        <w:spacing w:after="0"/>
        <w:ind w:left="0" w:firstLine="709"/>
        <w:jc w:val="both"/>
        <w:rPr>
          <w:rFonts w:ascii="Times New Roman" w:hAnsi="Times New Roman" w:cs="Times New Roman"/>
        </w:rPr>
      </w:pPr>
    </w:p>
    <w:p w:rsidR="0051670B" w:rsidRPr="00BD46A3" w:rsidRDefault="0051670B" w:rsidP="00C260AC">
      <w:pPr>
        <w:spacing w:line="276" w:lineRule="auto"/>
        <w:jc w:val="both"/>
        <w:rPr>
          <w:w w:val="100"/>
        </w:rPr>
      </w:pPr>
      <w:r w:rsidRPr="00BD46A3">
        <w:rPr>
          <w:w w:val="100"/>
        </w:rPr>
        <w:t>Ежегодно происходит частичная замена школьной мебели с учетом возра</w:t>
      </w:r>
      <w:r w:rsidRPr="00BD46A3">
        <w:rPr>
          <w:w w:val="100"/>
        </w:rPr>
        <w:t>с</w:t>
      </w:r>
      <w:r w:rsidRPr="00BD46A3">
        <w:rPr>
          <w:w w:val="100"/>
        </w:rPr>
        <w:t>тных групп учащихся и требова</w:t>
      </w:r>
      <w:r w:rsidR="002B15B6" w:rsidRPr="00BD46A3">
        <w:rPr>
          <w:w w:val="100"/>
        </w:rPr>
        <w:t>ний СанПинов. Так в тече</w:t>
      </w:r>
      <w:r w:rsidR="00D344BC">
        <w:rPr>
          <w:w w:val="100"/>
        </w:rPr>
        <w:t>ние 2016/2017</w:t>
      </w:r>
      <w:r w:rsidRPr="00BD46A3">
        <w:rPr>
          <w:w w:val="100"/>
        </w:rPr>
        <w:t xml:space="preserve"> учебно</w:t>
      </w:r>
      <w:r w:rsidR="002B15B6" w:rsidRPr="00BD46A3">
        <w:rPr>
          <w:w w:val="100"/>
        </w:rPr>
        <w:t xml:space="preserve">го  года </w:t>
      </w:r>
      <w:r w:rsidRPr="00BD46A3">
        <w:rPr>
          <w:w w:val="100"/>
        </w:rPr>
        <w:t xml:space="preserve"> была установлена специальная мебель в </w:t>
      </w:r>
      <w:r w:rsidR="00D53B7F" w:rsidRPr="00BD46A3">
        <w:rPr>
          <w:w w:val="100"/>
        </w:rPr>
        <w:t>кабинете геогр</w:t>
      </w:r>
      <w:r w:rsidR="00D53B7F" w:rsidRPr="00BD46A3">
        <w:rPr>
          <w:w w:val="100"/>
        </w:rPr>
        <w:t>а</w:t>
      </w:r>
      <w:r w:rsidR="00D53B7F" w:rsidRPr="00BD46A3">
        <w:rPr>
          <w:w w:val="100"/>
        </w:rPr>
        <w:t>фии</w:t>
      </w:r>
      <w:r w:rsidR="00BA04D0" w:rsidRPr="00BD46A3">
        <w:rPr>
          <w:w w:val="100"/>
        </w:rPr>
        <w:t xml:space="preserve"> для учащихся основной и старшей школы</w:t>
      </w:r>
      <w:r w:rsidRPr="00BD46A3">
        <w:rPr>
          <w:w w:val="100"/>
        </w:rPr>
        <w:t>. Для предотвращения пр</w:t>
      </w:r>
      <w:r w:rsidRPr="00BD46A3">
        <w:rPr>
          <w:w w:val="100"/>
        </w:rPr>
        <w:t>о</w:t>
      </w:r>
      <w:r w:rsidRPr="00BD46A3">
        <w:rPr>
          <w:w w:val="100"/>
        </w:rPr>
        <w:t>блемы ухудшения зрения у учащихся,  были установлены совре</w:t>
      </w:r>
      <w:r w:rsidR="00D53B7F" w:rsidRPr="00BD46A3">
        <w:rPr>
          <w:w w:val="100"/>
        </w:rPr>
        <w:t>менные учебные доски в трех</w:t>
      </w:r>
      <w:r w:rsidRPr="00BD46A3">
        <w:rPr>
          <w:w w:val="100"/>
        </w:rPr>
        <w:t xml:space="preserve"> учебных кабинетах.</w:t>
      </w:r>
    </w:p>
    <w:p w:rsidR="0051670B" w:rsidRPr="002B5A8D" w:rsidRDefault="0051670B" w:rsidP="00C260AC">
      <w:pPr>
        <w:pStyle w:val="af5"/>
        <w:tabs>
          <w:tab w:val="clear" w:pos="9355"/>
          <w:tab w:val="left" w:pos="6528"/>
        </w:tabs>
        <w:spacing w:line="276" w:lineRule="auto"/>
        <w:ind w:firstLine="709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Итоги  мониторинга состояния здоровья обучающихся, а также др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гие вопросы, связанные с проблемой сохранения и укрепления здоровья учащихся, заслушивались  на заседаниях педагогических советов, попеч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тельского совета и родительских собраниях по темам: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Семья и школа. Воспитание здорового гражданина;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горячего питания школьников;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платных образовательных и оздоровительных услуг.</w:t>
      </w:r>
      <w:r w:rsidRPr="002B5A8D">
        <w:rPr>
          <w:sz w:val="28"/>
          <w:szCs w:val="28"/>
        </w:rPr>
        <w:tab/>
      </w:r>
    </w:p>
    <w:p w:rsidR="009755BE" w:rsidRPr="00D344BC" w:rsidRDefault="0051670B" w:rsidP="00D344B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Одним из определяющих факторов успешного функционирования школы являлось обеспечение безопасности жизнедеятельности учащихся. Создание безопасных условий труда и учебы, проблема охраны здоровья и жизни</w:t>
      </w:r>
      <w:r w:rsidR="00220112">
        <w:rPr>
          <w:rFonts w:ascii="Times New Roman" w:hAnsi="Times New Roman" w:cs="Times New Roman"/>
          <w:sz w:val="28"/>
          <w:szCs w:val="28"/>
        </w:rPr>
        <w:t>.</w:t>
      </w:r>
    </w:p>
    <w:p w:rsidR="009755BE" w:rsidRDefault="0051670B" w:rsidP="00C260AC">
      <w:pPr>
        <w:spacing w:line="276" w:lineRule="auto"/>
        <w:ind w:firstLine="709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Дополнительное образование и в</w:t>
      </w:r>
      <w:r w:rsidR="00535237" w:rsidRPr="002B5A8D">
        <w:rPr>
          <w:b/>
          <w:i/>
          <w:w w:val="100"/>
        </w:rPr>
        <w:t xml:space="preserve">неурочная деятельность </w:t>
      </w:r>
    </w:p>
    <w:p w:rsidR="0051670B" w:rsidRPr="002B5A8D" w:rsidRDefault="00535237" w:rsidP="00C260AC">
      <w:pPr>
        <w:spacing w:line="276" w:lineRule="auto"/>
        <w:ind w:firstLine="709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учащихся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системе единого воспитательно-образовательного пространства школы работа по до</w:t>
      </w:r>
      <w:r w:rsidR="00D344BC">
        <w:rPr>
          <w:rFonts w:ascii="Times New Roman" w:hAnsi="Times New Roman" w:cs="Times New Roman"/>
          <w:sz w:val="28"/>
          <w:szCs w:val="28"/>
        </w:rPr>
        <w:t>полнительному образованию в 2016-2017</w:t>
      </w:r>
      <w:r w:rsidRPr="002B5A8D">
        <w:rPr>
          <w:rFonts w:ascii="Times New Roman" w:hAnsi="Times New Roman" w:cs="Times New Roman"/>
          <w:sz w:val="28"/>
          <w:szCs w:val="28"/>
        </w:rPr>
        <w:t>учебном году была направлена на выполнение задач по дальнейшему обеспечению до</w:t>
      </w:r>
      <w:r w:rsidRPr="002B5A8D">
        <w:rPr>
          <w:rFonts w:ascii="Times New Roman" w:hAnsi="Times New Roman" w:cs="Times New Roman"/>
          <w:sz w:val="28"/>
          <w:szCs w:val="28"/>
        </w:rPr>
        <w:t>с</w:t>
      </w:r>
      <w:r w:rsidRPr="002B5A8D">
        <w:rPr>
          <w:rFonts w:ascii="Times New Roman" w:hAnsi="Times New Roman" w:cs="Times New Roman"/>
          <w:sz w:val="28"/>
          <w:szCs w:val="28"/>
        </w:rPr>
        <w:t>тупных форм обучения учащихся во внеурочное время с учетом их инд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видуальных особенностей.</w:t>
      </w:r>
    </w:p>
    <w:p w:rsidR="0051670B" w:rsidRPr="002B5A8D" w:rsidRDefault="0051670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В соответствии с учебным планом доп</w:t>
      </w:r>
      <w:r w:rsidR="002B15B6" w:rsidRPr="002B5A8D">
        <w:rPr>
          <w:rFonts w:eastAsiaTheme="minorEastAsia"/>
          <w:w w:val="100"/>
        </w:rPr>
        <w:t>олнительного образова</w:t>
      </w:r>
      <w:r w:rsidR="00D344BC">
        <w:rPr>
          <w:rFonts w:eastAsiaTheme="minorEastAsia"/>
          <w:w w:val="100"/>
        </w:rPr>
        <w:t>ния на 2016-2017</w:t>
      </w:r>
      <w:r w:rsidR="00276344" w:rsidRPr="002B5A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учебный год в учреждении функционировало 21 ученическое объединение  для учащихся всех возрастных групп по направлениям Ф</w:t>
      </w:r>
      <w:r w:rsidR="00847B5B" w:rsidRPr="002B5A8D">
        <w:rPr>
          <w:rFonts w:eastAsiaTheme="minorEastAsia"/>
          <w:w w:val="100"/>
        </w:rPr>
        <w:t>ГОС: спортивно-оздоровительное,</w:t>
      </w:r>
      <w:r w:rsidR="009755BE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художественно-эстетическое, научно-п</w:t>
      </w:r>
      <w:r w:rsidR="00276344" w:rsidRPr="002B5A8D">
        <w:rPr>
          <w:rFonts w:eastAsiaTheme="minorEastAsia"/>
          <w:w w:val="100"/>
        </w:rPr>
        <w:t>ознавательное,</w:t>
      </w:r>
      <w:r w:rsidR="009755BE">
        <w:rPr>
          <w:rFonts w:eastAsiaTheme="minorEastAsia"/>
          <w:w w:val="100"/>
        </w:rPr>
        <w:t xml:space="preserve"> </w:t>
      </w:r>
      <w:r w:rsidR="00276344" w:rsidRPr="002B5A8D">
        <w:rPr>
          <w:rFonts w:eastAsiaTheme="minorEastAsia"/>
          <w:w w:val="100"/>
        </w:rPr>
        <w:t xml:space="preserve"> военно - </w:t>
      </w:r>
      <w:r w:rsidRPr="002B5A8D">
        <w:rPr>
          <w:rFonts w:eastAsiaTheme="minorEastAsia"/>
          <w:w w:val="100"/>
        </w:rPr>
        <w:t>патриот</w:t>
      </w:r>
      <w:r w:rsidR="00276344" w:rsidRPr="002B5A8D">
        <w:rPr>
          <w:rFonts w:eastAsiaTheme="minorEastAsia"/>
          <w:w w:val="100"/>
        </w:rPr>
        <w:t>ическое</w:t>
      </w:r>
      <w:r w:rsidRPr="002B5A8D">
        <w:rPr>
          <w:rFonts w:eastAsiaTheme="minorEastAsia"/>
          <w:w w:val="100"/>
        </w:rPr>
        <w:t>, общественно полезная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ность, проектная деятельность. Образовательный процесс в рамках допо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нительного образования осуществлялся в формах творческих объединений и мастерских,  клубов, студий, секций. Численный состав объединений о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ределялся в зависимости от возраста учащихся, специфики деятельности учебной группы, условий работы. Средняя наполняемость групп составл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ла 14 человек. Занятия проходили во второй половине дня по расписанию. Педагогическому коллективу школы удалось целесообразно организовать внеурочную воспитательную работу с учащимися, включить большинство учащихся в разнообразные занятия по интересам в свободное от учебных занятий время. Охват учащихся дополнительным образованием школы с</w:t>
      </w:r>
      <w:r w:rsidRPr="002B5A8D">
        <w:rPr>
          <w:rFonts w:eastAsiaTheme="minorEastAsia"/>
          <w:w w:val="100"/>
        </w:rPr>
        <w:t>о</w:t>
      </w:r>
      <w:r w:rsidR="00D344BC">
        <w:rPr>
          <w:rFonts w:eastAsiaTheme="minorEastAsia"/>
          <w:w w:val="100"/>
        </w:rPr>
        <w:t>ставил 88,3</w:t>
      </w:r>
      <w:r w:rsidRPr="002B5A8D">
        <w:rPr>
          <w:rFonts w:eastAsiaTheme="minorEastAsia"/>
          <w:w w:val="100"/>
        </w:rPr>
        <w:t>%.</w:t>
      </w:r>
    </w:p>
    <w:p w:rsidR="0051670B" w:rsidRDefault="0051670B" w:rsidP="00C260AC">
      <w:pPr>
        <w:shd w:val="clear" w:color="auto" w:fill="FFFFFF"/>
        <w:tabs>
          <w:tab w:val="left" w:pos="9355"/>
          <w:tab w:val="left" w:pos="10204"/>
        </w:tabs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С целью интеграции общего и дополнительного образования, сетевого взаимодействия МОУ СОШ № 37 заключила договоры с МОУ ДОД «Дом детского творчества», МОУ ДОД ЭБЦ, с/к «Медведь», ДЮСШОР № 1, ДЮСШОР № 2, ДЮСШ № 3, ДЮСШ № 4, МОУ ДОД ЦЮТ.</w:t>
      </w:r>
    </w:p>
    <w:p w:rsidR="009755BE" w:rsidRPr="002B5A8D" w:rsidRDefault="009755BE" w:rsidP="00C260AC">
      <w:pPr>
        <w:shd w:val="clear" w:color="auto" w:fill="FFFFFF"/>
        <w:tabs>
          <w:tab w:val="left" w:pos="9355"/>
          <w:tab w:val="left" w:pos="10204"/>
        </w:tabs>
        <w:spacing w:line="276" w:lineRule="auto"/>
        <w:jc w:val="both"/>
        <w:rPr>
          <w:rFonts w:eastAsiaTheme="minorEastAsia"/>
          <w:w w:val="10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02"/>
        <w:gridCol w:w="765"/>
        <w:gridCol w:w="1521"/>
      </w:tblGrid>
      <w:tr w:rsidR="0051670B" w:rsidRPr="002B5A8D" w:rsidTr="0051670B">
        <w:tc>
          <w:tcPr>
            <w:tcW w:w="5000" w:type="pct"/>
            <w:gridSpan w:val="3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На ставках УДО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«Умелец», </w:t>
            </w:r>
            <w:r w:rsidR="00D53B7F">
              <w:rPr>
                <w:w w:val="100"/>
                <w:sz w:val="24"/>
                <w:szCs w:val="24"/>
                <w:lang w:eastAsia="en-US"/>
              </w:rPr>
              <w:t>Тамбовский В.В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0,44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2/30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2B15B6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«Юный краевед» 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5/75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«Бумагокручение», Переводчикова Н.А.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1/15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276344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Театральный кружок «Лицедеи</w:t>
            </w:r>
            <w:r w:rsidR="0051670B" w:rsidRPr="002B5A8D">
              <w:rPr>
                <w:w w:val="100"/>
                <w:sz w:val="24"/>
                <w:szCs w:val="24"/>
                <w:lang w:eastAsia="en-US"/>
              </w:rPr>
              <w:t>», Попельнюк М.А.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2/31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Легкая атлетика, Попов С.В.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Волейбол, Лушаев В.Ф.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Каратэ, Воробьева А.В.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3/86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Футбол, Панфилов В.И.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3/46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Лыжи, </w:t>
            </w:r>
            <w:r w:rsidR="002B15B6" w:rsidRPr="002B5A8D">
              <w:rPr>
                <w:w w:val="100"/>
                <w:sz w:val="24"/>
                <w:szCs w:val="24"/>
                <w:lang w:eastAsia="en-US"/>
              </w:rPr>
              <w:t>Ким И.В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Баскетбол, Дмитриев Ю.А.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1/34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Баскетбол</w:t>
            </w:r>
            <w:r w:rsidR="002B15B6" w:rsidRPr="002B5A8D">
              <w:rPr>
                <w:w w:val="100"/>
                <w:sz w:val="24"/>
                <w:szCs w:val="24"/>
                <w:lang w:eastAsia="en-US"/>
              </w:rPr>
              <w:t xml:space="preserve"> – Дмитриев С.В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0,77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1/19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7,04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471/58,5%</w:t>
            </w:r>
          </w:p>
        </w:tc>
      </w:tr>
    </w:tbl>
    <w:p w:rsidR="0051670B" w:rsidRPr="002B5A8D" w:rsidRDefault="0051670B" w:rsidP="00C260AC">
      <w:pPr>
        <w:spacing w:line="276" w:lineRule="auto"/>
        <w:ind w:firstLine="709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Руководство школы уделяет постоянное внимание совершенствов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нию системы дополнительного образования школы. В школе проведен м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ниторинг состояния  дополнительного образования обучающихся. В  соо</w:t>
      </w:r>
      <w:r w:rsidRPr="002B5A8D">
        <w:rPr>
          <w:w w:val="100"/>
          <w:lang w:eastAsia="en-US"/>
        </w:rPr>
        <w:t>т</w:t>
      </w:r>
      <w:r w:rsidRPr="002B5A8D">
        <w:rPr>
          <w:w w:val="100"/>
          <w:lang w:eastAsia="en-US"/>
        </w:rPr>
        <w:lastRenderedPageBreak/>
        <w:t>ветствии с планом в</w:t>
      </w:r>
      <w:r w:rsidR="00D344BC">
        <w:rPr>
          <w:w w:val="100"/>
          <w:lang w:eastAsia="en-US"/>
        </w:rPr>
        <w:t>нутришкольного контроля  на 2016</w:t>
      </w:r>
      <w:r w:rsidR="00D53B7F">
        <w:rPr>
          <w:w w:val="100"/>
          <w:lang w:eastAsia="en-US"/>
        </w:rPr>
        <w:t>-2</w:t>
      </w:r>
      <w:r w:rsidR="00D344BC">
        <w:rPr>
          <w:w w:val="100"/>
          <w:lang w:eastAsia="en-US"/>
        </w:rPr>
        <w:t>017</w:t>
      </w:r>
      <w:r w:rsidR="00276344" w:rsidRPr="002B5A8D">
        <w:rPr>
          <w:w w:val="100"/>
          <w:lang w:eastAsia="en-US"/>
        </w:rPr>
        <w:t xml:space="preserve"> </w:t>
      </w:r>
      <w:r w:rsidRPr="002B5A8D">
        <w:rPr>
          <w:w w:val="100"/>
          <w:lang w:eastAsia="en-US"/>
        </w:rPr>
        <w:t>учебный год,  с целью оценки качественного уровня работы ученических объединений дополнительного образования,  систематически проводились  проверки  деятельности руководителей объединений ДО. В течение учебного года  проводились проверки состояния дополнительного образования в школе. Результаты проверок систематизированы  в виде рабочего материала и справок, рассмотрены на совещаниях при директоре и заместителе дире</w:t>
      </w:r>
      <w:r w:rsidRPr="002B5A8D">
        <w:rPr>
          <w:w w:val="100"/>
          <w:lang w:eastAsia="en-US"/>
        </w:rPr>
        <w:t>к</w:t>
      </w:r>
      <w:r w:rsidRPr="002B5A8D">
        <w:rPr>
          <w:w w:val="100"/>
          <w:lang w:eastAsia="en-US"/>
        </w:rPr>
        <w:t>тора школы по воспитательной работе.</w:t>
      </w:r>
    </w:p>
    <w:p w:rsidR="0051670B" w:rsidRPr="002B5A8D" w:rsidRDefault="0051670B" w:rsidP="00C260AC">
      <w:pPr>
        <w:spacing w:line="276" w:lineRule="auto"/>
        <w:ind w:firstLine="709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В ходе мониторинга установлено, что  дополнительное образование в школе ориентировано на приобретение детьми знаний и умений, выход</w:t>
      </w:r>
      <w:r w:rsidRPr="002B5A8D">
        <w:rPr>
          <w:w w:val="100"/>
          <w:lang w:eastAsia="en-US"/>
        </w:rPr>
        <w:t>я</w:t>
      </w:r>
      <w:r w:rsidRPr="002B5A8D">
        <w:rPr>
          <w:w w:val="100"/>
          <w:lang w:eastAsia="en-US"/>
        </w:rPr>
        <w:t>щих за рамки образовательных программ, на развитие умений и навыков самопознания, саморегуляции и самосовершенствования, формирование навыков межличностных коммуникаций. Педагоги дополнительного обр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зования на занятиях используют современные образовательные технол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гии, которые реализуют через разнообразные методики обучения и восп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тания, методы контроля и управления образовательным процессом. Фо</w:t>
      </w:r>
      <w:r w:rsidRPr="002B5A8D">
        <w:rPr>
          <w:w w:val="100"/>
          <w:lang w:eastAsia="en-US"/>
        </w:rPr>
        <w:t>р</w:t>
      </w:r>
      <w:r w:rsidRPr="002B5A8D">
        <w:rPr>
          <w:w w:val="100"/>
          <w:lang w:eastAsia="en-US"/>
        </w:rPr>
        <w:t>мы, методы и средства организации обучения соответствуют возрасту, и</w:t>
      </w:r>
      <w:r w:rsidRPr="002B5A8D">
        <w:rPr>
          <w:w w:val="100"/>
          <w:lang w:eastAsia="en-US"/>
        </w:rPr>
        <w:t>н</w:t>
      </w:r>
      <w:r w:rsidRPr="002B5A8D">
        <w:rPr>
          <w:w w:val="100"/>
          <w:lang w:eastAsia="en-US"/>
        </w:rPr>
        <w:t>тересам и потребностям обучающихся. Руководители объединений обе</w:t>
      </w:r>
      <w:r w:rsidRPr="002B5A8D">
        <w:rPr>
          <w:w w:val="100"/>
          <w:lang w:eastAsia="en-US"/>
        </w:rPr>
        <w:t>с</w:t>
      </w:r>
      <w:r w:rsidRPr="002B5A8D">
        <w:rPr>
          <w:w w:val="100"/>
          <w:lang w:eastAsia="en-US"/>
        </w:rPr>
        <w:t>печивают соблюдение санитарно-гигиенических норм в ходе учебного процесса, поддерживают одаренных и талантливых воспитанников, орг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 xml:space="preserve">низуют участие детей в массовых мероприятиях, выставках, конкурсах, соревнованиях.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Вывод: Система дополнительного образования и воспитательной работы составляют целостный учебно-воспитательный процесс, который предп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лагает: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удовлетворение образовательных потребностей учащихся и их родителей;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создание каждому ученику условий для самореализации и профессиональной ориентации;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обеспечение духовного, интеллектуального и физического развития личности ребенка;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организацию досуга </w:t>
      </w:r>
      <w:r w:rsidR="00D344BC">
        <w:rPr>
          <w:w w:val="100"/>
          <w:lang w:eastAsia="en-US"/>
        </w:rPr>
        <w:t>об</w:t>
      </w:r>
      <w:r w:rsidRPr="002B5A8D">
        <w:rPr>
          <w:w w:val="100"/>
          <w:lang w:eastAsia="en-US"/>
        </w:rPr>
        <w:t>уча</w:t>
      </w:r>
      <w:r w:rsidR="00D344BC">
        <w:rPr>
          <w:w w:val="100"/>
          <w:lang w:eastAsia="en-US"/>
        </w:rPr>
        <w:t>ю</w:t>
      </w:r>
      <w:r w:rsidRPr="002B5A8D">
        <w:rPr>
          <w:w w:val="100"/>
          <w:lang w:eastAsia="en-US"/>
        </w:rPr>
        <w:t>щихся, отвлечение их от негативного влияния социума.</w:t>
      </w:r>
    </w:p>
    <w:p w:rsidR="00740ABD" w:rsidRDefault="00740ABD" w:rsidP="00C260AC">
      <w:pPr>
        <w:spacing w:line="312" w:lineRule="auto"/>
        <w:jc w:val="both"/>
        <w:rPr>
          <w:w w:val="100"/>
          <w:lang w:eastAsia="en-US"/>
        </w:rPr>
      </w:pPr>
    </w:p>
    <w:p w:rsidR="00D344BC" w:rsidRDefault="00D344BC" w:rsidP="00C260AC">
      <w:pPr>
        <w:spacing w:line="312" w:lineRule="auto"/>
        <w:jc w:val="both"/>
        <w:rPr>
          <w:w w:val="100"/>
          <w:lang w:eastAsia="en-US"/>
        </w:rPr>
      </w:pPr>
    </w:p>
    <w:p w:rsidR="00D344BC" w:rsidRPr="002B5A8D" w:rsidRDefault="00D344BC" w:rsidP="00C260AC">
      <w:pPr>
        <w:spacing w:line="312" w:lineRule="auto"/>
        <w:jc w:val="both"/>
        <w:rPr>
          <w:w w:val="100"/>
          <w:lang w:eastAsia="en-US"/>
        </w:rPr>
      </w:pPr>
    </w:p>
    <w:p w:rsidR="00740ABD" w:rsidRPr="002B5A8D" w:rsidRDefault="009E3F1E" w:rsidP="00C260AC">
      <w:pPr>
        <w:spacing w:line="312" w:lineRule="auto"/>
        <w:jc w:val="center"/>
        <w:rPr>
          <w:w w:val="100"/>
          <w:lang w:eastAsia="en-US"/>
        </w:rPr>
      </w:pPr>
      <w:r w:rsidRPr="002B5A8D">
        <w:rPr>
          <w:b/>
          <w:i/>
          <w:w w:val="100"/>
          <w:lang w:eastAsia="en-US"/>
        </w:rPr>
        <w:lastRenderedPageBreak/>
        <w:t>14</w:t>
      </w:r>
      <w:r w:rsidR="00740ABD" w:rsidRPr="002B5A8D">
        <w:rPr>
          <w:b/>
          <w:i/>
          <w:w w:val="100"/>
          <w:lang w:eastAsia="en-US"/>
        </w:rPr>
        <w:t>. Организация социально-психологической работ</w:t>
      </w:r>
      <w:r w:rsidR="00740ABD" w:rsidRPr="002B5A8D">
        <w:rPr>
          <w:w w:val="100"/>
          <w:lang w:eastAsia="en-US"/>
        </w:rPr>
        <w:t>ы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  </w:t>
      </w:r>
      <w:r w:rsidR="00D53B7F">
        <w:rPr>
          <w:w w:val="100"/>
          <w:lang w:eastAsia="en-US"/>
        </w:rPr>
        <w:t xml:space="preserve">         </w:t>
      </w:r>
      <w:r w:rsidRPr="002B5A8D">
        <w:rPr>
          <w:w w:val="100"/>
          <w:lang w:eastAsia="en-US"/>
        </w:rPr>
        <w:t>Учитывая особенности контингента обучающихся и родителей, о</w:t>
      </w:r>
      <w:r w:rsidRPr="002B5A8D">
        <w:rPr>
          <w:w w:val="100"/>
          <w:lang w:eastAsia="en-US"/>
        </w:rPr>
        <w:t>д</w:t>
      </w:r>
      <w:r w:rsidRPr="002B5A8D">
        <w:rPr>
          <w:w w:val="100"/>
          <w:lang w:eastAsia="en-US"/>
        </w:rPr>
        <w:t>ним из приоритетных направлений воспитательной системы школы явл</w:t>
      </w:r>
      <w:r w:rsidRPr="002B5A8D">
        <w:rPr>
          <w:w w:val="100"/>
          <w:lang w:eastAsia="en-US"/>
        </w:rPr>
        <w:t>я</w:t>
      </w:r>
      <w:r w:rsidRPr="002B5A8D">
        <w:rPr>
          <w:w w:val="100"/>
          <w:lang w:eastAsia="en-US"/>
        </w:rPr>
        <w:t>ется правовое воспитание, профилактика асоциальных явлений и правон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рушений, снижение уровня конфликтности в детской и подростковой ср</w:t>
      </w:r>
      <w:r w:rsidRPr="002B5A8D">
        <w:rPr>
          <w:w w:val="100"/>
          <w:lang w:eastAsia="en-US"/>
        </w:rPr>
        <w:t>е</w:t>
      </w:r>
      <w:r w:rsidRPr="002B5A8D">
        <w:rPr>
          <w:w w:val="100"/>
          <w:lang w:eastAsia="en-US"/>
        </w:rPr>
        <w:t>де. Решением этих вопросов занимались: Совет  профилактики правон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рушений, социально-психологическ</w:t>
      </w:r>
      <w:r w:rsidR="00165ED3" w:rsidRPr="002B5A8D">
        <w:rPr>
          <w:w w:val="100"/>
          <w:lang w:eastAsia="en-US"/>
        </w:rPr>
        <w:t xml:space="preserve">ая  служба, инспектор ПДН, </w:t>
      </w:r>
      <w:r w:rsidRPr="002B5A8D">
        <w:rPr>
          <w:w w:val="100"/>
          <w:lang w:eastAsia="en-US"/>
        </w:rPr>
        <w:t>админис</w:t>
      </w:r>
      <w:r w:rsidRPr="002B5A8D">
        <w:rPr>
          <w:w w:val="100"/>
          <w:lang w:eastAsia="en-US"/>
        </w:rPr>
        <w:t>т</w:t>
      </w:r>
      <w:r w:rsidRPr="002B5A8D">
        <w:rPr>
          <w:w w:val="100"/>
          <w:lang w:eastAsia="en-US"/>
        </w:rPr>
        <w:t xml:space="preserve">рация школы, классные руководители, родительский актив.  </w:t>
      </w:r>
    </w:p>
    <w:p w:rsidR="00740ABD" w:rsidRPr="002B5A8D" w:rsidRDefault="00D53B7F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</w:t>
      </w:r>
      <w:r w:rsidR="00D344BC">
        <w:rPr>
          <w:w w:val="100"/>
          <w:lang w:eastAsia="en-US"/>
        </w:rPr>
        <w:t xml:space="preserve">В образовательной организации </w:t>
      </w:r>
      <w:r w:rsidR="00740ABD" w:rsidRPr="002B5A8D">
        <w:rPr>
          <w:w w:val="100"/>
          <w:lang w:eastAsia="en-US"/>
        </w:rPr>
        <w:t xml:space="preserve"> регулярно проводились заседания Совета профилактики, на которых рассматривались вопросы нарушения ди</w:t>
      </w:r>
      <w:r w:rsidR="00740ABD" w:rsidRPr="002B5A8D">
        <w:rPr>
          <w:w w:val="100"/>
          <w:lang w:eastAsia="en-US"/>
        </w:rPr>
        <w:t>с</w:t>
      </w:r>
      <w:r w:rsidR="00740ABD" w:rsidRPr="002B5A8D">
        <w:rPr>
          <w:w w:val="100"/>
          <w:lang w:eastAsia="en-US"/>
        </w:rPr>
        <w:t>циплины, необоснованных пропусков уроков, курения на территории школы, внешнего вида учащихся,  конфликтные  ситуации, неуспева</w:t>
      </w:r>
      <w:r w:rsidR="00740ABD" w:rsidRPr="002B5A8D">
        <w:rPr>
          <w:w w:val="100"/>
          <w:lang w:eastAsia="en-US"/>
        </w:rPr>
        <w:t>е</w:t>
      </w:r>
      <w:r w:rsidR="00740ABD" w:rsidRPr="002B5A8D">
        <w:rPr>
          <w:w w:val="100"/>
          <w:lang w:eastAsia="en-US"/>
        </w:rPr>
        <w:t xml:space="preserve">мость.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</w:t>
      </w:r>
      <w:r w:rsidR="00D53B7F">
        <w:rPr>
          <w:w w:val="100"/>
          <w:lang w:eastAsia="en-US"/>
        </w:rPr>
        <w:t xml:space="preserve">        </w:t>
      </w:r>
      <w:r w:rsidRPr="002B5A8D">
        <w:rPr>
          <w:w w:val="100"/>
          <w:lang w:eastAsia="en-US"/>
        </w:rPr>
        <w:t>С целью обеспечения охраны жизни и здоровья школьников были проведены следующие мероприятия:</w:t>
      </w:r>
      <w:r w:rsidRPr="002B5A8D">
        <w:rPr>
          <w:w w:val="100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беседы с учащимися о правилах поведения на дороге, на воде, на льду, о правилах обращения с огнем, о правилах поведения в незнакомых местах, общественном транспорте; 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систематически велась работа с социально</w:t>
      </w:r>
      <w:r w:rsidR="00D344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-дезадаптированными подростками и их семьями;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велась лекционно-профилактическая работа совместно с правоохранительными органами  и психологом  по профилактике правонарушений, вредных п</w:t>
      </w:r>
      <w:r w:rsidR="00165ED3"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ривычек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состоялся школьный тур смотра-конкурса детского рисунка по безопасности дорожного движения «Мы рисуем улицу»;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отряд ЮИД активно участвовал во всех турах  городского конкурса «Безопасное колесо».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Работа социально-психологической службы школы была направлена на социальную адаптацию учащихся, работу с семьей и социально-психологическое сопровождение образовательного процесса. Работу по выявлению вышеуказанных групп детей и семей вели классные руковод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 xml:space="preserve">тели совместно с социальным педагогом и психологом. Эта работа требует глубокого знания школьников, их семей и условий их жизни.     </w:t>
      </w:r>
    </w:p>
    <w:p w:rsidR="00740ABD" w:rsidRPr="002B5A8D" w:rsidRDefault="00D344BC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 В течение 2016-2017</w:t>
      </w:r>
      <w:r w:rsidR="00740ABD" w:rsidRPr="002B5A8D">
        <w:rPr>
          <w:w w:val="100"/>
          <w:lang w:eastAsia="en-US"/>
        </w:rPr>
        <w:t xml:space="preserve"> уч</w:t>
      </w:r>
      <w:r w:rsidR="00165ED3" w:rsidRPr="002B5A8D">
        <w:rPr>
          <w:w w:val="100"/>
          <w:lang w:eastAsia="en-US"/>
        </w:rPr>
        <w:t xml:space="preserve">ебного года в школе систематически работал </w:t>
      </w:r>
      <w:r w:rsidR="00740ABD" w:rsidRPr="002B5A8D">
        <w:rPr>
          <w:w w:val="100"/>
          <w:lang w:eastAsia="en-US"/>
        </w:rPr>
        <w:t xml:space="preserve"> инспектор</w:t>
      </w:r>
      <w:r w:rsidR="00165ED3" w:rsidRPr="002B5A8D">
        <w:rPr>
          <w:w w:val="100"/>
          <w:lang w:eastAsia="en-US"/>
        </w:rPr>
        <w:t xml:space="preserve"> ПДН</w:t>
      </w:r>
      <w:r w:rsidR="00740ABD" w:rsidRPr="002B5A8D">
        <w:rPr>
          <w:w w:val="100"/>
          <w:lang w:eastAsia="en-US"/>
        </w:rPr>
        <w:t>. Им проводились беседы с учащимися учителями и род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телями: «Профилактика правонарушений несовершеннолетних», «Отве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lastRenderedPageBreak/>
        <w:t>ственность родителей», «Административная и уголовная ответственность несовершеннолетних», «Антиобщественное поведение», Закон для всех один». Совместно с социальным педагогом он посещал семьи учащихся группы риска, осуществлял дежурство на вечерних внеклассных мер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приятиях, дискотеках. С целью предупреждения распространения нарк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мании, безнадзорности, нарушения правопорядка среди несовершенноле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t>них шк</w:t>
      </w:r>
      <w:r w:rsidR="00165ED3" w:rsidRPr="002B5A8D">
        <w:rPr>
          <w:w w:val="100"/>
          <w:lang w:eastAsia="en-US"/>
        </w:rPr>
        <w:t>ола сотрудничала с КДН и</w:t>
      </w:r>
      <w:r w:rsidR="00740ABD" w:rsidRPr="002B5A8D">
        <w:rPr>
          <w:w w:val="100"/>
          <w:lang w:eastAsia="en-US"/>
        </w:rPr>
        <w:t xml:space="preserve">   наркологическим     диспансером.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Работа по профилактике безнадзорности и правонарушений стро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лась в рамках Закона «Об образовании</w:t>
      </w:r>
      <w:r w:rsidR="00165ED3" w:rsidRPr="002B5A8D">
        <w:rPr>
          <w:sz w:val="28"/>
          <w:szCs w:val="28"/>
        </w:rPr>
        <w:t xml:space="preserve"> в Российской Федерации</w:t>
      </w:r>
      <w:r w:rsidR="00335F4F" w:rsidRPr="002B5A8D">
        <w:rPr>
          <w:sz w:val="28"/>
          <w:szCs w:val="28"/>
        </w:rPr>
        <w:t>», Фед</w:t>
      </w:r>
      <w:r w:rsidR="00335F4F" w:rsidRPr="002B5A8D">
        <w:rPr>
          <w:sz w:val="28"/>
          <w:szCs w:val="28"/>
        </w:rPr>
        <w:t>е</w:t>
      </w:r>
      <w:r w:rsidR="00335F4F" w:rsidRPr="002B5A8D">
        <w:rPr>
          <w:sz w:val="28"/>
          <w:szCs w:val="28"/>
        </w:rPr>
        <w:t xml:space="preserve">рального закона </w:t>
      </w:r>
      <w:r w:rsidRPr="002B5A8D">
        <w:rPr>
          <w:sz w:val="28"/>
          <w:szCs w:val="28"/>
        </w:rPr>
        <w:t>«Об основах системы профилактики безнадзорности и правонарушений несовершеннолетних», Конвенции ООН по правам р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бенка.</w:t>
      </w:r>
    </w:p>
    <w:p w:rsidR="0073590C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  Ее результативность определяется оптимизацией воспитательных мер со стороны педагогов и родителей</w:t>
      </w:r>
      <w:r w:rsidR="00D344BC">
        <w:rPr>
          <w:w w:val="100"/>
          <w:lang w:eastAsia="en-US"/>
        </w:rPr>
        <w:t>.  Так в 2016</w:t>
      </w:r>
      <w:r w:rsidRPr="002B5A8D">
        <w:rPr>
          <w:w w:val="100"/>
          <w:lang w:eastAsia="en-US"/>
        </w:rPr>
        <w:t>-201</w:t>
      </w:r>
      <w:r w:rsidR="00D344BC">
        <w:rPr>
          <w:w w:val="100"/>
          <w:lang w:eastAsia="en-US"/>
        </w:rPr>
        <w:t>7</w:t>
      </w:r>
      <w:r w:rsidRPr="002B5A8D">
        <w:rPr>
          <w:w w:val="100"/>
          <w:lang w:eastAsia="en-US"/>
        </w:rPr>
        <w:t xml:space="preserve"> учебном году обучающимися</w:t>
      </w:r>
      <w:r w:rsidR="00D53B7F">
        <w:rPr>
          <w:w w:val="100"/>
          <w:lang w:eastAsia="en-US"/>
        </w:rPr>
        <w:t xml:space="preserve">  </w:t>
      </w:r>
      <w:r w:rsidR="00165ED3" w:rsidRPr="002B5A8D">
        <w:rPr>
          <w:w w:val="100"/>
          <w:lang w:eastAsia="en-US"/>
        </w:rPr>
        <w:t xml:space="preserve">МОУ СОШ №37 </w:t>
      </w:r>
      <w:r w:rsidRPr="002B5A8D">
        <w:rPr>
          <w:w w:val="100"/>
          <w:lang w:eastAsia="en-US"/>
        </w:rPr>
        <w:t>не было совершено преступлений</w:t>
      </w:r>
      <w:r w:rsidR="00165ED3" w:rsidRPr="002B5A8D">
        <w:rPr>
          <w:w w:val="100"/>
          <w:lang w:eastAsia="en-US"/>
        </w:rPr>
        <w:t>.</w:t>
      </w:r>
    </w:p>
    <w:p w:rsidR="0073590C" w:rsidRPr="002B5A8D" w:rsidRDefault="0073590C" w:rsidP="00C260AC">
      <w:pPr>
        <w:jc w:val="both"/>
        <w:rPr>
          <w:w w:val="100"/>
          <w:lang w:eastAsia="en-US"/>
        </w:rPr>
      </w:pPr>
    </w:p>
    <w:p w:rsidR="00335F4F" w:rsidRPr="002B5A8D" w:rsidRDefault="00740ABD" w:rsidP="00C260AC">
      <w:pPr>
        <w:pStyle w:val="TimesNewRoman"/>
        <w:spacing w:after="0" w:line="240" w:lineRule="auto"/>
        <w:jc w:val="center"/>
        <w:rPr>
          <w:b/>
          <w:i/>
          <w:sz w:val="28"/>
          <w:szCs w:val="28"/>
        </w:rPr>
      </w:pPr>
      <w:r w:rsidRPr="002B5A8D">
        <w:rPr>
          <w:b/>
          <w:i/>
          <w:sz w:val="28"/>
          <w:szCs w:val="28"/>
        </w:rPr>
        <w:t xml:space="preserve">Результативность профилактической работы </w:t>
      </w:r>
    </w:p>
    <w:p w:rsidR="00740ABD" w:rsidRPr="002B5A8D" w:rsidRDefault="00740ABD" w:rsidP="00C260AC">
      <w:pPr>
        <w:pStyle w:val="TimesNewRoman"/>
        <w:spacing w:after="0" w:line="240" w:lineRule="auto"/>
        <w:jc w:val="center"/>
        <w:rPr>
          <w:b/>
          <w:i/>
          <w:sz w:val="28"/>
          <w:szCs w:val="28"/>
        </w:rPr>
      </w:pPr>
      <w:r w:rsidRPr="002B5A8D">
        <w:rPr>
          <w:b/>
          <w:i/>
          <w:sz w:val="28"/>
          <w:szCs w:val="28"/>
        </w:rPr>
        <w:t>по предупреждению асоциального поведения учащихся</w:t>
      </w:r>
    </w:p>
    <w:p w:rsidR="00740ABD" w:rsidRPr="002B5A8D" w:rsidRDefault="00740ABD" w:rsidP="00C260AC">
      <w:pPr>
        <w:jc w:val="both"/>
        <w:rPr>
          <w:w w:val="100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741"/>
        <w:gridCol w:w="677"/>
        <w:gridCol w:w="709"/>
        <w:gridCol w:w="708"/>
        <w:gridCol w:w="709"/>
        <w:gridCol w:w="709"/>
        <w:gridCol w:w="709"/>
        <w:gridCol w:w="708"/>
        <w:gridCol w:w="993"/>
      </w:tblGrid>
      <w:tr w:rsidR="00740ABD" w:rsidRPr="00D53B7F" w:rsidTr="00220112">
        <w:trPr>
          <w:trHeight w:val="426"/>
        </w:trPr>
        <w:tc>
          <w:tcPr>
            <w:tcW w:w="2977" w:type="dxa"/>
            <w:vMerge w:val="restart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Контингент</w:t>
            </w:r>
          </w:p>
        </w:tc>
        <w:tc>
          <w:tcPr>
            <w:tcW w:w="2127" w:type="dxa"/>
            <w:gridSpan w:val="3"/>
            <w:vAlign w:val="center"/>
          </w:tcPr>
          <w:p w:rsidR="00D344BC" w:rsidRPr="008056F6" w:rsidRDefault="00D344BC" w:rsidP="00D344B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w w:val="100"/>
                <w:sz w:val="22"/>
                <w:szCs w:val="22"/>
                <w:lang w:eastAsia="en-US"/>
              </w:rPr>
              <w:t xml:space="preserve"> 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 xml:space="preserve">2014/2015 </w:t>
            </w:r>
          </w:p>
          <w:p w:rsidR="00740ABD" w:rsidRPr="008056F6" w:rsidRDefault="00D344BC" w:rsidP="00D344B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Учебный год</w:t>
            </w:r>
          </w:p>
        </w:tc>
        <w:tc>
          <w:tcPr>
            <w:tcW w:w="2126" w:type="dxa"/>
            <w:gridSpan w:val="3"/>
            <w:vAlign w:val="center"/>
          </w:tcPr>
          <w:p w:rsidR="00D344BC" w:rsidRPr="008056F6" w:rsidRDefault="00D344BC" w:rsidP="00D344B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2015/2016</w:t>
            </w:r>
          </w:p>
          <w:p w:rsidR="00740ABD" w:rsidRPr="008056F6" w:rsidRDefault="00D344BC" w:rsidP="00D344B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 учебный год</w:t>
            </w:r>
          </w:p>
        </w:tc>
        <w:tc>
          <w:tcPr>
            <w:tcW w:w="2410" w:type="dxa"/>
            <w:gridSpan w:val="3"/>
            <w:vAlign w:val="center"/>
          </w:tcPr>
          <w:p w:rsidR="00D344BC" w:rsidRDefault="00D344BC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w w:val="100"/>
                <w:sz w:val="22"/>
                <w:szCs w:val="22"/>
                <w:lang w:eastAsia="en-US"/>
              </w:rPr>
              <w:t>2016/2017</w:t>
            </w:r>
          </w:p>
          <w:p w:rsidR="00335F4F" w:rsidRPr="008056F6" w:rsidRDefault="00D344BC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w w:val="100"/>
                <w:sz w:val="22"/>
                <w:szCs w:val="22"/>
                <w:lang w:eastAsia="en-US"/>
              </w:rPr>
              <w:t xml:space="preserve"> учебный год</w:t>
            </w:r>
          </w:p>
        </w:tc>
      </w:tr>
      <w:tr w:rsidR="00740ABD" w:rsidRPr="00D53B7F" w:rsidTr="00220112">
        <w:trPr>
          <w:trHeight w:val="426"/>
        </w:trPr>
        <w:tc>
          <w:tcPr>
            <w:tcW w:w="2977" w:type="dxa"/>
            <w:vMerge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41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677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993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ступень</w:t>
            </w:r>
          </w:p>
        </w:tc>
      </w:tr>
      <w:tr w:rsidR="00740ABD" w:rsidRPr="00D53B7F" w:rsidTr="00220112">
        <w:trPr>
          <w:trHeight w:val="240"/>
        </w:trPr>
        <w:tc>
          <w:tcPr>
            <w:tcW w:w="2977" w:type="dxa"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Количество обучающихся, стоящих на внутришкольном учёте</w:t>
            </w:r>
          </w:p>
        </w:tc>
        <w:tc>
          <w:tcPr>
            <w:tcW w:w="741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677" w:type="dxa"/>
            <w:vAlign w:val="center"/>
          </w:tcPr>
          <w:p w:rsidR="00740ABD" w:rsidRPr="008056F6" w:rsidRDefault="00D344BC" w:rsidP="00C260AC">
            <w:pPr>
              <w:jc w:val="center"/>
              <w:rPr>
                <w:w w:val="100"/>
              </w:rPr>
            </w:pPr>
            <w:r>
              <w:rPr>
                <w:w w:val="100"/>
              </w:rPr>
              <w:t>3</w:t>
            </w:r>
          </w:p>
        </w:tc>
        <w:tc>
          <w:tcPr>
            <w:tcW w:w="709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D344BC" w:rsidP="00C260AC">
            <w:pPr>
              <w:jc w:val="center"/>
              <w:rPr>
                <w:w w:val="100"/>
              </w:rPr>
            </w:pPr>
            <w:r>
              <w:rPr>
                <w:w w:val="100"/>
              </w:rPr>
              <w:t>1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D344BC" w:rsidP="00C260AC">
            <w:pPr>
              <w:jc w:val="center"/>
              <w:rPr>
                <w:w w:val="100"/>
              </w:rPr>
            </w:pPr>
            <w:r>
              <w:rPr>
                <w:w w:val="100"/>
              </w:rPr>
              <w:t>2</w:t>
            </w:r>
          </w:p>
        </w:tc>
        <w:tc>
          <w:tcPr>
            <w:tcW w:w="993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</w:tr>
      <w:tr w:rsidR="00740ABD" w:rsidRPr="00D53B7F" w:rsidTr="00220112">
        <w:trPr>
          <w:trHeight w:val="240"/>
        </w:trPr>
        <w:tc>
          <w:tcPr>
            <w:tcW w:w="2977" w:type="dxa"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Количество обучающихся, стоящих на учё</w:t>
            </w:r>
            <w:r w:rsidR="0073590C" w:rsidRPr="008056F6">
              <w:rPr>
                <w:w w:val="100"/>
                <w:sz w:val="22"/>
                <w:szCs w:val="22"/>
                <w:lang w:eastAsia="en-US"/>
              </w:rPr>
              <w:t>те в П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ДН</w:t>
            </w:r>
          </w:p>
        </w:tc>
        <w:tc>
          <w:tcPr>
            <w:tcW w:w="741" w:type="dxa"/>
            <w:vAlign w:val="center"/>
          </w:tcPr>
          <w:p w:rsidR="00740ABD" w:rsidRPr="008056F6" w:rsidRDefault="00335F4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677" w:type="dxa"/>
            <w:vAlign w:val="center"/>
          </w:tcPr>
          <w:p w:rsidR="00740ABD" w:rsidRPr="008056F6" w:rsidRDefault="00D344BC" w:rsidP="00C260AC">
            <w:pPr>
              <w:jc w:val="center"/>
              <w:rPr>
                <w:w w:val="100"/>
              </w:rPr>
            </w:pPr>
            <w:r>
              <w:rPr>
                <w:w w:val="100"/>
              </w:rPr>
              <w:t>4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4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8056F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4</w:t>
            </w:r>
          </w:p>
        </w:tc>
        <w:tc>
          <w:tcPr>
            <w:tcW w:w="993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</w:tr>
    </w:tbl>
    <w:p w:rsidR="0065433F" w:rsidRPr="002B5A8D" w:rsidRDefault="0065433F" w:rsidP="00C260AC">
      <w:pPr>
        <w:pStyle w:val="TimesNewRoman"/>
        <w:spacing w:after="0" w:line="240" w:lineRule="auto"/>
      </w:pPr>
    </w:p>
    <w:p w:rsidR="00D735F7" w:rsidRPr="002B5A8D" w:rsidRDefault="00D735F7" w:rsidP="00C260AC">
      <w:pPr>
        <w:pStyle w:val="TimesNewRoman"/>
        <w:spacing w:after="0" w:line="240" w:lineRule="auto"/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4"/>
        <w:gridCol w:w="1858"/>
        <w:gridCol w:w="1857"/>
        <w:gridCol w:w="1857"/>
      </w:tblGrid>
      <w:tr w:rsidR="00D344BC" w:rsidRPr="002B5A8D" w:rsidTr="00FF43E9">
        <w:trPr>
          <w:trHeight w:val="390"/>
        </w:trPr>
        <w:tc>
          <w:tcPr>
            <w:tcW w:w="1999" w:type="pct"/>
            <w:vAlign w:val="center"/>
          </w:tcPr>
          <w:p w:rsidR="00D344BC" w:rsidRPr="008056F6" w:rsidRDefault="00D344BC" w:rsidP="00C260A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>Занятость детей группы социального риска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B80E26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 xml:space="preserve"> 2014-2015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A92804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 xml:space="preserve">2015 - 2016 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5D2923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2016 - 2017 </w:t>
            </w:r>
          </w:p>
        </w:tc>
      </w:tr>
      <w:tr w:rsidR="00D344BC" w:rsidRPr="002B5A8D" w:rsidTr="00FF43E9">
        <w:trPr>
          <w:trHeight w:val="390"/>
        </w:trPr>
        <w:tc>
          <w:tcPr>
            <w:tcW w:w="1999" w:type="pct"/>
            <w:vAlign w:val="center"/>
          </w:tcPr>
          <w:p w:rsidR="00D344BC" w:rsidRPr="008056F6" w:rsidRDefault="00D344BC" w:rsidP="00C260A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>Всего состоит на учете, в том числе на учете в ПДН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B80E26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A92804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D344B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>4</w:t>
            </w:r>
            <w:r w:rsidRPr="008056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344BC" w:rsidRPr="002B5A8D" w:rsidTr="00FF43E9">
        <w:trPr>
          <w:trHeight w:val="390"/>
        </w:trPr>
        <w:tc>
          <w:tcPr>
            <w:tcW w:w="1999" w:type="pct"/>
            <w:vAlign w:val="center"/>
          </w:tcPr>
          <w:p w:rsidR="00D344BC" w:rsidRPr="008056F6" w:rsidRDefault="00D344BC" w:rsidP="00C260A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>Из них занято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B80E26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3/75%  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A92804">
            <w:pPr>
              <w:pStyle w:val="31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8056F6">
              <w:rPr>
                <w:sz w:val="24"/>
                <w:szCs w:val="24"/>
              </w:rPr>
              <w:t xml:space="preserve"> 3/75%</w:t>
            </w:r>
          </w:p>
        </w:tc>
        <w:tc>
          <w:tcPr>
            <w:tcW w:w="1000" w:type="pct"/>
            <w:vAlign w:val="center"/>
          </w:tcPr>
          <w:p w:rsidR="00D344BC" w:rsidRPr="008056F6" w:rsidRDefault="00D344BC" w:rsidP="00D344B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>3/75%</w:t>
            </w:r>
            <w:r w:rsidRPr="008056F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40ABD" w:rsidRPr="002B5A8D" w:rsidRDefault="00740ABD" w:rsidP="00C260AC">
      <w:pPr>
        <w:jc w:val="both"/>
        <w:rPr>
          <w:color w:val="3366FF"/>
          <w:w w:val="100"/>
        </w:rPr>
      </w:pPr>
    </w:p>
    <w:p w:rsidR="00740ABD" w:rsidRPr="002B5A8D" w:rsidRDefault="00D53B7F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0ABD" w:rsidRPr="002B5A8D">
        <w:rPr>
          <w:sz w:val="28"/>
          <w:szCs w:val="28"/>
        </w:rPr>
        <w:t>Правовое воспитание в школе предполагает совокупность следу</w:t>
      </w:r>
      <w:r w:rsidR="00740ABD" w:rsidRPr="002B5A8D">
        <w:rPr>
          <w:sz w:val="28"/>
          <w:szCs w:val="28"/>
        </w:rPr>
        <w:t>ю</w:t>
      </w:r>
      <w:r w:rsidR="00740ABD" w:rsidRPr="002B5A8D">
        <w:rPr>
          <w:sz w:val="28"/>
          <w:szCs w:val="28"/>
        </w:rPr>
        <w:t>щих последовательных звеньев: общественное правовое сознание – сист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ма норм права – формы и средства правового воспитания – правосознание обучающихся. Пра</w:t>
      </w:r>
      <w:r w:rsidR="0073590C" w:rsidRPr="002B5A8D">
        <w:rPr>
          <w:sz w:val="28"/>
          <w:szCs w:val="28"/>
        </w:rPr>
        <w:t>вовое воспитание в МОУ СОШ №37</w:t>
      </w:r>
      <w:r w:rsidR="00740ABD" w:rsidRPr="002B5A8D">
        <w:rPr>
          <w:sz w:val="28"/>
          <w:szCs w:val="28"/>
        </w:rPr>
        <w:t xml:space="preserve"> является составной </w:t>
      </w:r>
      <w:r w:rsidR="00740ABD" w:rsidRPr="002B5A8D">
        <w:rPr>
          <w:sz w:val="28"/>
          <w:szCs w:val="28"/>
        </w:rPr>
        <w:lastRenderedPageBreak/>
        <w:t>частью профилактической работы с обучающимися и их родителями. Ставшая уже традиционной, декада правовых знаний  направлена на фо</w:t>
      </w:r>
      <w:r w:rsidR="00740ABD" w:rsidRPr="002B5A8D">
        <w:rPr>
          <w:sz w:val="28"/>
          <w:szCs w:val="28"/>
        </w:rPr>
        <w:t>р</w:t>
      </w:r>
      <w:r w:rsidR="00740ABD" w:rsidRPr="002B5A8D">
        <w:rPr>
          <w:sz w:val="28"/>
          <w:szCs w:val="28"/>
        </w:rPr>
        <w:t xml:space="preserve">мирование правовой  культуры школьников и их родителей.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Психологом школы велась работа по следующим направлениям: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диагностическое,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коррекционно-развивающее,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консультативное,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профилактическое.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В школе регулярно проводилась диагностика с целью определения причин нарушений процессов социальной адаптации, проблем в обучении, особенностей индивидуального развития, выявления интересов и склонн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стей детей для обеспечения оптимального личностного развития учащихся. На основе полученных данных готовились информационные сообщения, рекомендации по дальнейшей работе с учащимися для классных руковод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телей, педагогов и администрации. Психологом осуществлялись наблюд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ние за процессом обучения и воспитания в урочное и внеурочное время, анализировались особенности взаимодействия «ученик – учитель», «уч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ник – ученик»;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Проводились: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педагогов по вопросам обучения и воспитания, психологического развития школьников;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учащихся начальной, средней и старшей школы по вопросам межличностных отношений, профориентации, внутр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 xml:space="preserve">личностных конфликтов,  трудностей в обучении и т.д.;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родителей по вопросам детско-родительских о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ношений. Работа в этом направлении проводилась с целью повыш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психологической и коммуникативной компетентностей взрослых при взаимодействии с детьми и решения задач развития детей.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Результатом совместной деятельности психолога, социального пед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гога, классных руководителей является выявление детей с особенностями развития и формирование для них индивидуальных образовательных ма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шрутов.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Значительная работа велась по профилактике отклоняющегося пов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дения и употребления психо</w:t>
      </w:r>
      <w:r w:rsidR="00BD46A3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активных веществ  с учащимися разных во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растов. В групповой работе, направленной на реализацию указанных ц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лей, формировался доверительный климат в коллективе, происходила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lastRenderedPageBreak/>
        <w:t>хологическая адаптация детей из группы риска, обеспечивалась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 xml:space="preserve">ность у детей в саморазвитии, самореализации. Регулярно проводились уроки здоровья, тренинги и групповые беседы по профилактике ВИЧ, СПИД.  </w:t>
      </w:r>
    </w:p>
    <w:p w:rsidR="0051670B" w:rsidRPr="002B5A8D" w:rsidRDefault="0051670B" w:rsidP="00C260AC">
      <w:pPr>
        <w:spacing w:line="276" w:lineRule="auto"/>
        <w:rPr>
          <w:b/>
          <w:w w:val="100"/>
          <w:sz w:val="24"/>
          <w:szCs w:val="24"/>
        </w:rPr>
      </w:pPr>
    </w:p>
    <w:p w:rsidR="0051670B" w:rsidRPr="002B5A8D" w:rsidRDefault="009E3F1E" w:rsidP="00C260AC">
      <w:pPr>
        <w:spacing w:line="276" w:lineRule="auto"/>
        <w:ind w:firstLine="709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</w:t>
      </w:r>
      <w:r w:rsidR="00BD46A3">
        <w:rPr>
          <w:b/>
          <w:i/>
          <w:w w:val="100"/>
        </w:rPr>
        <w:t xml:space="preserve">               </w:t>
      </w:r>
      <w:r w:rsidRPr="002B5A8D">
        <w:rPr>
          <w:b/>
          <w:i/>
          <w:w w:val="100"/>
        </w:rPr>
        <w:t xml:space="preserve">  15. </w:t>
      </w:r>
      <w:r w:rsidR="002B15B6" w:rsidRPr="002B5A8D">
        <w:rPr>
          <w:b/>
          <w:i/>
          <w:w w:val="100"/>
        </w:rPr>
        <w:t>Работа с семьей</w:t>
      </w:r>
    </w:p>
    <w:p w:rsidR="0073590C" w:rsidRPr="002B5A8D" w:rsidRDefault="0051670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работа школы не может строиться без учета того, что индивидуальность ребенка формируется в семье. Школа и семья – два важнейших воспитательно-образовательных института, которые изначал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 призваны пополнять друг друга и взаимодействовать между собой. Ц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ленаправленность и эффективность данной работы обеспечивались 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средством реализации программы «Семья», в соответствии с которой 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ществлялась работа по следующим направлениям деятельности: диагн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стика семьи, взаимоотношения с родителями учащихся, работа с неста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дартными семьями, организация полезного досуга. Успешно проведены классные родительские собрания, организационные, тематические, итог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вые, собрания-диспуты, общешкольные родительские собрания, тематич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ские консультации. Для информирования общественности о деятельности педагогов и учащихся создан и работает сайт школы. Активная работа 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лась на заседаниях Совета профилактики безнадзорности и правонаруш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ний, в состав которых входит родительская общественность. Сотруднич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ство с родителями позволяет повысить эффективность образовательного и воспитательного процесса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Общественная составляющая в структуре управления школы пре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ставлена общешкольным родительским комитетом. Заседания проходили 1 раз в четверть и были направлены на решение следующих проблем: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 w:hanging="28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летнего отдыха, состояние здоровья обучающихся, питание школьников;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комфортных, безопасных условий для обучающихся;</w:t>
      </w:r>
    </w:p>
    <w:p w:rsidR="0073590C" w:rsidRPr="002B5A8D" w:rsidRDefault="0073590C" w:rsidP="00C260AC">
      <w:pPr>
        <w:spacing w:line="276" w:lineRule="auto"/>
        <w:ind w:left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Данная работа помогала реализовывать все аспекты деятельности: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правовой аспект – соблюдалось право родителей на участие в управлении школой;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управленческий аспект – учитывались интересы всех участников образовательного процесса, коллегиально принимались решения, глубже проводился анализ;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психологический аспект – совместная работа способствовала улучшению атмосферы взаимопонимания, уважения, взаимопомощи.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Систематически проводились классные родительские собрания,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нообразные по формам (организационные, тематические, итоговые). Тем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тику родительских собраний составляли классные руководители. В теч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учебного года проводилось 4 общешкольных родительских собрания, на котор</w:t>
      </w:r>
      <w:r w:rsidR="00335F4F" w:rsidRPr="002B5A8D">
        <w:rPr>
          <w:rFonts w:eastAsiaTheme="minorEastAsia"/>
          <w:w w:val="100"/>
        </w:rPr>
        <w:t>ых обсуждались вопросы: роль родительского сообщества в фо</w:t>
      </w:r>
      <w:r w:rsidR="00335F4F" w:rsidRPr="002B5A8D">
        <w:rPr>
          <w:rFonts w:eastAsiaTheme="minorEastAsia"/>
          <w:w w:val="100"/>
        </w:rPr>
        <w:t>р</w:t>
      </w:r>
      <w:r w:rsidR="00335F4F" w:rsidRPr="002B5A8D">
        <w:rPr>
          <w:rFonts w:eastAsiaTheme="minorEastAsia"/>
          <w:w w:val="100"/>
        </w:rPr>
        <w:t>мировании имиджа образовательного учреждения, роль мужского восп</w:t>
      </w:r>
      <w:r w:rsidR="00335F4F" w:rsidRPr="002B5A8D">
        <w:rPr>
          <w:rFonts w:eastAsiaTheme="minorEastAsia"/>
          <w:w w:val="100"/>
        </w:rPr>
        <w:t>и</w:t>
      </w:r>
      <w:r w:rsidR="00335F4F" w:rsidRPr="002B5A8D">
        <w:rPr>
          <w:rFonts w:eastAsiaTheme="minorEastAsia"/>
          <w:w w:val="100"/>
        </w:rPr>
        <w:t xml:space="preserve">тания, </w:t>
      </w:r>
      <w:r w:rsidRPr="002B5A8D">
        <w:rPr>
          <w:rFonts w:eastAsiaTheme="minorEastAsia"/>
          <w:w w:val="100"/>
        </w:rPr>
        <w:t xml:space="preserve"> делово</w:t>
      </w:r>
      <w:r w:rsidR="00335F4F"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 xml:space="preserve"> сти</w:t>
      </w:r>
      <w:r w:rsidR="00335F4F" w:rsidRPr="002B5A8D">
        <w:rPr>
          <w:rFonts w:eastAsiaTheme="minorEastAsia"/>
          <w:w w:val="100"/>
        </w:rPr>
        <w:t>ль</w:t>
      </w:r>
      <w:r w:rsidRPr="002B5A8D">
        <w:rPr>
          <w:rFonts w:eastAsiaTheme="minorEastAsia"/>
          <w:w w:val="100"/>
        </w:rPr>
        <w:t xml:space="preserve">  одежды школьников, участия в итоговой аттестации по форме ЕГЭ и т.д., а  так же  заседа</w:t>
      </w:r>
      <w:r w:rsidR="00335F4F" w:rsidRPr="002B5A8D">
        <w:rPr>
          <w:rFonts w:eastAsiaTheme="minorEastAsia"/>
          <w:w w:val="100"/>
        </w:rPr>
        <w:t xml:space="preserve">ния Управляющего совета </w:t>
      </w:r>
      <w:r w:rsidRPr="002B5A8D">
        <w:rPr>
          <w:rFonts w:eastAsiaTheme="minorEastAsia"/>
          <w:w w:val="100"/>
        </w:rPr>
        <w:t xml:space="preserve"> школы, где рассматривались вопросы о нормативно-правовых актах и федерал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ных законах, касающихся модернизации образова</w:t>
      </w:r>
      <w:r w:rsidR="00335F4F" w:rsidRPr="002B5A8D">
        <w:rPr>
          <w:rFonts w:eastAsiaTheme="minorEastAsia"/>
          <w:w w:val="100"/>
        </w:rPr>
        <w:t>ния</w:t>
      </w:r>
      <w:r w:rsidRPr="002B5A8D">
        <w:rPr>
          <w:rFonts w:eastAsiaTheme="minorEastAsia"/>
          <w:w w:val="100"/>
        </w:rPr>
        <w:t>; основные режимные моменты функционирования школы; участие в окружных и городских конкурсах, фестивалях, проектах, организация школьных туров олимпиад</w:t>
      </w:r>
      <w:r w:rsidR="00335F4F" w:rsidRPr="002B5A8D">
        <w:rPr>
          <w:rFonts w:eastAsiaTheme="minorEastAsia"/>
          <w:w w:val="100"/>
        </w:rPr>
        <w:t>, формирование учебного плана учреждения</w:t>
      </w:r>
      <w:r w:rsidRPr="002B5A8D">
        <w:rPr>
          <w:rFonts w:eastAsiaTheme="minorEastAsia"/>
          <w:w w:val="100"/>
        </w:rPr>
        <w:t xml:space="preserve"> и т.д.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Одной из составляющих взаимодействия педагогов и родителей я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ляется корректирование семейного воспитания. С этой целью проводились рейды по неблагополучным семьям с участием инспектора ПДН, социал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ного педагога, </w:t>
      </w:r>
      <w:r w:rsidR="00335F4F" w:rsidRPr="002B5A8D">
        <w:rPr>
          <w:rFonts w:eastAsiaTheme="minorEastAsia"/>
          <w:w w:val="100"/>
        </w:rPr>
        <w:t xml:space="preserve">заместителя директора по безопасности, </w:t>
      </w:r>
      <w:r w:rsidRPr="002B5A8D">
        <w:rPr>
          <w:rFonts w:eastAsiaTheme="minorEastAsia"/>
          <w:w w:val="100"/>
        </w:rPr>
        <w:t>классных руков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дителей, индивидуальные и групповые беседы с родителями.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Родители будущих первоклассников приглашались на День откр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тых дверей. Где им была предложена, ознакомительная  программа «Зн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комьтесь – Школа № 37!».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 работа с родителями обучающихся осуществлялась    в  соответствии  с программой «Партнерский диалог» (сфера семья и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ла), планом  работы  и  органично  соединялась  с  повседневной  практ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кой  педагогов,  обеспечивая  личностно-ориентированный  подход  в 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 xml:space="preserve">ганизации  системы  воспитания  подрастающего  поколения.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протоколов  родительских собраний показал, что явка родителей составила в среднем 50-65%.  При опросе  родителей выяснилось, что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щественная оценка деятельности школы в целом положительная, а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ной  причиной неявки родителей на родительские собрания является их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нятость на работе и дома. В тоже время, степень участия в жизни школы многих родителей  ограничивалась посещением родительских собраний.  </w:t>
      </w:r>
      <w:r w:rsidR="00335F4F" w:rsidRPr="002B5A8D">
        <w:rPr>
          <w:rFonts w:eastAsiaTheme="minorEastAsia"/>
          <w:w w:val="100"/>
        </w:rPr>
        <w:t>Наблюдается крайне низкая заинтересованность родительской обществе</w:t>
      </w:r>
      <w:r w:rsidR="00335F4F" w:rsidRPr="002B5A8D">
        <w:rPr>
          <w:rFonts w:eastAsiaTheme="minorEastAsia"/>
          <w:w w:val="100"/>
        </w:rPr>
        <w:t>н</w:t>
      </w:r>
      <w:r w:rsidR="00335F4F" w:rsidRPr="002B5A8D">
        <w:rPr>
          <w:rFonts w:eastAsiaTheme="minorEastAsia"/>
          <w:w w:val="100"/>
        </w:rPr>
        <w:lastRenderedPageBreak/>
        <w:t xml:space="preserve">ности в работе </w:t>
      </w:r>
      <w:r w:rsidR="008021FD" w:rsidRPr="002B5A8D">
        <w:rPr>
          <w:rFonts w:eastAsiaTheme="minorEastAsia"/>
          <w:w w:val="100"/>
        </w:rPr>
        <w:t>органов общественного управления образовательным учр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ждением.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Вывод:</w:t>
      </w:r>
      <w:r w:rsidRPr="002B5A8D">
        <w:rPr>
          <w:rFonts w:eastAsiaTheme="minorEastAsia"/>
          <w:w w:val="100"/>
        </w:rPr>
        <w:t xml:space="preserve"> Понимая значение семьи в образовательном процессе, видя проблему общения с родителями, педагогический коллектив намерен, 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ководствуясь программой «Партнерский диалог» решить проблему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влечения родителей к продуктивному сотрудничеству.</w:t>
      </w:r>
    </w:p>
    <w:p w:rsidR="00335F4F" w:rsidRPr="002B5A8D" w:rsidRDefault="00335F4F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</w:p>
    <w:p w:rsidR="0073590C" w:rsidRPr="002B5A8D" w:rsidRDefault="009E3F1E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  <w:r w:rsidRPr="002B5A8D">
        <w:rPr>
          <w:rFonts w:eastAsiaTheme="minorEastAsia"/>
          <w:b/>
          <w:i/>
          <w:sz w:val="28"/>
          <w:szCs w:val="28"/>
          <w:lang w:eastAsia="ru-RU"/>
        </w:rPr>
        <w:t xml:space="preserve">      16</w:t>
      </w:r>
      <w:r w:rsidR="00D735F7" w:rsidRPr="002B5A8D">
        <w:rPr>
          <w:rFonts w:eastAsiaTheme="minorEastAsia"/>
          <w:b/>
          <w:i/>
          <w:sz w:val="28"/>
          <w:szCs w:val="28"/>
          <w:lang w:eastAsia="ru-RU"/>
        </w:rPr>
        <w:t>.</w:t>
      </w:r>
      <w:r w:rsidR="0073590C" w:rsidRPr="002B5A8D">
        <w:rPr>
          <w:rFonts w:eastAsiaTheme="minorEastAsia"/>
          <w:b/>
          <w:i/>
          <w:sz w:val="28"/>
          <w:szCs w:val="28"/>
          <w:lang w:eastAsia="ru-RU"/>
        </w:rPr>
        <w:t>Работа школьной библиотеки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Важнейшая роль в учреждении отводится библиотеке, которая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звана способствовать созданию оптимальных условий для решения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задач школы путем реализации информационной, культурной и образовательной функции.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 задачам библиотеки относятся: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информационно-документальное обеспечение учебно-воспитательного процесса; 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информационной культуры учащихся, включая 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туру чтения, поиска и переработки информации;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содействие учебно-воспитательной работе педагогического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 xml:space="preserve">тива; 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проведение внеклассной работы с использованием информационных ресурсов на традиционных (бумажных) и электронных носителях.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Библиотека школы имеет в своем распоряжении: абонемент, читал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ный зал на 10 посадочных мест, хранилище фонда учебной литературы.          Помещения  соответствуют  стандартам в области библиотечного дела.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библиотеке строго ведется учетная документация. Абонемент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лиотеки предоставляет учащимся и другим пользователям открытый до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туп в художественный и отраслевой фонды библиотеки, тем самым, 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действуя формированию у школьников  навыков  самостоятельного выб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 литературы, и открывает свободу доступа к средствам информации. 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оценимую роль здесь играют выставки – они не только привлекают вним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ние читателей к представленным книгам, но и активизируют их познав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тельные интересы. В помещении абонемента организованы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ствующие выставки и тематические полки: «Всероссийский праздник «День знаний», «России верные сыны», «Неделя детской и юношеской книги», «Женщины России», «Сыны Отечества».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Чтобы помочь одаренному ребенку открыть необъятный мир духо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ценностей, развивать его художественные и творческие способности, постоянно поощрять и стимулировать его интерес к  книгам, библиотека  использует различные формы и методы работы. Это обзоры «Из истории русской армии», «Рождество Христово», «Книги-юбиляры»; лите</w:t>
      </w:r>
      <w:r w:rsidR="002A31DB" w:rsidRPr="002B5A8D">
        <w:rPr>
          <w:rFonts w:eastAsiaTheme="minorEastAsia"/>
          <w:w w:val="100"/>
        </w:rPr>
        <w:t>ратурно-познавательные игры,</w:t>
      </w:r>
      <w:r w:rsidRPr="002B5A8D">
        <w:rPr>
          <w:rFonts w:eastAsiaTheme="minorEastAsia"/>
          <w:w w:val="100"/>
        </w:rPr>
        <w:t xml:space="preserve"> утренники, встречи с интересными людьми,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турные гостиные.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Библиотека принимает участие в мероприятиях школы, посвяще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различным знаменательным датам, предметным неделям, в провед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нии открытых и библиотечных уроков.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Библиотекарь осуществляет индивидуальное информирование уч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телей-предметников и учащихся, тематическое информирование при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готовке к педсоветам, помогает проведению «Предметных недель» и в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пускает «Информационный бюллетень», посвященный знаменательным  датам.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Приоритетные  направления  деятельности  библиотеки сегодня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заны с  исполнением  новых информационных  технологий и современных   технических средств  обработки информации.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Сегодня библиотека является структурным подозрением медиаце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тра школы и успешно работает над реализацией плана по автоматизации и информатизации библиотечно - библиографических процессов.   Технич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ское осна</w:t>
      </w:r>
      <w:r w:rsidR="002A31DB" w:rsidRPr="002B5A8D">
        <w:rPr>
          <w:rFonts w:eastAsiaTheme="minorEastAsia"/>
          <w:w w:val="100"/>
        </w:rPr>
        <w:t>щение библиотеки составляет три</w:t>
      </w:r>
      <w:r w:rsidRPr="002B5A8D">
        <w:rPr>
          <w:rFonts w:eastAsiaTheme="minorEastAsia"/>
          <w:w w:val="100"/>
        </w:rPr>
        <w:t xml:space="preserve"> компьютер</w:t>
      </w:r>
      <w:r w:rsidR="002A31DB" w:rsidRPr="002B5A8D">
        <w:rPr>
          <w:rFonts w:eastAsiaTheme="minorEastAsia"/>
          <w:w w:val="100"/>
        </w:rPr>
        <w:t xml:space="preserve">а, </w:t>
      </w:r>
      <w:r w:rsidRPr="002B5A8D">
        <w:rPr>
          <w:rFonts w:eastAsiaTheme="minorEastAsia"/>
          <w:w w:val="100"/>
        </w:rPr>
        <w:t>прин</w:t>
      </w:r>
      <w:r w:rsidR="002A31DB" w:rsidRPr="002B5A8D">
        <w:rPr>
          <w:rFonts w:eastAsiaTheme="minorEastAsia"/>
          <w:w w:val="100"/>
        </w:rPr>
        <w:t>тер, сканер.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распоряжение библиотекаря и администрации школы  предоста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лена электронная база нормативной и регламентирующей документации библиотеки (положения, планы, инструкции, методические материалы).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Ежегодно на совещании педагогического коллектива заведующая библиотекой  выступает с отчетом о проделанной работе. Администрацией школы проводятся проверки по документации библиотеки, составлению заказа на учебники.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Книжный фонд библиотеки составляет 21591 экз., из них: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Учебники – 7964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Художественная литература – 6996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Учебно-методическая литература – 5268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Справочно-энциклопедическая – 163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Брошюры и журналы – 1200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Электронная продукция (Видео, аудио кассеты, диски) – 177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Вывод: В школе сложилась система воспитательной работы, которая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зволила реализовать обозначенные задачи были реализованы через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личные формы и методы работы.</w:t>
      </w:r>
    </w:p>
    <w:p w:rsidR="002A31DB" w:rsidRPr="002B5A8D" w:rsidRDefault="002A31DB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9E3F1E" w:rsidP="00C260AC">
      <w:pPr>
        <w:spacing w:line="276" w:lineRule="auto"/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                       17</w:t>
      </w:r>
      <w:r w:rsidR="0073590C" w:rsidRPr="002B5A8D">
        <w:rPr>
          <w:rFonts w:eastAsiaTheme="minorEastAsia"/>
          <w:b/>
          <w:i/>
          <w:w w:val="100"/>
        </w:rPr>
        <w:t>. Созда</w:t>
      </w:r>
      <w:r w:rsidRPr="002B5A8D">
        <w:rPr>
          <w:rFonts w:eastAsiaTheme="minorEastAsia"/>
          <w:b/>
          <w:i/>
          <w:w w:val="100"/>
        </w:rPr>
        <w:t>ние здоровьесберегающей среды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Реализовать свой интеллектуальный творческий потенциал может только здоровая личность, поэтому сохранение психического и физич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здоровья обучающихся – главное условие успешной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ской деятельности. Мониторинг состояния здоровья обучающихся за 3 года вызывает серьезную озабоченность: только 0,6% детей являются а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солютно здоровыми (1 группа здоровья). 11,9% школьников имеют хр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нические заболевания. 2,9% (9 обучающихся) – дети-инвалиды. Для пр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одоления данной проблемы в школе реализуются программы «Здоровье», «Школа – территория здоровья», «Самый спортивный класс».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Здоровьесберегающие технологии являются составной частью всей образовательной системы школы. При составлении расписания учебных занятий учитываются гигиенические требования и санитарно-эпидемиологические правила СанПиН 2.4.2.2821-10; выдержано равн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мерное распределение учебной нагрузки по дням недели в расписании уроков. Обеспечивается смена характера деятельности учащихся, пред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смотрена взаимосвязь между занятиями первой и второй половины дня.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ежедневно проводятся прогулки на свежем воздухе, дин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мические паузы. Учебное расписание школы отражает режим работы всех классов в соответствии с максимально допустимой учебной нагру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кой. Организовано горячее питание школьников. Действует совместный план работы с детской поликлиникой ГБ № 3, на базе которой в течение   проводятся профилактические мероприятия. На базе спортивного клуба «Олимпия» проводятся занятия по плаванию обучающихся школы.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Большое внимание в школе уделяется формированию у учащихся понятий о здоровом образе жизни, регулярно проводятся беседы врача,  классные часы по профилактике табакокурения, пивного алкоголизма и наркомании, по пропаганде здорового образа жизни.              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Администрация школы регулярно осуществляет контроль за собл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дением норм дозировки домашних заданий. В школе организованы и функционируют кружки и спортивные секции по развитию мелкой мот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lastRenderedPageBreak/>
        <w:t>рики  и двигательной активности детей. Традиционными стали Дни зд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ровья, защиты детей, школьный туристический слет.</w:t>
      </w:r>
    </w:p>
    <w:p w:rsidR="0073590C" w:rsidRPr="002B5A8D" w:rsidRDefault="0073590C" w:rsidP="00C260AC">
      <w:pPr>
        <w:spacing w:line="276" w:lineRule="auto"/>
        <w:ind w:left="18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Во время уроков учителя проводят физкультминутки и зарядку для глаз. В кабинетах соблюдается режим проветривания.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летом и в дни осенних каникул на базе школы работает городской оздоровительный лагерь дневного пребывания, в котором 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жет отдох</w:t>
      </w:r>
      <w:r w:rsidR="004B45EA" w:rsidRPr="002B5A8D">
        <w:rPr>
          <w:rFonts w:eastAsiaTheme="minorEastAsia"/>
          <w:w w:val="100"/>
        </w:rPr>
        <w:t>нуть более 120</w:t>
      </w:r>
      <w:r w:rsidRPr="002B5A8D">
        <w:rPr>
          <w:rFonts w:eastAsiaTheme="minorEastAsia"/>
          <w:w w:val="100"/>
        </w:rPr>
        <w:t xml:space="preserve"> детей и подростков.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каждом учебном кабинете имеются рекомендации-памятки и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пользования здоровьесберегающих технологий на уроках. В целях сохр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нения физического и психического здоровья учащихся учителя школы используют на уроках разнообразные, постоянно сменяющие друг друга виды деятельности; используют методики, способствующие созданию на уроках проблемных ситуаций и предотвращению психологического, эм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ционального и умственного переутомления обучающихся.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проводятся беседы по вопросам сохр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нения и укрепления здоровья детей, по вопросам гигиены, режиму дня, правильном и здоровом питании, о вреде употребления алкогольных 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питков, наркотиков, табакокурения. Эта работа дает по</w:t>
      </w:r>
      <w:r w:rsidR="008021FD" w:rsidRPr="002B5A8D">
        <w:rPr>
          <w:rFonts w:eastAsiaTheme="minorEastAsia"/>
          <w:w w:val="100"/>
        </w:rPr>
        <w:t>ложительный 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зультат. 90</w:t>
      </w:r>
      <w:r w:rsidRPr="002B5A8D">
        <w:rPr>
          <w:rFonts w:eastAsiaTheme="minorEastAsia"/>
          <w:w w:val="100"/>
        </w:rPr>
        <w:t>% родителей становятся союзниками учителей в вопросах зд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ровьесбережения детей.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Большое внимание проблемам здоровья уделяется на педагогических советах и административных совещаниях. Рассматриваются следующие вопросы: итоги контроля за санитарно-гигиеническими условиями в ОУ, результаты профилактических осмотров школьников, оздоровительные мероприятия для  школьников в период каникул, пути оздоровления школьников с выявленными отклонениями в состоянии здоровья, с хр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ническими заболеваниями, профилактика травматизма,  санитарно-гигиеническое состояние пищеблока, контроль за состоянием фактич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питания и анализа качества питания, роль родителей в оздоров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тельной программе и др.</w:t>
      </w:r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Организация питания детей является важнейшей составляющей здоровьесберегающей инфраструктуры школы. Охват горячим питанием составил в нашей школе – </w:t>
      </w:r>
      <w:r w:rsidR="008021FD" w:rsidRPr="002B5A8D">
        <w:rPr>
          <w:rFonts w:eastAsiaTheme="minorEastAsia"/>
          <w:w w:val="100"/>
        </w:rPr>
        <w:t>98,4</w:t>
      </w:r>
      <w:r w:rsidR="004B45EA" w:rsidRPr="002B5A8D">
        <w:rPr>
          <w:rFonts w:eastAsiaTheme="minorEastAsia"/>
          <w:w w:val="100"/>
        </w:rPr>
        <w:t>%, субсидию на питание более 70</w:t>
      </w:r>
      <w:r w:rsidRPr="002B5A8D">
        <w:rPr>
          <w:rFonts w:eastAsiaTheme="minorEastAsia"/>
          <w:w w:val="100"/>
        </w:rPr>
        <w:t xml:space="preserve">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щийся. Совместно с администрацией школы, общешкольным родител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ским комитетом, фельдшером осуществляется контроль за организацией и качес</w:t>
      </w:r>
      <w:r w:rsidR="002A31DB" w:rsidRPr="002B5A8D">
        <w:rPr>
          <w:rFonts w:eastAsiaTheme="minorEastAsia"/>
          <w:w w:val="100"/>
        </w:rPr>
        <w:t>твом питания обучающихся</w:t>
      </w:r>
      <w:r w:rsidRPr="002B5A8D">
        <w:rPr>
          <w:rFonts w:eastAsiaTheme="minorEastAsia"/>
          <w:w w:val="100"/>
        </w:rPr>
        <w:t xml:space="preserve">. </w:t>
      </w:r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В школе созданы условия социально-психологической и медици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ской защиты и поддержки развития личности ребенка. Фельдшер школы проводит плановые медицинские осмотры, отслеживает уровень хрон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ческих заболеваний, проводит профилактические мероприятия, монит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ринг состояния здоровья обучающихся.</w:t>
      </w:r>
    </w:p>
    <w:p w:rsidR="0073590C" w:rsidRPr="002B5A8D" w:rsidRDefault="0073590C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</w:t>
      </w:r>
      <w:r w:rsidR="002A31DB" w:rsidRPr="002B5A8D">
        <w:rPr>
          <w:rFonts w:eastAsiaTheme="minorEastAsia"/>
          <w:w w:val="100"/>
        </w:rPr>
        <w:t>я школы для выполнения программу</w:t>
      </w:r>
      <w:r w:rsidRPr="002B5A8D">
        <w:rPr>
          <w:rFonts w:eastAsiaTheme="minorEastAsia"/>
          <w:w w:val="100"/>
        </w:rPr>
        <w:t xml:space="preserve"> «Школа – территория здоровья» приобретает спортивный инвентарь, необходимое медицинское оборудование, оборудует тренажерный зал. Итогом целенаправленной физкультурно-оздоровительной работы в школе является снижение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цента обучающихся, имеющих </w:t>
      </w:r>
      <w:r w:rsidR="002A31DB" w:rsidRPr="002B5A8D">
        <w:rPr>
          <w:rFonts w:eastAsiaTheme="minorEastAsia"/>
          <w:w w:val="100"/>
        </w:rPr>
        <w:t>Ш группу здо</w:t>
      </w:r>
      <w:r w:rsidR="008021FD" w:rsidRPr="002B5A8D">
        <w:rPr>
          <w:rFonts w:eastAsiaTheme="minorEastAsia"/>
          <w:w w:val="100"/>
        </w:rPr>
        <w:t>ровья.</w:t>
      </w:r>
    </w:p>
    <w:p w:rsidR="0073590C" w:rsidRPr="002B5A8D" w:rsidRDefault="0073590C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Вывод: Проверка санитарно-гигиенических требований органами Роспотребнадзора показывает, что процесс обучения в школе ориентир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на сохранение здоровья учащихся; отсутствуют перегрузки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ков, расписание занятий отвечает требованиям санитарно-гигиенических правил, школьная мебель и другие материально-технические средства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ответствуют требованиям санитарно-гигиенических норм. </w:t>
      </w:r>
    </w:p>
    <w:p w:rsidR="0065433F" w:rsidRPr="002B5A8D" w:rsidRDefault="0065433F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9E3F1E" w:rsidP="00C260AC">
      <w:pPr>
        <w:tabs>
          <w:tab w:val="left" w:pos="3600"/>
        </w:tabs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     18</w:t>
      </w:r>
      <w:r w:rsidR="002400C9" w:rsidRPr="002B5A8D">
        <w:rPr>
          <w:b/>
          <w:i/>
          <w:w w:val="100"/>
        </w:rPr>
        <w:t>. Матер</w:t>
      </w:r>
      <w:r w:rsidRPr="002B5A8D">
        <w:rPr>
          <w:b/>
          <w:i/>
          <w:w w:val="100"/>
        </w:rPr>
        <w:t>иально-техническое обеспечение</w:t>
      </w:r>
    </w:p>
    <w:p w:rsidR="002400C9" w:rsidRPr="002B5A8D" w:rsidRDefault="002400C9" w:rsidP="00C260AC">
      <w:pPr>
        <w:tabs>
          <w:tab w:val="left" w:pos="3600"/>
        </w:tabs>
        <w:jc w:val="both"/>
        <w:rPr>
          <w:b/>
          <w:w w:val="100"/>
        </w:rPr>
      </w:pPr>
    </w:p>
    <w:p w:rsidR="002400C9" w:rsidRPr="002B5A8D" w:rsidRDefault="002400C9" w:rsidP="00C260AC">
      <w:pPr>
        <w:spacing w:line="276" w:lineRule="auto"/>
        <w:rPr>
          <w:rFonts w:eastAsiaTheme="minorEastAsia"/>
          <w:i/>
          <w:w w:val="100"/>
        </w:rPr>
      </w:pPr>
      <w:r w:rsidRPr="002B5A8D">
        <w:rPr>
          <w:rFonts w:eastAsiaTheme="minorEastAsia"/>
          <w:i/>
          <w:w w:val="100"/>
        </w:rPr>
        <w:t xml:space="preserve"> Требования к зданию общеобразовательного учреждения.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Год ввода в эксплуатацию  - 1990 г.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Проектная наполняемость – 1226 обучающихся.</w:t>
      </w:r>
    </w:p>
    <w:p w:rsidR="002400C9" w:rsidRPr="002B5A8D" w:rsidRDefault="00D344BC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>Фактическая наполняемость – 858</w:t>
      </w:r>
      <w:r w:rsidR="00D41A1E">
        <w:rPr>
          <w:rFonts w:eastAsiaTheme="minorEastAsia"/>
          <w:w w:val="100"/>
        </w:rPr>
        <w:t xml:space="preserve"> </w:t>
      </w:r>
      <w:r w:rsidR="002400C9" w:rsidRPr="002B5A8D">
        <w:rPr>
          <w:rFonts w:eastAsiaTheme="minorEastAsia"/>
          <w:w w:val="100"/>
        </w:rPr>
        <w:t>обучающихся.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Общая площадь здания – 4872,1  кв.м.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На каждого учащегося приходится от 27 кв.м. Лицензионный норматив по площади на одного обучающегося выдерживается. </w:t>
      </w: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  <w:r w:rsidRPr="002B5A8D">
        <w:rPr>
          <w:rFonts w:eastAsiaTheme="minorEastAsia"/>
          <w:w w:val="100"/>
        </w:rPr>
        <w:t xml:space="preserve">         Мы всерьез задумываемся о том, как должна выглядеть школа, в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торой обучаются успешные ученики. Вопрос организации образовательной среды – один из тех, которые постоянно требуют внимания. </w:t>
      </w:r>
    </w:p>
    <w:p w:rsidR="000710D6" w:rsidRPr="002B5A8D" w:rsidRDefault="000710D6" w:rsidP="00C260AC">
      <w:pPr>
        <w:spacing w:line="276" w:lineRule="auto"/>
        <w:jc w:val="both"/>
        <w:rPr>
          <w:rFonts w:eastAsiaTheme="minorEastAsia"/>
          <w:w w:val="100"/>
        </w:rPr>
      </w:pP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Школа работает по четвертям, по шестидневной  учебной неделе со 2 по 11 классы. Продолжительность урока во 2-11 классах – 45 минут,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должительность урока в 1 классе – 35 минут.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первом этаже школы расположен гардероб для обучающихся всех ступеней. Для каждого класса определена своя раздевалка, в которой им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lastRenderedPageBreak/>
        <w:t>ются вешалки для верхней одежды</w:t>
      </w:r>
      <w:r w:rsidR="005A7F1B">
        <w:rPr>
          <w:rFonts w:eastAsiaTheme="minorEastAsia"/>
          <w:w w:val="100"/>
        </w:rPr>
        <w:t>, обуви</w:t>
      </w:r>
      <w:r w:rsidRPr="002B5A8D">
        <w:rPr>
          <w:rFonts w:eastAsiaTheme="minorEastAsia"/>
          <w:w w:val="100"/>
        </w:rPr>
        <w:t>. Раздевалки закрываются. Им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ются зеркала. </w:t>
      </w:r>
    </w:p>
    <w:p w:rsidR="002400C9" w:rsidRPr="002B5A8D" w:rsidRDefault="00D344B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школе 45</w:t>
      </w:r>
      <w:r w:rsidR="002400C9" w:rsidRPr="002B5A8D">
        <w:rPr>
          <w:rFonts w:eastAsiaTheme="minorEastAsia"/>
          <w:w w:val="100"/>
        </w:rPr>
        <w:t xml:space="preserve"> учебных кабинетов, кроме того</w:t>
      </w:r>
      <w:r w:rsidR="005A7F1B">
        <w:rPr>
          <w:rFonts w:eastAsiaTheme="minorEastAsia"/>
          <w:w w:val="100"/>
        </w:rPr>
        <w:t xml:space="preserve">, </w:t>
      </w:r>
      <w:r w:rsidR="002400C9" w:rsidRPr="002B5A8D">
        <w:rPr>
          <w:rFonts w:eastAsiaTheme="minorEastAsia"/>
          <w:w w:val="100"/>
        </w:rPr>
        <w:t xml:space="preserve"> 2 кабинета информат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ки,  9 лаборантских, 2 кабинета технологии (пошивочная и кулинарная мастерские), слесарные и столярные мастерские для мальчиков. В кабин</w:t>
      </w:r>
      <w:r w:rsidR="002400C9" w:rsidRPr="002B5A8D">
        <w:rPr>
          <w:rFonts w:eastAsiaTheme="minorEastAsia"/>
          <w:w w:val="100"/>
        </w:rPr>
        <w:t>е</w:t>
      </w:r>
      <w:r w:rsidR="002400C9" w:rsidRPr="002B5A8D">
        <w:rPr>
          <w:rFonts w:eastAsiaTheme="minorEastAsia"/>
          <w:w w:val="100"/>
        </w:rPr>
        <w:t>те х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мии вытяжной шкаф, на демонстрационном столе</w:t>
      </w:r>
      <w:r w:rsidR="000710D6" w:rsidRPr="002B5A8D">
        <w:rPr>
          <w:rFonts w:eastAsiaTheme="minorEastAsia"/>
          <w:w w:val="100"/>
        </w:rPr>
        <w:t xml:space="preserve"> учителя – мойка</w:t>
      </w:r>
      <w:r w:rsidR="002400C9" w:rsidRPr="002B5A8D">
        <w:rPr>
          <w:rFonts w:eastAsiaTheme="minorEastAsia"/>
          <w:w w:val="100"/>
        </w:rPr>
        <w:t xml:space="preserve">. </w:t>
      </w: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</w:t>
      </w:r>
      <w:r w:rsidR="005A7F1B">
        <w:rPr>
          <w:rFonts w:eastAsiaTheme="minorEastAsia"/>
          <w:w w:val="100"/>
        </w:rPr>
        <w:t xml:space="preserve">       </w:t>
      </w:r>
      <w:r w:rsidRPr="002B5A8D">
        <w:rPr>
          <w:rFonts w:eastAsiaTheme="minorEastAsia"/>
          <w:w w:val="100"/>
        </w:rPr>
        <w:t>Теплым переходом с учебным корпусом соединен школьный бассейн с душевыми, раздевалками для девочек и мальчиков, разминочным залом и медицинским кабинетом. В учебном комплексе – учебно-спортивный ко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плекс и теплица.  В школе имеются просторные, светлые холлы, игровые и зоны отдыха. Создана музейная комната, библиотека с читальным залом и интерактивным классом, в рамках Федеральной программы  «Безбарьерная среда» в учреждении создана сенсорная комната для проведения занятий релаксации детям с соматическими заболеваниями и младшими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ками.  Уроки ритмики и хореографии проводятся в специализированном классе. Оборудованы современные столярные и слесарные мастерские,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зволяющие проводить уроки технологии на профильном уровне. В уче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ном процессе задействовано 86 перс</w:t>
      </w:r>
      <w:r w:rsidR="00D41A1E">
        <w:rPr>
          <w:rFonts w:eastAsiaTheme="minorEastAsia"/>
          <w:w w:val="100"/>
        </w:rPr>
        <w:t>ональных компьютеров,  83</w:t>
      </w:r>
      <w:r w:rsidRPr="002B5A8D">
        <w:rPr>
          <w:rFonts w:eastAsiaTheme="minorEastAsia"/>
          <w:w w:val="100"/>
        </w:rPr>
        <w:t xml:space="preserve"> ноутбук</w:t>
      </w:r>
      <w:r w:rsidR="00D41A1E">
        <w:rPr>
          <w:rFonts w:eastAsiaTheme="minorEastAsia"/>
          <w:w w:val="100"/>
        </w:rPr>
        <w:t xml:space="preserve">ов,  23 </w:t>
      </w:r>
      <w:r w:rsidRPr="002B5A8D">
        <w:rPr>
          <w:rFonts w:eastAsiaTheme="minorEastAsia"/>
          <w:w w:val="100"/>
        </w:rPr>
        <w:t xml:space="preserve"> мультимедийных проекторов,  11 интерактивных досок.</w:t>
      </w:r>
    </w:p>
    <w:p w:rsidR="00220112" w:rsidRDefault="00220112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iCs/>
          <w:w w:val="100"/>
          <w:sz w:val="24"/>
          <w:szCs w:val="24"/>
        </w:rPr>
      </w:pP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w w:val="100"/>
          <w:sz w:val="24"/>
          <w:szCs w:val="24"/>
        </w:rPr>
      </w:pPr>
      <w:r w:rsidRPr="002B5A8D">
        <w:rPr>
          <w:b/>
          <w:i/>
          <w:iCs/>
          <w:w w:val="100"/>
          <w:sz w:val="24"/>
          <w:szCs w:val="24"/>
        </w:rPr>
        <w:t>Техническое обеспечение</w:t>
      </w:r>
    </w:p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№ п.п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Характеристика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  <w:r w:rsidR="00810C93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мебелью, имеются конторки,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вые учебные доски. Каб.230 – установлен «Кабинет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классов», каб.229, 321, 342, 323, 120  – интера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тивный комплекс.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Игровая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 мягкими игровыми модулями, установлен телевизор с DVD</w:t>
            </w:r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плеером. Сформирована</w:t>
            </w:r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медиатека ск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зок и мультфильмов.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 покрыт ковровым покрытием, установлены жалюзи. Имеются разножанровые игры, Лего, конструкторы.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Сенсорная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 мягкими модулями, ковровым покрытием, установлен сухой бассейн, DVDплеер специальная муз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ИЗО-деятельности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сом, мольбертами. 100%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теа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ра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Установлена учебная сцена, имеются пианино, музыкал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ный центр, костюмерная для театральных костюмов и 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квизита.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рового пения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Установлены певческие хоры, пианино, музыкальный центр, музыкальный проигрыватель с подборкой гра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пластинок, электронный синтезатор, ноутбук,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Хореограф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ческий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 хореографический станок, зеркальная стена, пол паркетный, имеется музыкальный центр, пианино.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Обеспеченность  спортивным оборудованием -  90%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Бассейн + разминочный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Глубина от 70 до 120 см.  Длина 12,5м.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Лыжная база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200 пар лыж с ботинками (размеры – от 32 до 42)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 200 посадочных мест. Оборудован концертной аппар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турой, сценой, электронная трибуна.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Библиотека+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Полностью обеспечена фондом учебной, справочной,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дожественной литературы. Имеется большая медиатека. Установлено 5 компьютеров для работы учащихся и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гогов.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зики (с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98%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мии (с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двумя вытяжными шкаф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ми, подведена вода, 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би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логии (с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борантской)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Цифровыми и учебными микроскопами, 90%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Кабинет ОБЖ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мебелью.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тематики + лаборантская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ру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тории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80%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странного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Переносной комплект ноутбук+ проектор. DVD – проигрыватели.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форматики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мебелью. 11+10 компьютеров.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терактивные комплексы. Система голосования. 85% уче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Мастерские столярные, слесарные (с двумя инс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рументал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ными и ст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ночной ма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Оборудованы учебной мебелью (верстаки), станочный парк – 100%, электро инструмент – 100%, 90% спецоб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рудованием и учебно-наглядными пособиями. Установлен телевизор с DVD- проигрывателем.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служивающ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 труда (швейная мастерская и кабинет 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линарии) с лаборантской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и специальной мебелью, устано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лены 12 швейных машин, оверлог, стол раскройный, пл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ты электрические, холодильник, микроволновая печь, п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суда,  электрочайники.  Ноутбук и МФУ.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Тренажерный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Полный комплекс тренажеров, музыкальный центр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Школьная 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плица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Цветочный и овощной отделы, учебный класс.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гога-психолога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компьютером, справочной и специальной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тературой, развивающими играми.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Столовая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 160 посадочных мест (для учащихся 1-4 классов орг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низовано 3-х разовое питан</w:t>
            </w:r>
            <w:r w:rsidR="00810C93">
              <w:rPr>
                <w:rFonts w:eastAsiaTheme="minorEastAsia"/>
                <w:w w:val="100"/>
                <w:sz w:val="24"/>
                <w:szCs w:val="24"/>
              </w:rPr>
              <w:t>ие). Охват горячим питанием – 94,8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%. Начальная школа – 100%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Музейная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</w:tbl>
    <w:p w:rsidR="000710D6" w:rsidRPr="002B5A8D" w:rsidRDefault="000710D6" w:rsidP="00C260AC">
      <w:pPr>
        <w:spacing w:line="276" w:lineRule="auto"/>
        <w:ind w:left="-284"/>
        <w:rPr>
          <w:color w:val="FF0000"/>
          <w:w w:val="100"/>
        </w:rPr>
      </w:pPr>
    </w:p>
    <w:p w:rsidR="000710D6" w:rsidRPr="002B5A8D" w:rsidRDefault="000710D6" w:rsidP="00C260AC">
      <w:pPr>
        <w:spacing w:line="276" w:lineRule="auto"/>
        <w:ind w:left="-284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1164590</wp:posOffset>
            </wp:positionV>
            <wp:extent cx="1969135" cy="1346835"/>
            <wp:effectExtent l="171450" t="133350" r="354965" b="310515"/>
            <wp:wrapThrough wrapText="bothSides">
              <wp:wrapPolygon edited="0">
                <wp:start x="2299" y="-2139"/>
                <wp:lineTo x="627" y="-1833"/>
                <wp:lineTo x="-1881" y="917"/>
                <wp:lineTo x="-1672" y="23525"/>
                <wp:lineTo x="418" y="26580"/>
                <wp:lineTo x="1254" y="26580"/>
                <wp:lineTo x="22359" y="26580"/>
                <wp:lineTo x="23195" y="26580"/>
                <wp:lineTo x="25285" y="23525"/>
                <wp:lineTo x="25076" y="22303"/>
                <wp:lineTo x="25285" y="17720"/>
                <wp:lineTo x="25285" y="2750"/>
                <wp:lineTo x="25494" y="1222"/>
                <wp:lineTo x="22986" y="-1833"/>
                <wp:lineTo x="21314" y="-2139"/>
                <wp:lineTo x="2299" y="-2139"/>
              </wp:wrapPolygon>
            </wp:wrapThrough>
            <wp:docPr id="19" name="Рисунок 6" descr="F:\Фото ШКОЛА ГО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 ГОДА\DSC_02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972310" cy="1428750"/>
            <wp:effectExtent l="171450" t="133350" r="370840" b="304800"/>
            <wp:wrapThrough wrapText="bothSides">
              <wp:wrapPolygon edited="0">
                <wp:start x="2295" y="-2016"/>
                <wp:lineTo x="626" y="-1728"/>
                <wp:lineTo x="-1878" y="864"/>
                <wp:lineTo x="-1878" y="21024"/>
                <wp:lineTo x="-417" y="25632"/>
                <wp:lineTo x="1252" y="26208"/>
                <wp:lineTo x="22532" y="26208"/>
                <wp:lineTo x="22741" y="26208"/>
                <wp:lineTo x="23784" y="25632"/>
                <wp:lineTo x="24201" y="25632"/>
                <wp:lineTo x="25453" y="21888"/>
                <wp:lineTo x="25453" y="2592"/>
                <wp:lineTo x="25661" y="1152"/>
                <wp:lineTo x="23158" y="-1728"/>
                <wp:lineTo x="21489" y="-2016"/>
                <wp:lineTo x="2295" y="-2016"/>
              </wp:wrapPolygon>
            </wp:wrapThrough>
            <wp:docPr id="20" name="Рисунок 8" descr="F:\Фото ШКОЛА ГОД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 ГОДА\DSC_02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Организация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странства школы – это не только наполнение его учебным оборудованием. В школе важно обустроить места, обеспеч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вающие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тие. Так, в начал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ной ступени ост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ется актуал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ным создание места </w:t>
      </w:r>
      <w:r w:rsidRPr="002B5A8D">
        <w:rPr>
          <w:rFonts w:eastAsiaTheme="minorEastAsia"/>
          <w:w w:val="100"/>
        </w:rPr>
        <w:lastRenderedPageBreak/>
        <w:t xml:space="preserve">для отдыха и игр.  </w:t>
      </w:r>
    </w:p>
    <w:p w:rsidR="000710D6" w:rsidRPr="002B5A8D" w:rsidRDefault="000710D6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133985</wp:posOffset>
            </wp:positionV>
            <wp:extent cx="1991995" cy="1513840"/>
            <wp:effectExtent l="171450" t="133350" r="370205" b="295910"/>
            <wp:wrapThrough wrapText="bothSides">
              <wp:wrapPolygon edited="0">
                <wp:start x="2272" y="-1903"/>
                <wp:lineTo x="620" y="-1631"/>
                <wp:lineTo x="-1859" y="815"/>
                <wp:lineTo x="-1859" y="19842"/>
                <wp:lineTo x="-1033" y="24191"/>
                <wp:lineTo x="826" y="25822"/>
                <wp:lineTo x="1239" y="25822"/>
                <wp:lineTo x="22516" y="25822"/>
                <wp:lineTo x="22929" y="25822"/>
                <wp:lineTo x="24581" y="24463"/>
                <wp:lineTo x="24581" y="24191"/>
                <wp:lineTo x="24788" y="24191"/>
                <wp:lineTo x="25408" y="20386"/>
                <wp:lineTo x="25408" y="2446"/>
                <wp:lineTo x="25614" y="1087"/>
                <wp:lineTo x="23135" y="-1631"/>
                <wp:lineTo x="21483" y="-1903"/>
                <wp:lineTo x="2272" y="-1903"/>
              </wp:wrapPolygon>
            </wp:wrapThrough>
            <wp:docPr id="21" name="Рисунок 1" descr="C:\Users\DNS\Desktop\к семинару\Фотки п овитражу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 семинару\Фотки п овитражу\DSC044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Стремление младших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ников к движ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нию и игре 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держано обор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дованием рекреации начальной школы на 1 и 2 этажах. Данный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ект был реализ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учащимися 10-11-х архитекту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но-технологических классов и пол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чил название «Пл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нета детства». Старшеклассники разработали и 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плотили дизайн стен, окон, пола коридоров начальной школы. Ученики начальной ступени 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гут использовать ее для своих игр во время перемен, после уроков. </w:t>
      </w:r>
    </w:p>
    <w:p w:rsidR="000710D6" w:rsidRPr="002B5A8D" w:rsidRDefault="000710D6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Значительные изменения произошли в школьной музейной комнате. Новая экспозиция, как и прошлая – предмет проектной работы учащихся старших кла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 xml:space="preserve">сов. Музейная комната, по замыслу </w:t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900430</wp:posOffset>
            </wp:positionV>
            <wp:extent cx="2094230" cy="1514475"/>
            <wp:effectExtent l="171450" t="133350" r="363220" b="314325"/>
            <wp:wrapThrough wrapText="bothSides">
              <wp:wrapPolygon edited="0">
                <wp:start x="2161" y="-1902"/>
                <wp:lineTo x="589" y="-1630"/>
                <wp:lineTo x="-1768" y="815"/>
                <wp:lineTo x="-1179" y="24181"/>
                <wp:lineTo x="589" y="26083"/>
                <wp:lineTo x="1179" y="26083"/>
                <wp:lineTo x="22399" y="26083"/>
                <wp:lineTo x="22792" y="26083"/>
                <wp:lineTo x="24560" y="24453"/>
                <wp:lineTo x="24560" y="24181"/>
                <wp:lineTo x="25150" y="20106"/>
                <wp:lineTo x="25150" y="2445"/>
                <wp:lineTo x="25346" y="1087"/>
                <wp:lineTo x="22988" y="-1630"/>
                <wp:lineTo x="21417" y="-1902"/>
                <wp:lineTo x="2161" y="-1902"/>
              </wp:wrapPolygon>
            </wp:wrapThrough>
            <wp:docPr id="23" name="Рисунок 5" descr="F:\Фото ШКОЛА ГОДА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А ГОДА\DSC_02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ребят, должна быть «живой», предоставлять ученикам возмо</w:t>
      </w:r>
      <w:r w:rsidRPr="002B5A8D">
        <w:rPr>
          <w:rFonts w:eastAsiaTheme="minorEastAsia"/>
          <w:w w:val="100"/>
        </w:rPr>
        <w:t>ж</w:t>
      </w:r>
      <w:r w:rsidRPr="002B5A8D">
        <w:rPr>
          <w:rFonts w:eastAsiaTheme="minorEastAsia"/>
          <w:w w:val="100"/>
        </w:rPr>
        <w:t>ность в любой момент включиться в создание и изменение ее экспозиции. Задача реализо</w:t>
      </w:r>
      <w:r w:rsidR="00810C93">
        <w:rPr>
          <w:rFonts w:eastAsiaTheme="minorEastAsia"/>
          <w:w w:val="100"/>
        </w:rPr>
        <w:t>вать начатую в 2014-2015</w:t>
      </w:r>
      <w:r w:rsidRPr="002B5A8D">
        <w:rPr>
          <w:rFonts w:eastAsiaTheme="minorEastAsia"/>
          <w:w w:val="100"/>
        </w:rPr>
        <w:t xml:space="preserve"> году идею «живой» музейной комнаты – задача д</w:t>
      </w:r>
      <w:r w:rsidR="00810C93">
        <w:rPr>
          <w:rFonts w:eastAsiaTheme="minorEastAsia"/>
          <w:w w:val="100"/>
        </w:rPr>
        <w:t>ля старшеклассн</w:t>
      </w:r>
      <w:r w:rsidR="00810C93">
        <w:rPr>
          <w:rFonts w:eastAsiaTheme="minorEastAsia"/>
          <w:w w:val="100"/>
        </w:rPr>
        <w:t>и</w:t>
      </w:r>
      <w:r w:rsidR="00810C93">
        <w:rPr>
          <w:rFonts w:eastAsiaTheme="minorEastAsia"/>
          <w:w w:val="100"/>
        </w:rPr>
        <w:t>ков</w:t>
      </w:r>
      <w:r w:rsidRPr="002B5A8D">
        <w:rPr>
          <w:rFonts w:eastAsiaTheme="minorEastAsia"/>
          <w:w w:val="100"/>
        </w:rPr>
        <w:t xml:space="preserve">. </w:t>
      </w:r>
    </w:p>
    <w:p w:rsidR="000710D6" w:rsidRPr="002B5A8D" w:rsidRDefault="000710D6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информационного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странства, использование информацио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технологий – необходимые условия того, что школа шагает в ногу с</w:t>
      </w:r>
      <w:r w:rsidR="00810C93">
        <w:rPr>
          <w:rFonts w:eastAsiaTheme="minorEastAsia"/>
          <w:w w:val="100"/>
        </w:rPr>
        <w:t>о временем. За 2016-2017</w:t>
      </w:r>
      <w:r w:rsidRPr="002B5A8D">
        <w:rPr>
          <w:rFonts w:eastAsiaTheme="minorEastAsia"/>
          <w:w w:val="100"/>
        </w:rPr>
        <w:t xml:space="preserve"> год было сделано немало:</w:t>
      </w:r>
    </w:p>
    <w:p w:rsidR="000710D6" w:rsidRPr="002B5A8D" w:rsidRDefault="000710D6" w:rsidP="00C260AC">
      <w:pPr>
        <w:pStyle w:val="a9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710D6" w:rsidRPr="002B5A8D" w:rsidRDefault="000710D6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Обновлен школьный сайт</w:t>
      </w:r>
    </w:p>
    <w:p w:rsidR="000710D6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и у</w:t>
      </w:r>
      <w:r w:rsidR="00810C93">
        <w:rPr>
          <w:rFonts w:ascii="Times New Roman" w:hAnsi="Times New Roman" w:cs="Times New Roman"/>
          <w:sz w:val="28"/>
          <w:szCs w:val="28"/>
        </w:rPr>
        <w:t>становлено к уже используемым 85 еще  4</w:t>
      </w:r>
      <w:r>
        <w:rPr>
          <w:rFonts w:ascii="Times New Roman" w:hAnsi="Times New Roman" w:cs="Times New Roman"/>
          <w:sz w:val="28"/>
          <w:szCs w:val="28"/>
        </w:rPr>
        <w:t xml:space="preserve"> ноутбука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r w:rsidR="00810C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0D6" w:rsidRPr="002B5A8D">
        <w:rPr>
          <w:rFonts w:ascii="Times New Roman" w:hAnsi="Times New Roman" w:cs="Times New Roman"/>
          <w:sz w:val="28"/>
          <w:szCs w:val="28"/>
        </w:rPr>
        <w:t>мультимедий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проекто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10C93">
        <w:rPr>
          <w:rFonts w:ascii="Times New Roman" w:hAnsi="Times New Roman" w:cs="Times New Roman"/>
          <w:sz w:val="28"/>
          <w:szCs w:val="28"/>
        </w:rPr>
        <w:t>а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в кабине</w:t>
      </w:r>
      <w:r>
        <w:rPr>
          <w:rFonts w:ascii="Times New Roman" w:hAnsi="Times New Roman" w:cs="Times New Roman"/>
          <w:sz w:val="28"/>
          <w:szCs w:val="28"/>
        </w:rPr>
        <w:t>ты географии и русского языка</w:t>
      </w:r>
      <w:r w:rsidR="00810C93">
        <w:rPr>
          <w:rFonts w:ascii="Times New Roman" w:hAnsi="Times New Roman" w:cs="Times New Roman"/>
          <w:sz w:val="28"/>
          <w:szCs w:val="28"/>
        </w:rPr>
        <w:t>, технологии и математики</w:t>
      </w:r>
      <w:r w:rsidR="008021FD" w:rsidRPr="002B5A8D">
        <w:rPr>
          <w:rFonts w:ascii="Times New Roman" w:hAnsi="Times New Roman" w:cs="Times New Roman"/>
          <w:sz w:val="28"/>
          <w:szCs w:val="28"/>
        </w:rPr>
        <w:t>.</w:t>
      </w:r>
    </w:p>
    <w:p w:rsidR="000710D6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полностью перешла на электронный журнал на портале 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«Дне</w:t>
      </w:r>
      <w:r w:rsidR="000710D6" w:rsidRPr="002B5A8D">
        <w:rPr>
          <w:rFonts w:ascii="Times New Roman" w:hAnsi="Times New Roman" w:cs="Times New Roman"/>
          <w:sz w:val="28"/>
          <w:szCs w:val="28"/>
        </w:rPr>
        <w:t>в</w:t>
      </w:r>
      <w:r w:rsidR="000710D6" w:rsidRPr="002B5A8D">
        <w:rPr>
          <w:rFonts w:ascii="Times New Roman" w:hAnsi="Times New Roman" w:cs="Times New Roman"/>
          <w:sz w:val="28"/>
          <w:szCs w:val="28"/>
        </w:rPr>
        <w:t>ник.ру»</w:t>
      </w:r>
    </w:p>
    <w:p w:rsidR="000710D6" w:rsidRPr="002B5A8D" w:rsidRDefault="000710D6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Начата работа по  развитию школьного пресс-центра</w:t>
      </w:r>
    </w:p>
    <w:p w:rsidR="008021FD" w:rsidRPr="002B5A8D" w:rsidRDefault="008021FD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Заменены на более современные, яркие,  скамейки в рекреации второго</w:t>
      </w:r>
      <w:r w:rsidR="00810C93">
        <w:rPr>
          <w:rFonts w:ascii="Times New Roman" w:hAnsi="Times New Roman" w:cs="Times New Roman"/>
          <w:sz w:val="28"/>
          <w:szCs w:val="28"/>
        </w:rPr>
        <w:t xml:space="preserve"> </w:t>
      </w:r>
      <w:r w:rsidRPr="002B5A8D">
        <w:rPr>
          <w:rFonts w:ascii="Times New Roman" w:hAnsi="Times New Roman" w:cs="Times New Roman"/>
          <w:sz w:val="28"/>
          <w:szCs w:val="28"/>
        </w:rPr>
        <w:t xml:space="preserve"> этажа. </w:t>
      </w:r>
    </w:p>
    <w:p w:rsidR="008021FD" w:rsidRPr="002B5A8D" w:rsidRDefault="008021FD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Подведена горячая вода во все классы начальной школы.</w:t>
      </w:r>
    </w:p>
    <w:p w:rsidR="00D514AA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Закончена замена мебели в кабинетах начальной школы и 45% заменена в средней и основной школе. 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 процесс замены освещения в учебных кабинетах.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косметический ремонт в школьной столовой.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современная пожарная сигнализация в 60% учебных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мещениях.</w:t>
      </w:r>
    </w:p>
    <w:p w:rsidR="00D41A1E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современный гардероб с ячейками под обувь для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основной школы.</w:t>
      </w:r>
    </w:p>
    <w:p w:rsidR="002400C9" w:rsidRPr="002B5A8D" w:rsidRDefault="00D41A1E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</w:t>
      </w:r>
      <w:r w:rsidR="00810C93">
        <w:rPr>
          <w:rFonts w:eastAsiaTheme="minorEastAsia"/>
          <w:w w:val="100"/>
        </w:rPr>
        <w:t xml:space="preserve">В образовательной организации </w:t>
      </w:r>
      <w:r w:rsidR="002400C9" w:rsidRPr="002B5A8D">
        <w:rPr>
          <w:rFonts w:eastAsiaTheme="minorEastAsia"/>
          <w:w w:val="100"/>
        </w:rPr>
        <w:t xml:space="preserve"> проводится большая спортивная работа. Спортивно-оздоровительная группа включает в себя два спортивных зала (спортивный зал площадью 300,3 кв.м. и 307,8 кв.м), тренажерный зал площадью 56,7 кв.м., бассейн с разминочным залом, оборудованы воле</w:t>
      </w:r>
      <w:r w:rsidR="002400C9" w:rsidRPr="002B5A8D">
        <w:rPr>
          <w:rFonts w:eastAsiaTheme="minorEastAsia"/>
          <w:w w:val="100"/>
        </w:rPr>
        <w:t>й</w:t>
      </w:r>
      <w:r w:rsidR="002400C9" w:rsidRPr="002B5A8D">
        <w:rPr>
          <w:rFonts w:eastAsiaTheme="minorEastAsia"/>
          <w:w w:val="100"/>
        </w:rPr>
        <w:t>больными сетками, баскетбольными щитами, спортивными снарядами, с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временными тренажерами. Р</w:t>
      </w:r>
      <w:r w:rsidR="002400C9" w:rsidRPr="002B5A8D">
        <w:rPr>
          <w:rFonts w:eastAsiaTheme="minorEastAsia"/>
          <w:w w:val="100"/>
        </w:rPr>
        <w:t>я</w:t>
      </w:r>
      <w:r w:rsidR="002400C9" w:rsidRPr="002B5A8D">
        <w:rPr>
          <w:rFonts w:eastAsiaTheme="minorEastAsia"/>
          <w:w w:val="100"/>
        </w:rPr>
        <w:t>дом две раздевалки, два санузла, тренерская. На базе двух спортивных залов организована работа спортивных секций. Загр</w:t>
      </w:r>
      <w:r w:rsidR="002400C9" w:rsidRPr="002B5A8D">
        <w:rPr>
          <w:rFonts w:eastAsiaTheme="minorEastAsia"/>
          <w:w w:val="100"/>
        </w:rPr>
        <w:t>у</w:t>
      </w:r>
      <w:r w:rsidR="002400C9" w:rsidRPr="002B5A8D">
        <w:rPr>
          <w:rFonts w:eastAsiaTheme="minorEastAsia"/>
          <w:w w:val="100"/>
        </w:rPr>
        <w:t xml:space="preserve">женность спортивных залов с 08.30 до 19.30 ежедневно.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Актовый зал</w:t>
      </w:r>
      <w:r w:rsidR="00EF4B2E" w:rsidRPr="002B5A8D">
        <w:rPr>
          <w:rFonts w:eastAsiaTheme="minorEastAsia"/>
          <w:w w:val="100"/>
        </w:rPr>
        <w:t xml:space="preserve"> расположен на 2</w:t>
      </w:r>
      <w:r w:rsidRPr="002B5A8D">
        <w:rPr>
          <w:rFonts w:eastAsiaTheme="minorEastAsia"/>
          <w:w w:val="100"/>
        </w:rPr>
        <w:t xml:space="preserve"> этаже, включает в себя зрительный зал на </w:t>
      </w:r>
      <w:r w:rsidR="00EF4B2E" w:rsidRPr="002B5A8D">
        <w:rPr>
          <w:rFonts w:eastAsiaTheme="minorEastAsia"/>
          <w:w w:val="100"/>
        </w:rPr>
        <w:t>120</w:t>
      </w:r>
      <w:r w:rsidRPr="002B5A8D">
        <w:rPr>
          <w:rFonts w:eastAsiaTheme="minorEastAsia"/>
          <w:w w:val="100"/>
        </w:rPr>
        <w:t xml:space="preserve"> посадоч</w:t>
      </w:r>
      <w:r w:rsidR="00EF4B2E" w:rsidRPr="002B5A8D">
        <w:rPr>
          <w:rFonts w:eastAsiaTheme="minorEastAsia"/>
          <w:w w:val="100"/>
        </w:rPr>
        <w:t>ных мест, зал хореографии.</w:t>
      </w:r>
    </w:p>
    <w:p w:rsidR="002400C9" w:rsidRPr="002B5A8D" w:rsidRDefault="002400C9" w:rsidP="00C260AC">
      <w:pPr>
        <w:spacing w:line="276" w:lineRule="auto"/>
        <w:ind w:firstLine="902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имеется библиотека с книжным фондом.  Учащиеся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лы полностью обеспечены учебниками, соответствующими существу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 xml:space="preserve">щим требованиям и лицензионным нормативам. </w:t>
      </w:r>
    </w:p>
    <w:p w:rsidR="002400C9" w:rsidRPr="002B5A8D" w:rsidRDefault="005D2923" w:rsidP="005D292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В справочно-библиографическом перечне библиотеки имеются кат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логи алфавитный и электронных учебников, картотека учебной литерат</w:t>
      </w:r>
      <w:r w:rsidR="002400C9" w:rsidRPr="002B5A8D">
        <w:rPr>
          <w:rFonts w:eastAsiaTheme="minorEastAsia"/>
          <w:w w:val="100"/>
        </w:rPr>
        <w:t>у</w:t>
      </w:r>
      <w:r w:rsidR="002400C9" w:rsidRPr="002B5A8D">
        <w:rPr>
          <w:rFonts w:eastAsiaTheme="minorEastAsia"/>
          <w:w w:val="100"/>
        </w:rPr>
        <w:t>ры, медиатека.</w:t>
      </w:r>
    </w:p>
    <w:p w:rsidR="002400C9" w:rsidRPr="002B5A8D" w:rsidRDefault="005D2923" w:rsidP="005D292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</w:t>
      </w:r>
      <w:r w:rsidR="002400C9" w:rsidRPr="002B5A8D">
        <w:rPr>
          <w:rFonts w:eastAsiaTheme="minorEastAsia"/>
          <w:w w:val="100"/>
        </w:rPr>
        <w:t>Блок медицинского сопровождения:  кабинет амбулаторного приема и процедурный кабинет. Медицинский пункт школы обеспечен всем нео</w:t>
      </w:r>
      <w:r w:rsidR="002400C9" w:rsidRPr="002B5A8D">
        <w:rPr>
          <w:rFonts w:eastAsiaTheme="minorEastAsia"/>
          <w:w w:val="100"/>
        </w:rPr>
        <w:t>б</w:t>
      </w:r>
      <w:r w:rsidR="002400C9" w:rsidRPr="002B5A8D">
        <w:rPr>
          <w:rFonts w:eastAsiaTheme="minorEastAsia"/>
          <w:w w:val="100"/>
        </w:rPr>
        <w:t>ходимым оборудованием для оказания первой медицинской помощи уч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щимся и сотрудникам. Имеется лицензия на осуществление медицинской деятельности от 29.07.2009 г. № ЛО-38-01-000316.</w:t>
      </w:r>
      <w:r w:rsidR="00EF4B2E" w:rsidRPr="002B5A8D">
        <w:rPr>
          <w:rFonts w:eastAsiaTheme="minorEastAsia"/>
          <w:w w:val="100"/>
        </w:rPr>
        <w:t xml:space="preserve"> Функционирует стом</w:t>
      </w:r>
      <w:r w:rsidR="00EF4B2E" w:rsidRPr="002B5A8D">
        <w:rPr>
          <w:rFonts w:eastAsiaTheme="minorEastAsia"/>
          <w:w w:val="100"/>
        </w:rPr>
        <w:t>а</w:t>
      </w:r>
      <w:r w:rsidR="00EF4B2E" w:rsidRPr="002B5A8D">
        <w:rPr>
          <w:rFonts w:eastAsiaTheme="minorEastAsia"/>
          <w:w w:val="100"/>
        </w:rPr>
        <w:t>тологический кабинет, где дети обслуживаются врачем-стоматологом и медицинской сестрой.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Для администрации в школе имеется: кабинет директора, приемная,  кабинет за</w:t>
      </w:r>
      <w:r w:rsidR="00EF4B2E" w:rsidRPr="002B5A8D">
        <w:rPr>
          <w:rFonts w:eastAsiaTheme="minorEastAsia"/>
          <w:w w:val="100"/>
        </w:rPr>
        <w:t>местителей</w:t>
      </w:r>
      <w:r w:rsidRPr="002B5A8D">
        <w:rPr>
          <w:rFonts w:eastAsiaTheme="minorEastAsia"/>
          <w:w w:val="100"/>
        </w:rPr>
        <w:t xml:space="preserve"> директора по УВР, кабинет заместителя директора по ВР, кабинет социального педагога, кабинет заместителя директора по АХР,</w:t>
      </w:r>
      <w:r w:rsidR="008021FD" w:rsidRPr="002B5A8D">
        <w:rPr>
          <w:rFonts w:eastAsiaTheme="minorEastAsia"/>
          <w:w w:val="100"/>
        </w:rPr>
        <w:t xml:space="preserve"> кабинет замести</w:t>
      </w:r>
      <w:r w:rsidR="005D2923">
        <w:rPr>
          <w:rFonts w:eastAsiaTheme="minorEastAsia"/>
          <w:w w:val="100"/>
        </w:rPr>
        <w:t>теля директора по безопасности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      На каждом этаже школы расположены санузлы для мальчиков и 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вочек, имеются помещения для хранения и обработки уборочного инве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таря.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Столовая группа состоит из обеденного зала, пищеблока, овощехр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нилища, складских и холодильных помещений. Обеденный зал шк</w:t>
      </w:r>
      <w:r w:rsidR="00810C93">
        <w:rPr>
          <w:rFonts w:eastAsiaTheme="minorEastAsia"/>
          <w:w w:val="100"/>
        </w:rPr>
        <w:t>ольной столовой рассчитан на 160</w:t>
      </w:r>
      <w:r w:rsidRPr="002B5A8D">
        <w:rPr>
          <w:rFonts w:eastAsiaTheme="minorEastAsia"/>
          <w:w w:val="100"/>
        </w:rPr>
        <w:t xml:space="preserve"> посадочных мест.  За каждым классом закре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лены определенные столы.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Усилия администрации школы и всего педагогического коллектива направлены на создание комфортной образовательной среды, совершенс</w:t>
      </w:r>
      <w:r w:rsidRPr="002B5A8D">
        <w:rPr>
          <w:rFonts w:ascii="Times New Roman" w:hAnsi="Times New Roman" w:cs="Times New Roman"/>
          <w:sz w:val="28"/>
          <w:szCs w:val="28"/>
        </w:rPr>
        <w:t>т</w:t>
      </w:r>
      <w:r w:rsidRPr="002B5A8D">
        <w:rPr>
          <w:rFonts w:ascii="Times New Roman" w:hAnsi="Times New Roman" w:cs="Times New Roman"/>
          <w:sz w:val="28"/>
          <w:szCs w:val="28"/>
        </w:rPr>
        <w:t>вование материально-технической базы. Для обеспечения бесперебойной жизнедеятельности заключены договоры с обслуживающими организ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циями.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Учебные кабинеты оснащены наглядными дидактическими пособи</w:t>
      </w:r>
      <w:r w:rsidRPr="002B5A8D">
        <w:rPr>
          <w:rFonts w:ascii="Times New Roman" w:hAnsi="Times New Roman" w:cs="Times New Roman"/>
          <w:sz w:val="28"/>
          <w:szCs w:val="28"/>
        </w:rPr>
        <w:t>я</w:t>
      </w:r>
      <w:r w:rsidRPr="002B5A8D">
        <w:rPr>
          <w:rFonts w:ascii="Times New Roman" w:hAnsi="Times New Roman" w:cs="Times New Roman"/>
          <w:sz w:val="28"/>
          <w:szCs w:val="28"/>
        </w:rPr>
        <w:t>ми, справочной литературой, демонстрационным и лабораторным обор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дованием,  техническими средствами обучения. Во всех учебных кабин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тах</w:t>
      </w:r>
      <w:r w:rsidR="00EF4B2E" w:rsidRPr="002B5A8D">
        <w:rPr>
          <w:rFonts w:ascii="Times New Roman" w:hAnsi="Times New Roman" w:cs="Times New Roman"/>
          <w:sz w:val="28"/>
          <w:szCs w:val="28"/>
        </w:rPr>
        <w:t xml:space="preserve"> установлена необходимая  мебель,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классные доски, софиты.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Полностью автоматизированы рабочие места администрации, зав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дующего библиотекой, учителей</w:t>
      </w:r>
      <w:r w:rsidR="00EF4B2E" w:rsidRPr="002B5A8D">
        <w:rPr>
          <w:rFonts w:eastAsiaTheme="minorEastAsia"/>
          <w:w w:val="100"/>
        </w:rPr>
        <w:t xml:space="preserve"> информатики. 6 кабинетов начальной школы, кабинетов физики, химии, биологии, 2 кабинета истории, технол</w:t>
      </w:r>
      <w:r w:rsidR="00EF4B2E" w:rsidRPr="002B5A8D">
        <w:rPr>
          <w:rFonts w:eastAsiaTheme="minorEastAsia"/>
          <w:w w:val="100"/>
        </w:rPr>
        <w:t>о</w:t>
      </w:r>
      <w:r w:rsidR="00EF4B2E" w:rsidRPr="002B5A8D">
        <w:rPr>
          <w:rFonts w:eastAsiaTheme="minorEastAsia"/>
          <w:w w:val="100"/>
        </w:rPr>
        <w:t>гии и обслуживающего труда, 3 кабинета математики, русского языка и литературы, иностранных языков</w:t>
      </w:r>
      <w:r w:rsidR="005D2923">
        <w:rPr>
          <w:rFonts w:eastAsiaTheme="minorEastAsia"/>
          <w:w w:val="100"/>
        </w:rPr>
        <w:t>, 2 кабинета географии</w:t>
      </w:r>
      <w:r w:rsidR="00EF4B2E" w:rsidRPr="002B5A8D">
        <w:rPr>
          <w:rFonts w:eastAsiaTheme="minorEastAsia"/>
          <w:w w:val="100"/>
        </w:rPr>
        <w:t xml:space="preserve">. </w:t>
      </w:r>
      <w:r w:rsidRPr="002B5A8D">
        <w:rPr>
          <w:rFonts w:eastAsiaTheme="minorEastAsia"/>
          <w:w w:val="100"/>
        </w:rPr>
        <w:t xml:space="preserve">Приобретенная аппаратура позволяет проводить внеклассные мероприятия, педсоветы, семинары, совещания на высоком техническом уровне. 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проводится большая работа по сохранению материально-технической базы: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>В целях обеспечения сохранности материальных ценностей заключены договоры о полной материальной ответственности;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 xml:space="preserve">Осуществляется деятельность по поддержанию санитарно-гигиенического режима: дежурство по школе, ежедневная влажная уборка, ремонт санитарного оборудования в санитарных комнатах, проветривание, своевременная подготовка </w:t>
      </w:r>
      <w:r w:rsidRPr="002B5A8D">
        <w:rPr>
          <w:rFonts w:eastAsiaTheme="minorEastAsia"/>
          <w:w w:val="100"/>
        </w:rPr>
        <w:t>здания  школы к зимнему периоду.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Серьезное внимание уделяется организации и проведению смотра учебных кабинетов (разработано Положение о смотре учебных кабинетов). Такая целенаправленная работа способствует повышению роли кабинета в учебном процессе и мотивирует педагогов на развитие своего кабинета. Итоги смотра обсуждаются на совещании, педагогических советах.</w:t>
      </w:r>
    </w:p>
    <w:p w:rsidR="002400C9" w:rsidRPr="002B5A8D" w:rsidRDefault="00810C93" w:rsidP="00C260AC">
      <w:pPr>
        <w:spacing w:line="276" w:lineRule="auto"/>
        <w:ind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>Ежегодно в помещениях образовательной организации</w:t>
      </w:r>
      <w:r w:rsidR="002400C9" w:rsidRPr="002B5A8D">
        <w:rPr>
          <w:rFonts w:eastAsiaTheme="minorEastAsia"/>
          <w:w w:val="100"/>
        </w:rPr>
        <w:t xml:space="preserve"> провод</w:t>
      </w:r>
      <w:r w:rsidR="00EF4B2E" w:rsidRPr="002B5A8D">
        <w:rPr>
          <w:rFonts w:eastAsiaTheme="minorEastAsia"/>
          <w:w w:val="100"/>
        </w:rPr>
        <w:t xml:space="preserve">ится качественный ремонт силами </w:t>
      </w:r>
      <w:r w:rsidR="002400C9" w:rsidRPr="002B5A8D">
        <w:rPr>
          <w:rFonts w:eastAsiaTheme="minorEastAsia"/>
          <w:w w:val="100"/>
        </w:rPr>
        <w:t>педагогического и технического коллектива</w:t>
      </w:r>
      <w:r w:rsidR="00EF4B2E" w:rsidRPr="002B5A8D">
        <w:rPr>
          <w:rFonts w:eastAsiaTheme="minorEastAsia"/>
          <w:w w:val="100"/>
        </w:rPr>
        <w:t>, подрядных организаций</w:t>
      </w:r>
      <w:r w:rsidR="002400C9" w:rsidRPr="002B5A8D">
        <w:rPr>
          <w:rFonts w:eastAsiaTheme="minorEastAsia"/>
          <w:w w:val="100"/>
        </w:rPr>
        <w:t>. Обновля</w:t>
      </w:r>
      <w:r>
        <w:rPr>
          <w:rFonts w:eastAsiaTheme="minorEastAsia"/>
          <w:w w:val="100"/>
        </w:rPr>
        <w:t>ется интерьер рекреаций и холлов</w:t>
      </w:r>
      <w:r w:rsidR="002400C9" w:rsidRPr="002B5A8D">
        <w:rPr>
          <w:rFonts w:eastAsiaTheme="minorEastAsia"/>
          <w:w w:val="100"/>
        </w:rPr>
        <w:t>. А</w:t>
      </w:r>
      <w:r w:rsidR="002400C9" w:rsidRPr="002B5A8D">
        <w:rPr>
          <w:rFonts w:eastAsiaTheme="minorEastAsia"/>
          <w:w w:val="100"/>
        </w:rPr>
        <w:t>к</w:t>
      </w:r>
      <w:r w:rsidR="002400C9" w:rsidRPr="002B5A8D">
        <w:rPr>
          <w:rFonts w:eastAsiaTheme="minorEastAsia"/>
          <w:w w:val="100"/>
        </w:rPr>
        <w:t>тивно привлекаются к подго</w:t>
      </w:r>
      <w:r>
        <w:rPr>
          <w:rFonts w:eastAsiaTheme="minorEastAsia"/>
          <w:w w:val="100"/>
        </w:rPr>
        <w:t xml:space="preserve">товке учреждения </w:t>
      </w:r>
      <w:r w:rsidR="002400C9" w:rsidRPr="002B5A8D">
        <w:rPr>
          <w:rFonts w:eastAsiaTheme="minorEastAsia"/>
          <w:w w:val="100"/>
        </w:rPr>
        <w:t xml:space="preserve"> к новому учебному году родите</w:t>
      </w:r>
      <w:r w:rsidR="00EF4B2E" w:rsidRPr="002B5A8D">
        <w:rPr>
          <w:rFonts w:eastAsiaTheme="minorEastAsia"/>
          <w:w w:val="100"/>
        </w:rPr>
        <w:t xml:space="preserve">ли. </w:t>
      </w:r>
    </w:p>
    <w:p w:rsidR="002400C9" w:rsidRPr="002B5A8D" w:rsidRDefault="00810C93" w:rsidP="00C260AC">
      <w:pPr>
        <w:spacing w:line="276" w:lineRule="auto"/>
        <w:ind w:firstLine="708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 учреждении </w:t>
      </w:r>
      <w:r w:rsidR="002400C9" w:rsidRPr="002B5A8D">
        <w:rPr>
          <w:rFonts w:eastAsiaTheme="minorEastAsia"/>
          <w:w w:val="100"/>
        </w:rPr>
        <w:t>активно ведется планирование и рациональное ра</w:t>
      </w:r>
      <w:r w:rsidR="002400C9" w:rsidRPr="002B5A8D">
        <w:rPr>
          <w:rFonts w:eastAsiaTheme="minorEastAsia"/>
          <w:w w:val="100"/>
        </w:rPr>
        <w:t>с</w:t>
      </w:r>
      <w:r w:rsidR="002400C9" w:rsidRPr="002B5A8D">
        <w:rPr>
          <w:rFonts w:eastAsiaTheme="minorEastAsia"/>
          <w:w w:val="100"/>
        </w:rPr>
        <w:t>пределение финансовых средств (источники финансирования: городской бюджет, су</w:t>
      </w:r>
      <w:r w:rsidR="002400C9" w:rsidRPr="002B5A8D">
        <w:rPr>
          <w:rFonts w:eastAsiaTheme="minorEastAsia"/>
          <w:w w:val="100"/>
        </w:rPr>
        <w:t>б</w:t>
      </w:r>
      <w:r w:rsidR="002400C9" w:rsidRPr="002B5A8D">
        <w:rPr>
          <w:rFonts w:eastAsiaTheme="minorEastAsia"/>
          <w:w w:val="100"/>
        </w:rPr>
        <w:t xml:space="preserve">венции, внебюджетные средства). 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Своевременно ведется учетно-отчетная документация по привлеченным  и расходуемым средствам.</w:t>
      </w:r>
    </w:p>
    <w:p w:rsidR="002400C9" w:rsidRPr="002B5A8D" w:rsidRDefault="00D514AA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rFonts w:eastAsiaTheme="minorEastAsia"/>
          <w:w w:val="100"/>
        </w:rPr>
        <w:t xml:space="preserve">Вывод: благодаря </w:t>
      </w:r>
      <w:r w:rsidR="002400C9" w:rsidRPr="002B5A8D">
        <w:rPr>
          <w:rFonts w:eastAsiaTheme="minorEastAsia"/>
          <w:w w:val="100"/>
        </w:rPr>
        <w:t xml:space="preserve"> значительные усилия администрации школы и всего педагогического коллектива, направленные на создание комфортной, безопасной образовательной среды, совершенствование материально-технической б</w:t>
      </w:r>
      <w:r w:rsidRPr="002B5A8D">
        <w:rPr>
          <w:rFonts w:eastAsiaTheme="minorEastAsia"/>
          <w:w w:val="100"/>
        </w:rPr>
        <w:t xml:space="preserve">азы, созданная инфраструктура </w:t>
      </w:r>
      <w:r w:rsidR="002400C9" w:rsidRPr="002B5A8D">
        <w:rPr>
          <w:rFonts w:eastAsiaTheme="minorEastAsia"/>
          <w:w w:val="100"/>
        </w:rPr>
        <w:t xml:space="preserve"> в полной мере отвечает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временным требованиям, но требует  дальнейшего </w:t>
      </w:r>
      <w:r w:rsidR="002400C9" w:rsidRPr="002B5A8D">
        <w:rPr>
          <w:rFonts w:eastAsiaTheme="minorEastAsia"/>
          <w:w w:val="100"/>
        </w:rPr>
        <w:t>развития, особенно в связи с</w:t>
      </w:r>
      <w:r w:rsidRPr="002B5A8D">
        <w:rPr>
          <w:rFonts w:eastAsiaTheme="minorEastAsia"/>
          <w:w w:val="100"/>
        </w:rPr>
        <w:t xml:space="preserve"> переходом на ФГОС. Школа  стала </w:t>
      </w:r>
      <w:r w:rsidR="002400C9" w:rsidRPr="002B5A8D">
        <w:rPr>
          <w:rFonts w:eastAsiaTheme="minorEastAsia"/>
          <w:w w:val="100"/>
        </w:rPr>
        <w:t xml:space="preserve"> центром спортивно-массовой, художественно-эстетической и творческой работы в микрорайоне. На р</w:t>
      </w:r>
      <w:r w:rsidR="002400C9" w:rsidRPr="002B5A8D">
        <w:rPr>
          <w:rFonts w:eastAsiaTheme="minorEastAsia"/>
          <w:w w:val="100"/>
        </w:rPr>
        <w:t>е</w:t>
      </w:r>
      <w:r w:rsidR="002400C9" w:rsidRPr="002B5A8D">
        <w:rPr>
          <w:rFonts w:eastAsiaTheme="minorEastAsia"/>
          <w:w w:val="100"/>
        </w:rPr>
        <w:t>шение данных проблем ориентир</w:t>
      </w:r>
      <w:r w:rsidR="005D2923">
        <w:rPr>
          <w:rFonts w:eastAsiaTheme="minorEastAsia"/>
          <w:w w:val="100"/>
        </w:rPr>
        <w:t>ована Программа развития на 2016-2020</w:t>
      </w:r>
      <w:r w:rsidR="002400C9" w:rsidRPr="002B5A8D">
        <w:rPr>
          <w:rFonts w:eastAsiaTheme="minorEastAsia"/>
          <w:w w:val="100"/>
        </w:rPr>
        <w:t xml:space="preserve"> годы.</w:t>
      </w:r>
    </w:p>
    <w:p w:rsidR="000710D6" w:rsidRPr="002B5A8D" w:rsidRDefault="000710D6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9E3F1E" w:rsidP="00C260AC">
      <w:pPr>
        <w:tabs>
          <w:tab w:val="left" w:pos="3600"/>
        </w:tabs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19</w:t>
      </w:r>
      <w:r w:rsidR="002400C9" w:rsidRPr="002B5A8D">
        <w:rPr>
          <w:b/>
          <w:i/>
          <w:w w:val="100"/>
        </w:rPr>
        <w:t>. Обеспечение безопас</w:t>
      </w:r>
      <w:r w:rsidR="00D514AA" w:rsidRPr="002B5A8D">
        <w:rPr>
          <w:b/>
          <w:i/>
          <w:w w:val="100"/>
        </w:rPr>
        <w:t>ности образовательного процесса</w:t>
      </w:r>
    </w:p>
    <w:p w:rsidR="002400C9" w:rsidRPr="002B5A8D" w:rsidRDefault="005D2923" w:rsidP="00C260AC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Безопасность школы является приоритетной в деятельности админ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страции школы и педагогического коллектива. Объектом этой деятельн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школы включает все виды безопасности, в том числе: пожарную, электрическую, взрывоопа</w:t>
      </w:r>
      <w:r w:rsidR="002400C9" w:rsidRPr="002B5A8D">
        <w:rPr>
          <w:rFonts w:eastAsiaTheme="minorEastAsia"/>
          <w:w w:val="100"/>
        </w:rPr>
        <w:t>с</w:t>
      </w:r>
      <w:r w:rsidR="002400C9" w:rsidRPr="002B5A8D">
        <w:rPr>
          <w:rFonts w:eastAsiaTheme="minorEastAsia"/>
          <w:w w:val="100"/>
        </w:rPr>
        <w:t>ность, опасность, связанную с техническим состоянием среды обитания, мероприятия по предупреждению детского дорожно-транспортного тра</w:t>
      </w:r>
      <w:r w:rsidR="002400C9" w:rsidRPr="002B5A8D">
        <w:rPr>
          <w:rFonts w:eastAsiaTheme="minorEastAsia"/>
          <w:w w:val="100"/>
        </w:rPr>
        <w:t>в</w:t>
      </w:r>
      <w:r w:rsidR="002400C9" w:rsidRPr="002B5A8D">
        <w:rPr>
          <w:rFonts w:eastAsiaTheme="minorEastAsia"/>
          <w:w w:val="100"/>
        </w:rPr>
        <w:t>матизма.</w:t>
      </w:r>
    </w:p>
    <w:p w:rsidR="002400C9" w:rsidRPr="002B5A8D" w:rsidRDefault="002400C9" w:rsidP="00C260AC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Реализация вышеперечисленных задач осуществлялась в следующих направлениях:</w:t>
      </w:r>
    </w:p>
    <w:p w:rsidR="002400C9" w:rsidRPr="002B5A8D" w:rsidRDefault="002400C9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защита здоровья и сохранение жизни</w:t>
      </w:r>
      <w:r w:rsidR="00D514AA" w:rsidRPr="002B5A8D">
        <w:rPr>
          <w:rFonts w:eastAsiaTheme="minorEastAsia"/>
          <w:w w:val="100"/>
        </w:rPr>
        <w:t xml:space="preserve"> всех участников образовательного процесса</w:t>
      </w:r>
      <w:r w:rsidRPr="002B5A8D">
        <w:rPr>
          <w:rFonts w:eastAsiaTheme="minorEastAsia"/>
          <w:w w:val="100"/>
        </w:rPr>
        <w:t>;</w:t>
      </w:r>
    </w:p>
    <w:p w:rsidR="00D514AA" w:rsidRPr="002B5A8D" w:rsidRDefault="00D514AA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и соблюдение пожарной безопасности;</w:t>
      </w:r>
    </w:p>
    <w:p w:rsidR="002400C9" w:rsidRPr="002B5A8D" w:rsidRDefault="00D514AA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соблюдение техники безопасности</w:t>
      </w:r>
      <w:r w:rsidR="002400C9" w:rsidRPr="002B5A8D">
        <w:rPr>
          <w:rFonts w:eastAsiaTheme="minorEastAsia"/>
          <w:w w:val="100"/>
        </w:rPr>
        <w:t xml:space="preserve"> учащимися и работниками школы;</w:t>
      </w:r>
    </w:p>
    <w:p w:rsidR="002400C9" w:rsidRPr="002B5A8D" w:rsidRDefault="002400C9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учащихся и персонала школы методам обеспечения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4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целях обеспечения пожарной безопасности в школе проводятся следующие мероприятия: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62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соблюдение нормативно-правовых актов, правил и требований пожарной безопасности, а также проведение противопожарных мероприятий;</w:t>
      </w:r>
    </w:p>
    <w:p w:rsidR="00D514AA" w:rsidRPr="002B5A8D" w:rsidRDefault="00D514AA" w:rsidP="009670B8">
      <w:pPr>
        <w:numPr>
          <w:ilvl w:val="0"/>
          <w:numId w:val="41"/>
        </w:numPr>
        <w:tabs>
          <w:tab w:val="left" w:pos="62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Проведение дважды в год тренировочных эвакуаций обучающихся и сотрудников образовательного учреждения;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4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обеспечение первичными средствами пожаротушения в соответствии с нормами, установленными  Правилами пожарной безопасности в РФ;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неукоснительное выполнение требований Госпожнадзора по устранению недостатков по пожарной безопасности;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совершенствование системы оповещения о пожаре и эвакуации людей при пожаре;</w:t>
      </w:r>
    </w:p>
    <w:p w:rsidR="002400C9" w:rsidRPr="002B5A8D" w:rsidRDefault="002400C9" w:rsidP="009670B8">
      <w:pPr>
        <w:numPr>
          <w:ilvl w:val="0"/>
          <w:numId w:val="41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перезарядка огнетушителей (в сроки, согласно паспорту)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3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защита от пожара электросетей и электроустановок, приведение их в противопожарное состояние;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73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поддержание в надлежащем состоянии путей эвакуации и запасных выходов.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Обеспечение ПБ конкретизируется в приказах </w:t>
      </w:r>
      <w:r w:rsidR="005D2923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директора школы по вопросам обеспечения безопасности в течение всего учебного года в зав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симости от конкретной обстановки.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1" w:name="bookmark5"/>
      <w:r w:rsidRPr="002B5A8D">
        <w:rPr>
          <w:rFonts w:eastAsiaTheme="minorEastAsia"/>
          <w:w w:val="100"/>
        </w:rPr>
        <w:t>В целях обеспечения электробезопасност</w:t>
      </w:r>
      <w:bookmarkEnd w:id="1"/>
      <w:r w:rsidRPr="002B5A8D">
        <w:rPr>
          <w:rFonts w:eastAsiaTheme="minorEastAsia"/>
          <w:w w:val="100"/>
        </w:rPr>
        <w:t>и: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Основными нормативными документами, регламентирующими тр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бования по электробезопасности</w:t>
      </w:r>
      <w:r w:rsidR="00843268" w:rsidRPr="002B5A8D">
        <w:rPr>
          <w:rFonts w:eastAsiaTheme="minorEastAsia"/>
          <w:w w:val="100"/>
        </w:rPr>
        <w:t xml:space="preserve"> в МОУ СОШ №37</w:t>
      </w:r>
      <w:r w:rsidRPr="002B5A8D">
        <w:rPr>
          <w:rFonts w:eastAsiaTheme="minorEastAsia"/>
          <w:w w:val="100"/>
        </w:rPr>
        <w:t>, являются правила устройства электроустановок (ПУЭ) и Правила технической эксплуатации электроустановок потребителей (ПТЭЭП).</w:t>
      </w:r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Согласно графику проводится проверка электрощитовой, сопроти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ления изоляции электросети и заземления оборудования.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Проведено обучение педагогических работников по электробезопа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ности с присвоением 1 группы.</w:t>
      </w:r>
    </w:p>
    <w:p w:rsidR="002400C9" w:rsidRPr="002B5A8D" w:rsidRDefault="002400C9" w:rsidP="00C260AC">
      <w:pPr>
        <w:spacing w:line="276" w:lineRule="auto"/>
        <w:outlineLvl w:val="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Работа по антитеррористической защищенности и противодействию терроризму и экстремизму включает: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54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проведение совещаний, инструктажей и планерок по вопросам противодействия терроризму и экстремизму;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57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непрерывный контроль выполнения мероприятий по обеспечению безопасности;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635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организацию взаимодействия с правоохранительными органами и другими службами, с родительской общественностью.</w:t>
      </w:r>
    </w:p>
    <w:p w:rsidR="002400C9" w:rsidRPr="002B5A8D" w:rsidRDefault="002400C9" w:rsidP="00D93CD8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противодействия терроризму регламентируется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ными законодательными актами и иными нормативными правовыми док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ментами.</w:t>
      </w:r>
      <w:r w:rsidR="00D93CD8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Опираясь на эти документы, в школе разработан пакет докуме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тов по организации работы по антитеррористической защищенности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учреждений: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63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паспорт антитеррористической защищенности образовательного учреждения;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615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паспорт безопасности обучающихся;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511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инструкции, памятки.</w:t>
      </w:r>
    </w:p>
    <w:p w:rsidR="002400C9" w:rsidRPr="002B5A8D" w:rsidRDefault="002400C9" w:rsidP="00C260AC">
      <w:pPr>
        <w:tabs>
          <w:tab w:val="left" w:pos="7797"/>
        </w:tabs>
        <w:spacing w:line="276" w:lineRule="auto"/>
        <w:ind w:firstLine="360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целях обеспечения охраны образовательного учреждения в школе в штатном расписании предусмотрена должность </w:t>
      </w:r>
      <w:r w:rsidR="00843268" w:rsidRPr="002B5A8D">
        <w:rPr>
          <w:rFonts w:eastAsiaTheme="minorEastAsia"/>
          <w:w w:val="100"/>
        </w:rPr>
        <w:t xml:space="preserve">заместителя директора по безопасности, 3 ставки </w:t>
      </w:r>
      <w:r w:rsidRPr="002B5A8D">
        <w:rPr>
          <w:rFonts w:eastAsiaTheme="minorEastAsia"/>
          <w:w w:val="100"/>
        </w:rPr>
        <w:t>сторо</w:t>
      </w:r>
      <w:r w:rsidR="00843268" w:rsidRPr="002B5A8D">
        <w:rPr>
          <w:rFonts w:eastAsiaTheme="minorEastAsia"/>
          <w:w w:val="100"/>
        </w:rPr>
        <w:t>жа</w:t>
      </w:r>
      <w:r w:rsidRPr="002B5A8D">
        <w:rPr>
          <w:rFonts w:eastAsiaTheme="minorEastAsia"/>
          <w:w w:val="100"/>
        </w:rPr>
        <w:t>(в ночное время</w:t>
      </w:r>
      <w:r w:rsidR="00843268" w:rsidRPr="002B5A8D">
        <w:rPr>
          <w:rFonts w:eastAsiaTheme="minorEastAsia"/>
          <w:w w:val="100"/>
        </w:rPr>
        <w:t>, 2 ставки вахтера (в дне</w:t>
      </w:r>
      <w:r w:rsidR="00843268" w:rsidRPr="002B5A8D">
        <w:rPr>
          <w:rFonts w:eastAsiaTheme="minorEastAsia"/>
          <w:w w:val="100"/>
        </w:rPr>
        <w:t>в</w:t>
      </w:r>
      <w:r w:rsidR="00843268" w:rsidRPr="002B5A8D">
        <w:rPr>
          <w:rFonts w:eastAsiaTheme="minorEastAsia"/>
          <w:w w:val="100"/>
        </w:rPr>
        <w:t>ное время)</w:t>
      </w:r>
      <w:r w:rsidRPr="002B5A8D">
        <w:rPr>
          <w:rFonts w:eastAsiaTheme="minorEastAsia"/>
          <w:w w:val="100"/>
        </w:rPr>
        <w:t>. Во время пребывания обучающихся в школе обеспечение безопасности осуществляется дежурной сменой (вахтер, дежур</w:t>
      </w:r>
      <w:r w:rsidR="00843268" w:rsidRPr="002B5A8D">
        <w:rPr>
          <w:rFonts w:eastAsiaTheme="minorEastAsia"/>
          <w:w w:val="100"/>
        </w:rPr>
        <w:t>ный адм</w:t>
      </w:r>
      <w:r w:rsidR="00843268" w:rsidRPr="002B5A8D">
        <w:rPr>
          <w:rFonts w:eastAsiaTheme="minorEastAsia"/>
          <w:w w:val="100"/>
        </w:rPr>
        <w:t>и</w:t>
      </w:r>
      <w:r w:rsidR="00843268" w:rsidRPr="002B5A8D">
        <w:rPr>
          <w:rFonts w:eastAsiaTheme="minorEastAsia"/>
          <w:w w:val="100"/>
        </w:rPr>
        <w:t>нистратор, дежурные учителя</w:t>
      </w:r>
      <w:r w:rsidRPr="002B5A8D">
        <w:rPr>
          <w:rFonts w:eastAsiaTheme="minorEastAsia"/>
          <w:w w:val="100"/>
        </w:rPr>
        <w:t>) под руково</w:t>
      </w:r>
      <w:r w:rsidR="00843268" w:rsidRPr="002B5A8D">
        <w:rPr>
          <w:rFonts w:eastAsiaTheme="minorEastAsia"/>
          <w:w w:val="100"/>
        </w:rPr>
        <w:t>дством заместителя</w:t>
      </w:r>
      <w:r w:rsidR="00D514AA" w:rsidRPr="002B5A8D">
        <w:rPr>
          <w:rFonts w:eastAsiaTheme="minorEastAsia"/>
          <w:w w:val="100"/>
        </w:rPr>
        <w:t xml:space="preserve"> директора </w:t>
      </w:r>
      <w:r w:rsidR="00843268" w:rsidRPr="002B5A8D">
        <w:rPr>
          <w:rFonts w:eastAsiaTheme="minorEastAsia"/>
          <w:w w:val="100"/>
        </w:rPr>
        <w:t xml:space="preserve"> по безопасности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2" w:name="bookmark6"/>
      <w:r w:rsidRPr="002B5A8D">
        <w:rPr>
          <w:rFonts w:eastAsiaTheme="minorEastAsia"/>
          <w:w w:val="100"/>
        </w:rPr>
        <w:t>Одним из важнейших направлений деятельности администрации школы является обеспечение охраны труда и техника безопасности</w:t>
      </w:r>
      <w:bookmarkEnd w:id="2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Наличие Правил и журналов инструктажа учащихся по технике безопасности на рабочих местах - обязательное условие организации, управления и создания безопасных условий учебного процесса. Меры по охране труда и технике безопасности должны не допускать травматизма детей в образовательном учреждении.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основе этих документов в школе разработаны документы по о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Изданы организационные приказы по охране труда: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ответственных лиц за организацию безопасности работы;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82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приказ об обучении и проверке знаний по охране труда с работающими;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24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лица, ответственного за электрохозяйство школы;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об организации пожарной безопасности и другие.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планы: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2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план организационно-технических мероприятий по улучшению условий охраны труда, здоровья работающих и детей;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предупреждению детского дорожно-транспортного травматизма;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4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противопожарной безопасности.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акты, соглашения, программы, инструкции по охране труда, должностные обязанности работников по охране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 всеми сотрудниками образовательного учреждения в соответс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вии с законодательством проводятся инструктажи по охране труда и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жарной безопасности: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Организованно обучение и проверка знаний по охране труда, кот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рая проводится один раз в три года, а для вновь принятых - в течение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сяца со дня принятия на работу.</w:t>
      </w:r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совещаниях при директоре рассматриваются вопросы охраны труда, техники безопасности, производственной санитарии.</w:t>
      </w:r>
    </w:p>
    <w:p w:rsidR="002400C9" w:rsidRPr="002B5A8D" w:rsidRDefault="002400C9" w:rsidP="00C260AC">
      <w:pPr>
        <w:keepNext/>
        <w:keepLines/>
        <w:spacing w:line="276" w:lineRule="auto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Мероприятия с обучающимися по правилам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по правовому всеобучу в школе организуется и проводится на всех стадиях образования с целью формирования у обучающихся созн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тельного и ответственного отношения к вопросам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Обучающимся прививают основополагающие знания и умения по вопросам безопасности на уроках "Основы безопасности жизнедеятельн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сти", во время проведения "Дня защиты детей", беседах, классных часах, практических отработках  и т. д. 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в виде инструктажей с регистрацией в журнале устано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ленной формы по правилам безопасности проводится перед началом всех видов деятельности как урочной, так и внеурочной.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Работа по предупреждению детского дорожно-транспортного травм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тизма ведётся согласно плану профилактики ДДТТ.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Организовано изучение правил дорожного движения с детьми 1 - 11 классов по 10-часовой программе, согласно планам воспитательной работы классных руководителей.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Оформлен стенд по правилам дорожного движения на первом этаже. Сделана разметка дороги.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Ежедневно на последних уроках с учащимися 1-11 классов проводятся «Минутки безопасного движения».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обсуждаются вопросы профилактики детского дорожно-транспортного травматизма.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конце учебного года на летние каникулы родители получают Памятку по выполнению правил дорожного движения.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Вывод: В школе ведётся большая работа по созданию безопасных у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ловий сохранения жизни и здоровья обучающихся и работников, а также материальных ценностей школы от возможных несчастных случаев,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жаров, аварий и других чрезвычайных ситуаций. Весь педагогический коллектив, конкретно каждый учитель на уроках и вне их является гара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том безопасности ребенка во время образовательного процесса.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</w:p>
    <w:p w:rsidR="002400C9" w:rsidRPr="00D93CD8" w:rsidRDefault="009E3F1E" w:rsidP="00C260AC">
      <w:pPr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      20.</w:t>
      </w:r>
      <w:r w:rsidR="002400C9" w:rsidRPr="002B5A8D">
        <w:rPr>
          <w:b/>
          <w:i/>
          <w:w w:val="100"/>
        </w:rPr>
        <w:t xml:space="preserve"> Удовлетворен</w:t>
      </w:r>
      <w:r w:rsidR="00843268" w:rsidRPr="002B5A8D">
        <w:rPr>
          <w:b/>
          <w:i/>
          <w:w w:val="100"/>
        </w:rPr>
        <w:t>ность образовательным процессом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целях определения уровня удовлетворенности родительской обществе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ности качеством подготовки выпускников, администрация и педагогич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ский коллектив проводит анкетирование участников образовательного процесса, осуществляет социологические опросы обучающихся и их род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телей. Результаты мониторинга, социологического опроса, анкетирования, проведенные за последние 3 года свидетель</w:t>
      </w:r>
      <w:r w:rsidR="005D2923">
        <w:rPr>
          <w:rStyle w:val="FontStyle13"/>
          <w:b w:val="0"/>
          <w:sz w:val="28"/>
          <w:szCs w:val="28"/>
        </w:rPr>
        <w:t xml:space="preserve">ствует о том, что в среднем </w:t>
      </w:r>
      <w:r w:rsidR="00843268" w:rsidRPr="002B5A8D">
        <w:rPr>
          <w:rStyle w:val="FontStyle13"/>
          <w:b w:val="0"/>
          <w:sz w:val="28"/>
          <w:szCs w:val="28"/>
        </w:rPr>
        <w:t xml:space="preserve"> 95</w:t>
      </w:r>
      <w:r w:rsidRPr="002B5A8D">
        <w:rPr>
          <w:rStyle w:val="FontStyle13"/>
          <w:b w:val="0"/>
          <w:sz w:val="28"/>
          <w:szCs w:val="28"/>
        </w:rPr>
        <w:t>% респондентов удовлетворены качеством образовательных услуг, пр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доставляемых педагогическим коллекти</w:t>
      </w:r>
      <w:r w:rsidR="00843268" w:rsidRPr="002B5A8D">
        <w:rPr>
          <w:rStyle w:val="FontStyle13"/>
          <w:b w:val="0"/>
          <w:sz w:val="28"/>
          <w:szCs w:val="28"/>
        </w:rPr>
        <w:t>вом МОУ СОШ №37</w:t>
      </w:r>
      <w:r w:rsidRPr="002B5A8D">
        <w:rPr>
          <w:rStyle w:val="FontStyle13"/>
          <w:b w:val="0"/>
          <w:sz w:val="28"/>
          <w:szCs w:val="28"/>
        </w:rPr>
        <w:t>.</w:t>
      </w:r>
    </w:p>
    <w:p w:rsidR="002400C9" w:rsidRPr="002B5A8D" w:rsidRDefault="00810C93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В 2016</w:t>
      </w:r>
      <w:r w:rsidR="002400C9" w:rsidRPr="002B5A8D">
        <w:rPr>
          <w:rStyle w:val="FontStyle13"/>
          <w:b w:val="0"/>
          <w:sz w:val="28"/>
          <w:szCs w:val="28"/>
        </w:rPr>
        <w:t>-2</w:t>
      </w:r>
      <w:r>
        <w:rPr>
          <w:rStyle w:val="FontStyle13"/>
          <w:b w:val="0"/>
          <w:sz w:val="28"/>
          <w:szCs w:val="28"/>
        </w:rPr>
        <w:t>017</w:t>
      </w:r>
      <w:r w:rsidR="002400C9" w:rsidRPr="002B5A8D">
        <w:rPr>
          <w:rStyle w:val="FontStyle13"/>
          <w:b w:val="0"/>
          <w:sz w:val="28"/>
          <w:szCs w:val="28"/>
        </w:rPr>
        <w:t xml:space="preserve"> учебном году проведен мониторинг по теме: «Удовл</w:t>
      </w:r>
      <w:r w:rsidR="002400C9" w:rsidRPr="002B5A8D">
        <w:rPr>
          <w:rStyle w:val="FontStyle13"/>
          <w:b w:val="0"/>
          <w:sz w:val="28"/>
          <w:szCs w:val="28"/>
        </w:rPr>
        <w:t>е</w:t>
      </w:r>
      <w:r w:rsidR="002400C9" w:rsidRPr="002B5A8D">
        <w:rPr>
          <w:rStyle w:val="FontStyle13"/>
          <w:b w:val="0"/>
          <w:sz w:val="28"/>
          <w:szCs w:val="28"/>
        </w:rPr>
        <w:t>творенность родителей обучающихся 1-11 классов различными сторонами образова</w:t>
      </w:r>
      <w:r w:rsidR="006D7FE5" w:rsidRPr="002B5A8D">
        <w:rPr>
          <w:rStyle w:val="FontStyle13"/>
          <w:b w:val="0"/>
          <w:sz w:val="28"/>
          <w:szCs w:val="28"/>
        </w:rPr>
        <w:t>тельного процесса в МОУ СОШ №37</w:t>
      </w:r>
      <w:r w:rsidR="002400C9" w:rsidRPr="002B5A8D">
        <w:rPr>
          <w:rStyle w:val="FontStyle13"/>
          <w:b w:val="0"/>
          <w:sz w:val="28"/>
          <w:szCs w:val="28"/>
        </w:rPr>
        <w:t>. В а</w:t>
      </w:r>
      <w:r w:rsidR="006D7FE5" w:rsidRPr="002B5A8D">
        <w:rPr>
          <w:rStyle w:val="FontStyle13"/>
          <w:b w:val="0"/>
          <w:sz w:val="28"/>
          <w:szCs w:val="28"/>
        </w:rPr>
        <w:t>нкетирова</w:t>
      </w:r>
      <w:r>
        <w:rPr>
          <w:rStyle w:val="FontStyle13"/>
          <w:b w:val="0"/>
          <w:sz w:val="28"/>
          <w:szCs w:val="28"/>
        </w:rPr>
        <w:t>нии приняли участие  823</w:t>
      </w:r>
      <w:r w:rsidR="004244ED">
        <w:rPr>
          <w:rStyle w:val="FontStyle13"/>
          <w:b w:val="0"/>
          <w:sz w:val="28"/>
          <w:szCs w:val="28"/>
        </w:rPr>
        <w:t xml:space="preserve"> </w:t>
      </w:r>
      <w:r w:rsidR="002400C9" w:rsidRPr="002B5A8D">
        <w:rPr>
          <w:rStyle w:val="FontStyle13"/>
          <w:b w:val="0"/>
          <w:sz w:val="28"/>
          <w:szCs w:val="28"/>
        </w:rPr>
        <w:t xml:space="preserve"> родите</w:t>
      </w:r>
      <w:r>
        <w:rPr>
          <w:rStyle w:val="FontStyle13"/>
          <w:b w:val="0"/>
          <w:sz w:val="28"/>
          <w:szCs w:val="28"/>
        </w:rPr>
        <w:t>лей (95,9</w:t>
      </w:r>
      <w:r w:rsidR="002400C9" w:rsidRPr="002B5A8D">
        <w:rPr>
          <w:rStyle w:val="FontStyle13"/>
          <w:b w:val="0"/>
          <w:sz w:val="28"/>
          <w:szCs w:val="28"/>
        </w:rPr>
        <w:t>%).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lastRenderedPageBreak/>
        <w:t>Как пока</w:t>
      </w:r>
      <w:r w:rsidR="004244ED">
        <w:rPr>
          <w:rStyle w:val="FontStyle13"/>
          <w:b w:val="0"/>
          <w:sz w:val="28"/>
          <w:szCs w:val="28"/>
        </w:rPr>
        <w:t>зало проведенное исследование 80</w:t>
      </w:r>
      <w:r w:rsidRPr="002B5A8D">
        <w:rPr>
          <w:rStyle w:val="FontStyle13"/>
          <w:b w:val="0"/>
          <w:sz w:val="28"/>
          <w:szCs w:val="28"/>
        </w:rPr>
        <w:t>% родителей обучающихся считают, что для реализации жизненных планов их детям будет необход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мо продолжить образование на более высоком уровне.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По полученным данным 96,5% родителей заявили, что им нравится уче</w:t>
      </w:r>
      <w:r w:rsidRPr="002B5A8D">
        <w:rPr>
          <w:rStyle w:val="FontStyle13"/>
          <w:b w:val="0"/>
          <w:sz w:val="28"/>
          <w:szCs w:val="28"/>
        </w:rPr>
        <w:t>б</w:t>
      </w:r>
      <w:r w:rsidRPr="002B5A8D">
        <w:rPr>
          <w:rStyle w:val="FontStyle13"/>
          <w:b w:val="0"/>
          <w:sz w:val="28"/>
          <w:szCs w:val="28"/>
        </w:rPr>
        <w:t>ное заведение, в котором обучается их ребенок. Кроме того, ожидания 90 % родителей вполне оправдываются.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696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ходе мониторинга родителям было предложено охарактеризовать школу по ряду позиций. Анализ полученных данных показал, что родители обучающихся считают наиболее важными такие характеристики учебного заведения как профессионализм преподавателей, обеспечивающий пол</w:t>
      </w:r>
      <w:r w:rsidRPr="002B5A8D">
        <w:rPr>
          <w:rStyle w:val="FontStyle13"/>
          <w:b w:val="0"/>
          <w:sz w:val="28"/>
          <w:szCs w:val="28"/>
        </w:rPr>
        <w:t>у</w:t>
      </w:r>
      <w:r w:rsidRPr="002B5A8D">
        <w:rPr>
          <w:rStyle w:val="FontStyle13"/>
          <w:b w:val="0"/>
          <w:sz w:val="28"/>
          <w:szCs w:val="28"/>
        </w:rPr>
        <w:t xml:space="preserve">чение образования достаточного уровня </w:t>
      </w:r>
      <w:r w:rsidRPr="002B5A8D">
        <w:rPr>
          <w:rStyle w:val="FontStyle14"/>
          <w:sz w:val="28"/>
          <w:szCs w:val="28"/>
        </w:rPr>
        <w:t>(75%),</w:t>
      </w:r>
      <w:r w:rsidRPr="002B5A8D">
        <w:rPr>
          <w:rStyle w:val="FontStyle13"/>
          <w:b w:val="0"/>
          <w:sz w:val="28"/>
          <w:szCs w:val="28"/>
        </w:rPr>
        <w:t>комфортность обстановки, уют и благоприятный психологический микроклимат (96%), а также опт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мальная учебная нагрузка обучающихся (84,7%).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Несомненно, в настоящее время родители предъявляют более выс</w:t>
      </w:r>
      <w:r w:rsidRPr="002B5A8D">
        <w:rPr>
          <w:rStyle w:val="FontStyle13"/>
          <w:b w:val="0"/>
          <w:sz w:val="28"/>
          <w:szCs w:val="28"/>
        </w:rPr>
        <w:t>о</w:t>
      </w:r>
      <w:r w:rsidRPr="002B5A8D">
        <w:rPr>
          <w:rStyle w:val="FontStyle13"/>
          <w:b w:val="0"/>
          <w:sz w:val="28"/>
          <w:szCs w:val="28"/>
        </w:rPr>
        <w:t>кие требования к качеству образования, получаемому их ребенком в обр</w:t>
      </w:r>
      <w:r w:rsidRPr="002B5A8D">
        <w:rPr>
          <w:rStyle w:val="FontStyle13"/>
          <w:b w:val="0"/>
          <w:sz w:val="28"/>
          <w:szCs w:val="28"/>
        </w:rPr>
        <w:t>а</w:t>
      </w:r>
      <w:r w:rsidRPr="002B5A8D">
        <w:rPr>
          <w:rStyle w:val="FontStyle13"/>
          <w:b w:val="0"/>
          <w:sz w:val="28"/>
          <w:szCs w:val="28"/>
        </w:rPr>
        <w:t>зовательном учреждении. По мнению респондентов, наиболее часто «кач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ство образования» они понимают как «обеспечение достаточной подгото</w:t>
      </w:r>
      <w:r w:rsidRPr="002B5A8D">
        <w:rPr>
          <w:rStyle w:val="FontStyle13"/>
          <w:b w:val="0"/>
          <w:sz w:val="28"/>
          <w:szCs w:val="28"/>
        </w:rPr>
        <w:t>в</w:t>
      </w:r>
      <w:r w:rsidRPr="002B5A8D">
        <w:rPr>
          <w:rStyle w:val="FontStyle13"/>
          <w:b w:val="0"/>
          <w:sz w:val="28"/>
          <w:szCs w:val="28"/>
        </w:rPr>
        <w:t>ки для дальнейшей работы по специальнос</w:t>
      </w:r>
      <w:r w:rsidR="004244ED">
        <w:rPr>
          <w:rStyle w:val="FontStyle13"/>
          <w:b w:val="0"/>
          <w:sz w:val="28"/>
          <w:szCs w:val="28"/>
        </w:rPr>
        <w:t>ти (профессии)». Это отметили 88</w:t>
      </w:r>
      <w:r w:rsidRPr="002B5A8D">
        <w:rPr>
          <w:rStyle w:val="FontStyle13"/>
          <w:b w:val="0"/>
          <w:sz w:val="28"/>
          <w:szCs w:val="28"/>
        </w:rPr>
        <w:t>% родителей обучающихся в школе.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2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ходе исследования респондентам предлагалось оценить степень удовлетворенности качеством образования.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5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По полученным данным значительное количество родителей вполне удовлетво</w:t>
      </w:r>
      <w:r w:rsidR="004244ED">
        <w:rPr>
          <w:rStyle w:val="FontStyle13"/>
          <w:b w:val="0"/>
          <w:sz w:val="28"/>
          <w:szCs w:val="28"/>
        </w:rPr>
        <w:t>рены качеством образования (96</w:t>
      </w:r>
      <w:r w:rsidRPr="002B5A8D">
        <w:rPr>
          <w:rStyle w:val="FontStyle13"/>
          <w:b w:val="0"/>
          <w:sz w:val="28"/>
          <w:szCs w:val="28"/>
        </w:rPr>
        <w:t xml:space="preserve"> %).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Кроме того</w:t>
      </w:r>
      <w:r w:rsidR="00D514AA" w:rsidRPr="002B5A8D">
        <w:rPr>
          <w:rStyle w:val="FontStyle13"/>
          <w:b w:val="0"/>
          <w:sz w:val="28"/>
          <w:szCs w:val="28"/>
        </w:rPr>
        <w:t xml:space="preserve">, </w:t>
      </w:r>
      <w:r w:rsidR="004244ED">
        <w:rPr>
          <w:rStyle w:val="FontStyle13"/>
          <w:b w:val="0"/>
          <w:sz w:val="28"/>
          <w:szCs w:val="28"/>
        </w:rPr>
        <w:t xml:space="preserve"> 82</w:t>
      </w:r>
      <w:r w:rsidRPr="002B5A8D">
        <w:rPr>
          <w:rStyle w:val="FontStyle13"/>
          <w:b w:val="0"/>
          <w:sz w:val="28"/>
          <w:szCs w:val="28"/>
        </w:rPr>
        <w:t>% родителей 10 класса считают, что знаний, получе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ных ребенком в школе, достаточно для продолжения образования в ВУЗах, а также для осуществления трудовой деятельности по выбранной спец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альности.</w:t>
      </w:r>
    </w:p>
    <w:p w:rsidR="002400C9" w:rsidRPr="002B5A8D" w:rsidRDefault="004244ED" w:rsidP="00C260AC">
      <w:pPr>
        <w:pStyle w:val="Style2"/>
        <w:widowControl/>
        <w:spacing w:line="276" w:lineRule="auto"/>
        <w:ind w:firstLine="667"/>
        <w:rPr>
          <w:rStyle w:val="FontStyle13"/>
          <w:b w:val="0"/>
          <w:sz w:val="28"/>
          <w:szCs w:val="28"/>
          <w:vertAlign w:val="subscript"/>
        </w:rPr>
      </w:pPr>
      <w:r>
        <w:rPr>
          <w:rStyle w:val="FontStyle13"/>
          <w:b w:val="0"/>
          <w:sz w:val="28"/>
          <w:szCs w:val="28"/>
        </w:rPr>
        <w:t>80</w:t>
      </w:r>
      <w:r w:rsidR="002400C9" w:rsidRPr="002B5A8D">
        <w:rPr>
          <w:rStyle w:val="FontStyle13"/>
          <w:b w:val="0"/>
          <w:sz w:val="28"/>
          <w:szCs w:val="28"/>
        </w:rPr>
        <w:t>% родителей считают, что школа прививает детям навыки здоров</w:t>
      </w:r>
      <w:r w:rsidR="002400C9" w:rsidRPr="002B5A8D">
        <w:rPr>
          <w:rStyle w:val="FontStyle13"/>
          <w:b w:val="0"/>
          <w:sz w:val="28"/>
          <w:szCs w:val="28"/>
        </w:rPr>
        <w:t>о</w:t>
      </w:r>
      <w:r w:rsidR="002400C9" w:rsidRPr="002B5A8D">
        <w:rPr>
          <w:rStyle w:val="FontStyle13"/>
          <w:b w:val="0"/>
          <w:sz w:val="28"/>
          <w:szCs w:val="28"/>
        </w:rPr>
        <w:t>го образа жизни.</w:t>
      </w:r>
    </w:p>
    <w:p w:rsidR="002400C9" w:rsidRPr="002B5A8D" w:rsidRDefault="004244ED" w:rsidP="00C260AC">
      <w:pPr>
        <w:pStyle w:val="Style2"/>
        <w:widowControl/>
        <w:spacing w:line="276" w:lineRule="auto"/>
        <w:ind w:firstLine="658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96</w:t>
      </w:r>
      <w:r w:rsidR="00D514AA" w:rsidRPr="002B5A8D">
        <w:rPr>
          <w:rStyle w:val="FontStyle13"/>
          <w:b w:val="0"/>
          <w:sz w:val="28"/>
          <w:szCs w:val="28"/>
        </w:rPr>
        <w:t xml:space="preserve"> </w:t>
      </w:r>
      <w:r w:rsidR="002400C9" w:rsidRPr="002B5A8D">
        <w:rPr>
          <w:rStyle w:val="FontStyle13"/>
          <w:b w:val="0"/>
          <w:sz w:val="28"/>
          <w:szCs w:val="28"/>
        </w:rPr>
        <w:t xml:space="preserve">% опрошенных родителей обучающихся начальной </w:t>
      </w:r>
      <w:r w:rsidR="006D7FE5" w:rsidRPr="002B5A8D">
        <w:rPr>
          <w:rStyle w:val="FontStyle13"/>
          <w:b w:val="0"/>
          <w:sz w:val="28"/>
          <w:szCs w:val="28"/>
        </w:rPr>
        <w:t xml:space="preserve">и основной </w:t>
      </w:r>
      <w:r w:rsidR="002400C9" w:rsidRPr="002B5A8D">
        <w:rPr>
          <w:rStyle w:val="FontStyle13"/>
          <w:b w:val="0"/>
          <w:sz w:val="28"/>
          <w:szCs w:val="28"/>
        </w:rPr>
        <w:t>школы, удовлетворены сложившейся системой</w:t>
      </w:r>
      <w:r w:rsidR="006D7FE5" w:rsidRPr="002B5A8D">
        <w:rPr>
          <w:rStyle w:val="FontStyle13"/>
          <w:b w:val="0"/>
          <w:sz w:val="28"/>
          <w:szCs w:val="28"/>
        </w:rPr>
        <w:t xml:space="preserve"> дополнительного образов</w:t>
      </w:r>
      <w:r w:rsidR="006D7FE5" w:rsidRPr="002B5A8D">
        <w:rPr>
          <w:rStyle w:val="FontStyle13"/>
          <w:b w:val="0"/>
          <w:sz w:val="28"/>
          <w:szCs w:val="28"/>
        </w:rPr>
        <w:t>а</w:t>
      </w:r>
      <w:r w:rsidR="006D7FE5" w:rsidRPr="002B5A8D">
        <w:rPr>
          <w:rStyle w:val="FontStyle13"/>
          <w:b w:val="0"/>
          <w:sz w:val="28"/>
          <w:szCs w:val="28"/>
        </w:rPr>
        <w:t>ния в учреждении</w:t>
      </w:r>
      <w:r w:rsidR="002400C9" w:rsidRPr="002B5A8D">
        <w:rPr>
          <w:rStyle w:val="FontStyle13"/>
          <w:b w:val="0"/>
          <w:sz w:val="28"/>
          <w:szCs w:val="28"/>
        </w:rPr>
        <w:t xml:space="preserve">. 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658"/>
        <w:rPr>
          <w:rStyle w:val="FontStyle16"/>
          <w:sz w:val="28"/>
          <w:szCs w:val="28"/>
        </w:rPr>
      </w:pPr>
      <w:r w:rsidRPr="002B5A8D">
        <w:rPr>
          <w:rStyle w:val="FontStyle16"/>
          <w:sz w:val="28"/>
          <w:szCs w:val="28"/>
        </w:rPr>
        <w:t>В анкетировании «Удовлетворенность педагогов жизнедеятельн</w:t>
      </w:r>
      <w:r w:rsidRPr="002B5A8D">
        <w:rPr>
          <w:rStyle w:val="FontStyle16"/>
          <w:sz w:val="28"/>
          <w:szCs w:val="28"/>
        </w:rPr>
        <w:t>о</w:t>
      </w:r>
      <w:r w:rsidRPr="002B5A8D">
        <w:rPr>
          <w:rStyle w:val="FontStyle16"/>
          <w:sz w:val="28"/>
          <w:szCs w:val="28"/>
        </w:rPr>
        <w:t>стью в образовательно</w:t>
      </w:r>
      <w:r w:rsidR="00D514AA" w:rsidRPr="002B5A8D">
        <w:rPr>
          <w:rStyle w:val="FontStyle16"/>
          <w:sz w:val="28"/>
          <w:szCs w:val="28"/>
        </w:rPr>
        <w:t>м учреждении» приняли участие 54</w:t>
      </w:r>
      <w:r w:rsidRPr="002B5A8D">
        <w:rPr>
          <w:rStyle w:val="FontStyle16"/>
          <w:sz w:val="28"/>
          <w:szCs w:val="28"/>
        </w:rPr>
        <w:t xml:space="preserve"> педаго</w:t>
      </w:r>
      <w:r w:rsidR="00D514AA" w:rsidRPr="002B5A8D">
        <w:rPr>
          <w:rStyle w:val="FontStyle16"/>
          <w:sz w:val="28"/>
          <w:szCs w:val="28"/>
        </w:rPr>
        <w:t xml:space="preserve">га </w:t>
      </w:r>
      <w:r w:rsidR="00792AE6" w:rsidRPr="002B5A8D">
        <w:rPr>
          <w:rStyle w:val="FontStyle16"/>
          <w:sz w:val="28"/>
          <w:szCs w:val="28"/>
        </w:rPr>
        <w:t xml:space="preserve"> (93</w:t>
      </w:r>
      <w:r w:rsidRPr="002B5A8D">
        <w:rPr>
          <w:rStyle w:val="FontStyle16"/>
          <w:sz w:val="28"/>
          <w:szCs w:val="28"/>
        </w:rPr>
        <w:t>%). В результате обработки анкеты получены следующие данные: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6"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организация труда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3,15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right="-320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lastRenderedPageBreak/>
        <w:t>возможность проявления и реализации профессиональных и других ли</w:t>
      </w:r>
      <w:r w:rsidRPr="002B5A8D">
        <w:rPr>
          <w:rStyle w:val="FontStyle16"/>
          <w:sz w:val="28"/>
          <w:szCs w:val="28"/>
        </w:rPr>
        <w:t>ч</w:t>
      </w:r>
      <w:r w:rsidRPr="002B5A8D">
        <w:rPr>
          <w:rStyle w:val="FontStyle16"/>
          <w:sz w:val="28"/>
          <w:szCs w:val="28"/>
        </w:rPr>
        <w:t xml:space="preserve">ностных качеств педагогов 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3,21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right="-320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отношения с учителями и администрацией учебного заведения </w:t>
      </w:r>
      <w:r w:rsidRPr="002B5A8D">
        <w:rPr>
          <w:rStyle w:val="FontStyle17"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3,45 (в</w:t>
      </w:r>
      <w:r w:rsidRPr="002B5A8D">
        <w:rPr>
          <w:rStyle w:val="FontStyle17"/>
          <w:b w:val="0"/>
          <w:sz w:val="28"/>
          <w:szCs w:val="28"/>
        </w:rPr>
        <w:t>ы</w:t>
      </w:r>
      <w:r w:rsidRPr="002B5A8D">
        <w:rPr>
          <w:rStyle w:val="FontStyle17"/>
          <w:b w:val="0"/>
          <w:sz w:val="28"/>
          <w:szCs w:val="28"/>
        </w:rPr>
        <w:t>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отношения с учащимися и их родителями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3,16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7"/>
          <w:b w:val="0"/>
          <w:bCs w:val="0"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обеспечение деятельности педагога - </w:t>
      </w:r>
      <w:r w:rsidRPr="002B5A8D">
        <w:rPr>
          <w:rStyle w:val="FontStyle17"/>
          <w:b w:val="0"/>
          <w:sz w:val="28"/>
          <w:szCs w:val="28"/>
        </w:rPr>
        <w:t>2,87 (средний уровень)</w:t>
      </w:r>
    </w:p>
    <w:p w:rsidR="002400C9" w:rsidRPr="002B5A8D" w:rsidRDefault="002400C9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7"/>
          <w:b w:val="0"/>
          <w:sz w:val="28"/>
          <w:szCs w:val="28"/>
        </w:rPr>
      </w:pPr>
      <w:r w:rsidRPr="002B5A8D">
        <w:rPr>
          <w:rStyle w:val="FontStyle17"/>
          <w:b w:val="0"/>
          <w:sz w:val="28"/>
          <w:szCs w:val="28"/>
        </w:rPr>
        <w:tab/>
        <w:t>В анкетировании «Удовлетворенность организацией подготовки к государственной итоговой аттестации» принимало участие 9 кл.</w:t>
      </w:r>
      <w:r w:rsidR="004244ED">
        <w:rPr>
          <w:rStyle w:val="FontStyle17"/>
          <w:b w:val="0"/>
          <w:sz w:val="28"/>
          <w:szCs w:val="28"/>
        </w:rPr>
        <w:t xml:space="preserve"> – 48</w:t>
      </w:r>
      <w:r w:rsidR="006D7FE5" w:rsidRPr="002B5A8D">
        <w:rPr>
          <w:rStyle w:val="FontStyle17"/>
          <w:b w:val="0"/>
          <w:sz w:val="28"/>
          <w:szCs w:val="28"/>
        </w:rPr>
        <w:t xml:space="preserve"> уч</w:t>
      </w:r>
      <w:r w:rsidR="006D7FE5" w:rsidRPr="002B5A8D">
        <w:rPr>
          <w:rStyle w:val="FontStyle17"/>
          <w:b w:val="0"/>
          <w:sz w:val="28"/>
          <w:szCs w:val="28"/>
        </w:rPr>
        <w:t>а</w:t>
      </w:r>
      <w:r w:rsidR="006D7FE5" w:rsidRPr="002B5A8D">
        <w:rPr>
          <w:rStyle w:val="FontStyle17"/>
          <w:b w:val="0"/>
          <w:sz w:val="28"/>
          <w:szCs w:val="28"/>
        </w:rPr>
        <w:t>щихся, 11 кл. – 2</w:t>
      </w:r>
      <w:r w:rsidRPr="002B5A8D">
        <w:rPr>
          <w:rStyle w:val="FontStyle17"/>
          <w:b w:val="0"/>
          <w:sz w:val="28"/>
          <w:szCs w:val="28"/>
        </w:rPr>
        <w:t>6 учащихся. Всех 100% выпускников 9, 11 классов ус</w:t>
      </w:r>
      <w:r w:rsidRPr="002B5A8D">
        <w:rPr>
          <w:rStyle w:val="FontStyle17"/>
          <w:b w:val="0"/>
          <w:sz w:val="28"/>
          <w:szCs w:val="28"/>
        </w:rPr>
        <w:t>т</w:t>
      </w:r>
      <w:r w:rsidRPr="002B5A8D">
        <w:rPr>
          <w:rStyle w:val="FontStyle17"/>
          <w:b w:val="0"/>
          <w:sz w:val="28"/>
          <w:szCs w:val="28"/>
        </w:rPr>
        <w:t>раивает организация подготовки к ГИА</w:t>
      </w:r>
      <w:r w:rsidR="006D7FE5" w:rsidRPr="002B5A8D">
        <w:rPr>
          <w:rStyle w:val="FontStyle17"/>
          <w:b w:val="0"/>
          <w:sz w:val="28"/>
          <w:szCs w:val="28"/>
        </w:rPr>
        <w:t xml:space="preserve"> и ЕГЭ</w:t>
      </w:r>
      <w:r w:rsidRPr="002B5A8D">
        <w:rPr>
          <w:rStyle w:val="FontStyle17"/>
          <w:b w:val="0"/>
          <w:sz w:val="28"/>
          <w:szCs w:val="28"/>
        </w:rPr>
        <w:t xml:space="preserve">. Дополнительные занятия по подготовке к ГИА в </w:t>
      </w:r>
      <w:r w:rsidR="007448BE">
        <w:rPr>
          <w:rStyle w:val="FontStyle17"/>
          <w:b w:val="0"/>
          <w:sz w:val="28"/>
          <w:szCs w:val="28"/>
        </w:rPr>
        <w:t>школе систематически посещают 90</w:t>
      </w:r>
      <w:r w:rsidRPr="002B5A8D">
        <w:rPr>
          <w:rStyle w:val="FontStyle17"/>
          <w:b w:val="0"/>
          <w:sz w:val="28"/>
          <w:szCs w:val="28"/>
        </w:rPr>
        <w:t>% девятиклас</w:t>
      </w:r>
      <w:r w:rsidRPr="002B5A8D">
        <w:rPr>
          <w:rStyle w:val="FontStyle17"/>
          <w:b w:val="0"/>
          <w:sz w:val="28"/>
          <w:szCs w:val="28"/>
        </w:rPr>
        <w:t>с</w:t>
      </w:r>
      <w:r w:rsidRPr="002B5A8D">
        <w:rPr>
          <w:rStyle w:val="FontStyle17"/>
          <w:b w:val="0"/>
          <w:sz w:val="28"/>
          <w:szCs w:val="28"/>
        </w:rPr>
        <w:t>ников, 75% - одиннадцатиклассников. Для подготовки к ГИА выпускники используют и другие формы: самоподготовку, репетиторство. ИКТ-ресурсы используют 9 кл. – 52%, 11 кл. – 87,5%.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7"/>
          <w:b w:val="0"/>
          <w:sz w:val="28"/>
          <w:szCs w:val="28"/>
        </w:rPr>
      </w:pPr>
    </w:p>
    <w:p w:rsidR="00E30EF6" w:rsidRPr="00D93CD8" w:rsidRDefault="009E3F1E" w:rsidP="00C260AC">
      <w:pPr>
        <w:spacing w:line="276" w:lineRule="auto"/>
        <w:jc w:val="center"/>
        <w:rPr>
          <w:rFonts w:eastAsiaTheme="minorEastAsia"/>
          <w:b/>
          <w:i/>
          <w:w w:val="100"/>
        </w:rPr>
      </w:pPr>
      <w:r w:rsidRPr="00D93CD8">
        <w:rPr>
          <w:rFonts w:eastAsiaTheme="minorEastAsia"/>
          <w:b/>
          <w:i/>
          <w:w w:val="100"/>
        </w:rPr>
        <w:t xml:space="preserve">21. </w:t>
      </w:r>
      <w:r w:rsidR="00E30EF6" w:rsidRPr="00D93CD8">
        <w:rPr>
          <w:rFonts w:eastAsiaTheme="minorEastAsia"/>
          <w:b/>
          <w:i/>
          <w:w w:val="100"/>
        </w:rPr>
        <w:t>Социальная активность и социальное партнерство общеобразов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тельного учреждения (сотрудничество с вузами, учреждениями н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чального и среднего профессионального 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Социальное партнерство – одно из важных направлений в работе нашей школы. Мы понимаем, что установление прочных социальных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зей школы с учреждениями образования и культуры города является осн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вой социализации наших выпускников. Общение с работниками других организаций, экскурсии расширяют социальный кругозор наших выпус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ников, помогают сделать правильный выбор дальнейшего обучения.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2011-2012 учебного года школа  краевой пилотная площадка по апробации Федерального Государственного образовательного Стандарта Начального Общего Образования (приказ Министерства образования Х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баровского края от 25.08.2010 г. № 1775). </w:t>
      </w:r>
    </w:p>
    <w:p w:rsidR="00E30EF6" w:rsidRPr="002B5A8D" w:rsidRDefault="0040006C" w:rsidP="00D93CD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Имеет статус «Центр трансфера технологий» (распоряжение Мин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стерства образования и науки Хабаровского края № 763 от 15.08.2011 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да).</w:t>
      </w:r>
      <w:r w:rsidR="00D93CD8">
        <w:rPr>
          <w:rFonts w:eastAsiaTheme="minorEastAsia"/>
          <w:w w:val="100"/>
        </w:rPr>
        <w:t xml:space="preserve"> </w:t>
      </w:r>
      <w:r w:rsidR="00E30EF6" w:rsidRPr="002B5A8D">
        <w:rPr>
          <w:rFonts w:eastAsiaTheme="minorEastAsia"/>
          <w:w w:val="100"/>
        </w:rPr>
        <w:t>Сотрудничество с Комсомольским-на-Амуре государственным техн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ческим университетом на протяжении всего учебного года велось в рамках профильного образования (архитектурно - технологически</w:t>
      </w:r>
      <w:r w:rsidR="00D93CD8">
        <w:rPr>
          <w:rFonts w:eastAsiaTheme="minorEastAsia"/>
          <w:w w:val="100"/>
        </w:rPr>
        <w:t xml:space="preserve">й профиль 10-11 </w:t>
      </w:r>
      <w:r w:rsidR="00D93CD8">
        <w:rPr>
          <w:rFonts w:eastAsiaTheme="minorEastAsia"/>
          <w:w w:val="100"/>
        </w:rPr>
        <w:lastRenderedPageBreak/>
        <w:t>классов) с факультетом Строительства и кадастра</w:t>
      </w:r>
      <w:r w:rsidR="00E30EF6" w:rsidRPr="002B5A8D">
        <w:rPr>
          <w:rFonts w:eastAsiaTheme="minorEastAsia"/>
          <w:w w:val="100"/>
        </w:rPr>
        <w:t xml:space="preserve">. </w:t>
      </w:r>
    </w:p>
    <w:p w:rsidR="0040006C" w:rsidRPr="002B5A8D" w:rsidRDefault="0040006C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Амурским гуманитарно- педагогическим госуда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ственным университетом (догово</w:t>
      </w:r>
      <w:r w:rsidR="00D93CD8">
        <w:rPr>
          <w:rFonts w:eastAsiaTheme="minorEastAsia"/>
          <w:w w:val="100"/>
        </w:rPr>
        <w:t>р о сотрудничестве от 15.10.2015</w:t>
      </w:r>
      <w:r w:rsidRPr="002B5A8D">
        <w:rPr>
          <w:rFonts w:eastAsiaTheme="minorEastAsia"/>
          <w:w w:val="100"/>
        </w:rPr>
        <w:t xml:space="preserve"> года)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Традиционными являются  тесные связи нашей  школы с шефами  КнААПО  (цеха №8,81)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МОУ СОШ № 37, педагогический коллектив стремится к своему становлению как открытой социально - педагогической системы, является тем важнейшим социальным институтом, который обеспечивает взаим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действие растущей личности, родителей, социума.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рамках работы по профильному и предпрофильному образованию, дополнительному образования учащихся наша школа работает в рамках сетевого взаимодействия с учреждениями образования и культуры Лени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ского округа и города Комсомольска-на-Амуре.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Особыми и очень важными партнерами школы являются родители наших учеников. Они принимают активное участие в жизни нашего учр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ждения. Родители проводят активную деятельность родителей по проп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ганде и рекламе деятельности образовательного учреждения </w:t>
      </w:r>
    </w:p>
    <w:p w:rsidR="00D93CD8" w:rsidRDefault="00810C93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2017</w:t>
      </w:r>
      <w:r w:rsidR="00E30EF6" w:rsidRPr="002B5A8D">
        <w:rPr>
          <w:rFonts w:eastAsiaTheme="minorEastAsia"/>
          <w:w w:val="100"/>
        </w:rPr>
        <w:t xml:space="preserve"> году -  выступление родителей на родительских собраниях «Школы будущего первоклассника». </w:t>
      </w:r>
    </w:p>
    <w:p w:rsidR="00E30EF6" w:rsidRPr="002B5A8D" w:rsidRDefault="00B74BD8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490220</wp:posOffset>
            </wp:positionV>
            <wp:extent cx="1045845" cy="1336040"/>
            <wp:effectExtent l="0" t="0" r="1905" b="0"/>
            <wp:wrapTight wrapText="bothSides">
              <wp:wrapPolygon edited="0">
                <wp:start x="0" y="0"/>
                <wp:lineTo x="0" y="21251"/>
                <wp:lineTo x="21246" y="21251"/>
                <wp:lineTo x="21246" y="0"/>
                <wp:lineTo x="0" y="0"/>
              </wp:wrapPolygon>
            </wp:wrapTight>
            <wp:docPr id="5" name="Рисунок 2" descr="D:\фото\фото 2009-2010 учебный год\мама год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2009-2010 учебный год\мама года\IMG_04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C93">
        <w:rPr>
          <w:rFonts w:eastAsiaTheme="minorEastAsia"/>
          <w:w w:val="100"/>
        </w:rPr>
        <w:t>В 2017</w:t>
      </w:r>
      <w:r w:rsidR="00E30EF6" w:rsidRPr="002B5A8D">
        <w:rPr>
          <w:rFonts w:eastAsiaTheme="minorEastAsia"/>
          <w:w w:val="100"/>
        </w:rPr>
        <w:t xml:space="preserve"> году– выступления родителей на родительских собраниях в дошкольных детских учрежден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ях микрорайона ( д/с №89, д/с №123</w:t>
      </w:r>
      <w:r w:rsidR="00D93CD8">
        <w:rPr>
          <w:rFonts w:eastAsiaTheme="minorEastAsia"/>
          <w:w w:val="100"/>
        </w:rPr>
        <w:t>, д\с 129</w:t>
      </w:r>
      <w:r w:rsidR="00E30EF6" w:rsidRPr="002B5A8D">
        <w:rPr>
          <w:rFonts w:eastAsiaTheme="minorEastAsia"/>
          <w:w w:val="100"/>
        </w:rPr>
        <w:t>).</w:t>
      </w:r>
    </w:p>
    <w:p w:rsidR="00E30EF6" w:rsidRPr="002B5A8D" w:rsidRDefault="00B74B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167005</wp:posOffset>
            </wp:positionV>
            <wp:extent cx="16383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8" name="Рисунок 13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171450</wp:posOffset>
            </wp:positionV>
            <wp:extent cx="18478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6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E30EF6" w:rsidRPr="002B5A8D" w:rsidRDefault="00D93CD8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283210</wp:posOffset>
            </wp:positionV>
            <wp:extent cx="1809750" cy="1066800"/>
            <wp:effectExtent l="19050" t="0" r="0" b="0"/>
            <wp:wrapTight wrapText="bothSides">
              <wp:wrapPolygon edited="0">
                <wp:start x="-227" y="0"/>
                <wp:lineTo x="-227" y="21214"/>
                <wp:lineTo x="21600" y="21214"/>
                <wp:lineTo x="21600" y="0"/>
                <wp:lineTo x="-227" y="0"/>
              </wp:wrapPolygon>
            </wp:wrapTight>
            <wp:docPr id="9" name="Рисунок 13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w w:val="100"/>
        </w:rPr>
        <w:t xml:space="preserve">С 2006-2007 года в сети интернет в социальной сети </w:t>
      </w:r>
      <w:hyperlink r:id="rId56" w:tgtFrame="_blank" w:history="1">
        <w:r w:rsidR="00E30EF6" w:rsidRPr="002B5A8D">
          <w:rPr>
            <w:rFonts w:eastAsiaTheme="minorEastAsia"/>
            <w:w w:val="100"/>
          </w:rPr>
          <w:t>"В Контакте.ру"</w:t>
        </w:r>
      </w:hyperlink>
      <w:r w:rsidR="00E30EF6" w:rsidRPr="002B5A8D">
        <w:rPr>
          <w:rFonts w:eastAsiaTheme="minorEastAsia"/>
          <w:w w:val="100"/>
        </w:rPr>
        <w:t xml:space="preserve"> создан интернет-клуб выпускн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ков «Школа №37». Его участники общаются, о</w:t>
      </w:r>
      <w:r w:rsidR="00E30EF6" w:rsidRPr="002B5A8D">
        <w:rPr>
          <w:rFonts w:eastAsiaTheme="minorEastAsia"/>
          <w:w w:val="100"/>
        </w:rPr>
        <w:t>б</w:t>
      </w:r>
      <w:r w:rsidR="00E30EF6" w:rsidRPr="002B5A8D">
        <w:rPr>
          <w:rFonts w:eastAsiaTheme="minorEastAsia"/>
          <w:w w:val="100"/>
        </w:rPr>
        <w:t>суждают последние школьные новости. Такая фо</w:t>
      </w:r>
      <w:r w:rsidR="00E30EF6" w:rsidRPr="002B5A8D">
        <w:rPr>
          <w:rFonts w:eastAsiaTheme="minorEastAsia"/>
          <w:w w:val="100"/>
        </w:rPr>
        <w:t>р</w:t>
      </w:r>
      <w:r w:rsidR="00E30EF6" w:rsidRPr="002B5A8D">
        <w:rPr>
          <w:rFonts w:eastAsiaTheme="minorEastAsia"/>
          <w:w w:val="100"/>
        </w:rPr>
        <w:t>ма общения позволяет сохранить связь со школой. В числе членов кл</w:t>
      </w:r>
      <w:r w:rsidR="00E30EF6" w:rsidRPr="002B5A8D">
        <w:rPr>
          <w:rFonts w:eastAsiaTheme="minorEastAsia"/>
          <w:w w:val="100"/>
        </w:rPr>
        <w:t>у</w:t>
      </w:r>
      <w:r w:rsidR="00E30EF6" w:rsidRPr="002B5A8D">
        <w:rPr>
          <w:rFonts w:eastAsiaTheme="minorEastAsia"/>
          <w:w w:val="100"/>
        </w:rPr>
        <w:t>ба ребята, которые учатся и работают по всей Ро</w:t>
      </w:r>
      <w:r w:rsidR="00E30EF6" w:rsidRPr="002B5A8D">
        <w:rPr>
          <w:rFonts w:eastAsiaTheme="minorEastAsia"/>
          <w:w w:val="100"/>
        </w:rPr>
        <w:t>с</w:t>
      </w:r>
      <w:r w:rsidR="00E30EF6" w:rsidRPr="002B5A8D">
        <w:rPr>
          <w:rFonts w:eastAsiaTheme="minorEastAsia"/>
          <w:w w:val="100"/>
        </w:rPr>
        <w:t xml:space="preserve">сии. </w:t>
      </w:r>
    </w:p>
    <w:p w:rsidR="00E30EF6" w:rsidRPr="002B5A8D" w:rsidRDefault="00D93C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249555</wp:posOffset>
            </wp:positionV>
            <wp:extent cx="1790700" cy="1200150"/>
            <wp:effectExtent l="19050" t="0" r="0" b="0"/>
            <wp:wrapTight wrapText="bothSides">
              <wp:wrapPolygon edited="0">
                <wp:start x="-230" y="0"/>
                <wp:lineTo x="-230" y="21257"/>
                <wp:lineTo x="21600" y="21257"/>
                <wp:lineTo x="21600" y="0"/>
                <wp:lineTo x="-230" y="0"/>
              </wp:wrapPolygon>
            </wp:wrapTight>
            <wp:docPr id="14" name="Рисунок 137" descr="Лице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ицедеи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102235</wp:posOffset>
            </wp:positionV>
            <wp:extent cx="1449705" cy="1137920"/>
            <wp:effectExtent l="19050" t="0" r="0" b="0"/>
            <wp:wrapTight wrapText="bothSides">
              <wp:wrapPolygon edited="0">
                <wp:start x="-284" y="0"/>
                <wp:lineTo x="-284" y="21335"/>
                <wp:lineTo x="21572" y="21335"/>
                <wp:lineTo x="21572" y="0"/>
                <wp:lineTo x="-284" y="0"/>
              </wp:wrapPolygon>
            </wp:wrapTight>
            <wp:docPr id="10" name="Рисунок 138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ир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29845</wp:posOffset>
            </wp:positionV>
            <wp:extent cx="1556385" cy="1278255"/>
            <wp:effectExtent l="19050" t="0" r="5715" b="0"/>
            <wp:wrapTight wrapText="bothSides">
              <wp:wrapPolygon edited="0">
                <wp:start x="-264" y="0"/>
                <wp:lineTo x="-264" y="21246"/>
                <wp:lineTo x="21679" y="21246"/>
                <wp:lineTo x="21679" y="0"/>
                <wp:lineTo x="-264" y="0"/>
              </wp:wrapPolygon>
            </wp:wrapTight>
            <wp:docPr id="13" name="Рисунок 139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помощью этого интернет-клуба мы можем узнать отношение  выпускн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 к школьным новостям, пригласить их на школьные мероприятия, познакомить с последними событиями. Аналогичная виртуальная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ция существует и на сайте Одноклассники.ру, там так же создана отдел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ная группа выпускников, занимающихся в разные годы в театральной 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дии «Лицедеи» нашей школы.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6"/>
          <w:b/>
          <w:sz w:val="28"/>
          <w:szCs w:val="28"/>
        </w:rPr>
      </w:pPr>
    </w:p>
    <w:p w:rsidR="002400C9" w:rsidRPr="002B5A8D" w:rsidRDefault="002400C9" w:rsidP="00C260AC">
      <w:pPr>
        <w:spacing w:line="276" w:lineRule="auto"/>
        <w:rPr>
          <w:w w:val="100"/>
          <w:sz w:val="2"/>
          <w:szCs w:val="2"/>
        </w:rPr>
      </w:pPr>
    </w:p>
    <w:p w:rsidR="002400C9" w:rsidRPr="00D93CD8" w:rsidRDefault="009E3F1E" w:rsidP="00C260AC">
      <w:pPr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22</w:t>
      </w:r>
      <w:r w:rsidR="002400C9" w:rsidRPr="002B5A8D">
        <w:rPr>
          <w:b/>
          <w:i/>
          <w:w w:val="100"/>
        </w:rPr>
        <w:t>. Перспективы и основные направления  развития шко</w:t>
      </w:r>
      <w:r w:rsidR="0040006C" w:rsidRPr="002B5A8D">
        <w:rPr>
          <w:b/>
          <w:i/>
          <w:w w:val="100"/>
        </w:rPr>
        <w:t>лы</w:t>
      </w:r>
    </w:p>
    <w:p w:rsidR="006D7FE5" w:rsidRPr="00D93CD8" w:rsidRDefault="002400C9" w:rsidP="00D93CD8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Style w:val="FontStyle17"/>
          <w:b w:val="0"/>
          <w:w w:val="100"/>
          <w:sz w:val="28"/>
          <w:szCs w:val="28"/>
        </w:rPr>
        <w:t xml:space="preserve">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здоровьесберегающей среде.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Положительный потенциал, задачи, стоящие перед российским образ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ванием определяют следующие основные направления развития общего образования в </w:t>
      </w:r>
      <w:r w:rsidR="006D7FE5" w:rsidRPr="002B5A8D">
        <w:rPr>
          <w:rStyle w:val="FontStyle17"/>
          <w:b w:val="0"/>
          <w:w w:val="100"/>
          <w:sz w:val="28"/>
          <w:szCs w:val="28"/>
        </w:rPr>
        <w:t>МОУ СОШ №37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Усиление личностной направленности образования.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образования должны быть сформулированы отдельно для начальной, основной и старшей школы с учетом специфики возрастного развития школьников.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Обновление содержания образования, обновление образовательных стандартов технологии воспитания.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Развивать оценку качества образования при переходе с одной ступени на другую, вводить инновационные механизмы оценки качества и монит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ринга развития каждого ребенка. Использование современных информац</w:t>
      </w:r>
      <w:r w:rsidRPr="002B5A8D">
        <w:rPr>
          <w:rStyle w:val="FontStyle17"/>
          <w:b w:val="0"/>
          <w:w w:val="100"/>
          <w:sz w:val="28"/>
          <w:szCs w:val="28"/>
        </w:rPr>
        <w:t>и</w:t>
      </w:r>
      <w:r w:rsidRPr="002B5A8D">
        <w:rPr>
          <w:rStyle w:val="FontStyle17"/>
          <w:b w:val="0"/>
          <w:w w:val="100"/>
          <w:sz w:val="28"/>
          <w:szCs w:val="28"/>
        </w:rPr>
        <w:t>онных образовательных технологий.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Совершенствование системы работы школы, направленной на с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хранение и укрепление здоровья учащихся и привитие навыков зд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рового образа жизни.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Гораздо важнее пробудить в детях желание заботиться о своем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вье, основанное на их заинтересованности в учебе, выборе учебных ку</w:t>
      </w:r>
      <w:r w:rsidRPr="002B5A8D">
        <w:rPr>
          <w:rStyle w:val="FontStyle17"/>
          <w:b w:val="0"/>
          <w:w w:val="100"/>
          <w:sz w:val="28"/>
          <w:szCs w:val="28"/>
        </w:rPr>
        <w:t>р</w:t>
      </w:r>
      <w:r w:rsidRPr="002B5A8D">
        <w:rPr>
          <w:rStyle w:val="FontStyle17"/>
          <w:b w:val="0"/>
          <w:w w:val="100"/>
          <w:sz w:val="28"/>
          <w:szCs w:val="28"/>
        </w:rPr>
        <w:t xml:space="preserve">сов, адекватных собственным интересам и склонностям. 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>Система поддержки талантливых детей.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Обеспечение доступа к получению общего образования детям-инвалидам, детям с ограниченными возможностями здоровья, детям, оставшимся без попечения родителей.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Развитие учительского потенциала. Продолжение практики по</w:t>
      </w:r>
      <w:r w:rsidRPr="002B5A8D">
        <w:rPr>
          <w:rStyle w:val="FontStyle17"/>
          <w:b w:val="0"/>
          <w:w w:val="100"/>
          <w:sz w:val="28"/>
          <w:szCs w:val="28"/>
        </w:rPr>
        <w:t>д</w:t>
      </w:r>
      <w:r w:rsidRPr="002B5A8D">
        <w:rPr>
          <w:rStyle w:val="FontStyle17"/>
          <w:b w:val="0"/>
          <w:w w:val="100"/>
          <w:sz w:val="28"/>
          <w:szCs w:val="28"/>
        </w:rPr>
        <w:t>держки лучших, талантливых учителей.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Работа по совершенствованию профессионального уровня педагогов, повышение престижа профессии учителя.</w:t>
      </w:r>
    </w:p>
    <w:p w:rsidR="002400C9" w:rsidRPr="002B5A8D" w:rsidRDefault="002400C9" w:rsidP="00C260AC">
      <w:pPr>
        <w:spacing w:line="276" w:lineRule="auto"/>
        <w:ind w:firstLine="708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Ожидаемые результаты: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Дальнейшее повышение качества образованности школьника, уровня его воспитанности, толерантности, личностный рост каждого учащ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>гося;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Формирование потребности у учащихся проявлять заботу о своем здоровье и стремления к здоровому образу жизни;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</w:t>
      </w:r>
      <w:r w:rsidR="00843C1C" w:rsidRPr="002B5A8D">
        <w:rPr>
          <w:rStyle w:val="FontStyle17"/>
          <w:b w:val="0"/>
          <w:w w:val="100"/>
          <w:sz w:val="28"/>
          <w:szCs w:val="28"/>
        </w:rPr>
        <w:t>а знаний учащихся по школе до 48</w:t>
      </w:r>
      <w:r w:rsidRPr="002B5A8D">
        <w:rPr>
          <w:rStyle w:val="FontStyle17"/>
          <w:b w:val="0"/>
          <w:w w:val="100"/>
          <w:sz w:val="28"/>
          <w:szCs w:val="28"/>
        </w:rPr>
        <w:t>%;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качества подготовки выпускников 9, 11 классов к ГИА в новой форме, в форме ЕГЭ;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Готовность учащихся к самостоятельному выбору и принятию реш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>ния для дальнейшего продолжения образования, усиление ответс</w:t>
      </w:r>
      <w:r w:rsidRPr="002B5A8D">
        <w:rPr>
          <w:rStyle w:val="FontStyle17"/>
          <w:b w:val="0"/>
          <w:w w:val="100"/>
          <w:sz w:val="28"/>
          <w:szCs w:val="28"/>
        </w:rPr>
        <w:t>т</w:t>
      </w:r>
      <w:r w:rsidRPr="002B5A8D">
        <w:rPr>
          <w:rStyle w:val="FontStyle17"/>
          <w:b w:val="0"/>
          <w:w w:val="100"/>
          <w:sz w:val="28"/>
          <w:szCs w:val="28"/>
        </w:rPr>
        <w:t>венности за последствия своих поступков;</w:t>
      </w:r>
    </w:p>
    <w:p w:rsidR="002400C9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843C1C" w:rsidRPr="002B5A8D">
        <w:rPr>
          <w:rStyle w:val="FontStyle17"/>
          <w:b w:val="0"/>
          <w:w w:val="100"/>
          <w:sz w:val="28"/>
          <w:szCs w:val="28"/>
        </w:rPr>
        <w:t>спешное внедрение ФГОС в школе 2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ступени.</w:t>
      </w:r>
    </w:p>
    <w:p w:rsidR="00810C93" w:rsidRPr="002B5A8D" w:rsidRDefault="00810C93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Переход на самостоятельную организацию питания обучающихся.</w:t>
      </w:r>
    </w:p>
    <w:p w:rsidR="00843C1C" w:rsidRPr="002B5A8D" w:rsidRDefault="00843C1C" w:rsidP="00C260AC">
      <w:pPr>
        <w:spacing w:line="276" w:lineRule="auto"/>
        <w:rPr>
          <w:rStyle w:val="FontStyle17"/>
          <w:b w:val="0"/>
          <w:w w:val="100"/>
          <w:sz w:val="28"/>
          <w:szCs w:val="28"/>
        </w:rPr>
      </w:pPr>
    </w:p>
    <w:p w:rsidR="002400C9" w:rsidRPr="002B5A8D" w:rsidRDefault="009E3F1E" w:rsidP="00C260AC">
      <w:pPr>
        <w:tabs>
          <w:tab w:val="left" w:pos="3600"/>
        </w:tabs>
        <w:spacing w:line="276" w:lineRule="auto"/>
        <w:rPr>
          <w:rStyle w:val="FontStyle17"/>
          <w:i/>
          <w:w w:val="100"/>
          <w:sz w:val="28"/>
          <w:szCs w:val="28"/>
        </w:rPr>
      </w:pPr>
      <w:r w:rsidRPr="002B5A8D">
        <w:rPr>
          <w:rStyle w:val="FontStyle17"/>
          <w:i/>
          <w:w w:val="100"/>
          <w:sz w:val="28"/>
          <w:szCs w:val="28"/>
        </w:rPr>
        <w:t xml:space="preserve">                       23</w:t>
      </w:r>
      <w:r w:rsidR="002400C9" w:rsidRPr="002B5A8D">
        <w:rPr>
          <w:rStyle w:val="FontStyle17"/>
          <w:i/>
          <w:w w:val="100"/>
          <w:sz w:val="28"/>
          <w:szCs w:val="28"/>
        </w:rPr>
        <w:t>. Общие вы</w:t>
      </w:r>
      <w:r w:rsidR="00E30EF6" w:rsidRPr="002B5A8D">
        <w:rPr>
          <w:rStyle w:val="FontStyle17"/>
          <w:i/>
          <w:w w:val="100"/>
          <w:sz w:val="28"/>
          <w:szCs w:val="28"/>
        </w:rPr>
        <w:t>воды по итогам самообследования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Деятельность образовательной организации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строится в соответст</w:t>
      </w:r>
      <w:r w:rsidR="00843C1C" w:rsidRPr="002B5A8D">
        <w:rPr>
          <w:rStyle w:val="FontStyle17"/>
          <w:b w:val="0"/>
          <w:w w:val="100"/>
          <w:sz w:val="28"/>
          <w:szCs w:val="28"/>
        </w:rPr>
        <w:t>вии с федеральным законом РФ «Об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образовании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в Российской Федерации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>», нормативно-правовой базой, программно-целевыми установками Министерст</w:t>
      </w:r>
      <w:r w:rsidR="00720DF6" w:rsidRPr="002B5A8D">
        <w:rPr>
          <w:rStyle w:val="FontStyle17"/>
          <w:b w:val="0"/>
          <w:w w:val="100"/>
          <w:sz w:val="28"/>
          <w:szCs w:val="28"/>
        </w:rPr>
        <w:t>ва образования и науки Хабаровского края , отдела образования города  Комсомольска-на-Амуре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Учреждение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функционирует стабильно, реализация перс</w:t>
      </w:r>
      <w:r w:rsidR="00E30EF6" w:rsidRPr="002B5A8D">
        <w:rPr>
          <w:rStyle w:val="FontStyle17"/>
          <w:b w:val="0"/>
          <w:w w:val="100"/>
          <w:sz w:val="28"/>
          <w:szCs w:val="28"/>
        </w:rPr>
        <w:t>пективной Прогр</w:t>
      </w:r>
      <w:r w:rsidR="00720DF6" w:rsidRPr="002B5A8D">
        <w:rPr>
          <w:rStyle w:val="FontStyle17"/>
          <w:b w:val="0"/>
          <w:w w:val="100"/>
          <w:sz w:val="28"/>
          <w:szCs w:val="28"/>
        </w:rPr>
        <w:t>аммы развит</w:t>
      </w:r>
      <w:r w:rsidR="00D93CD8">
        <w:rPr>
          <w:rStyle w:val="FontStyle17"/>
          <w:b w:val="0"/>
          <w:w w:val="100"/>
          <w:sz w:val="28"/>
          <w:szCs w:val="28"/>
        </w:rPr>
        <w:t>ия на 2016-2020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годы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позволяет говорить о наличии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режим</w:t>
      </w:r>
      <w:r w:rsidR="00720DF6" w:rsidRPr="002B5A8D">
        <w:rPr>
          <w:rStyle w:val="FontStyle17"/>
          <w:b w:val="0"/>
          <w:w w:val="100"/>
          <w:sz w:val="28"/>
          <w:szCs w:val="28"/>
        </w:rPr>
        <w:t>а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развития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образовательного учреждения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В управлении учреждением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сочетаются принципы единоначалия с демократичностью школьного уклада. Родители являются участни</w:t>
      </w:r>
      <w:r>
        <w:rPr>
          <w:rStyle w:val="FontStyle17"/>
          <w:b w:val="0"/>
          <w:w w:val="100"/>
          <w:sz w:val="28"/>
          <w:szCs w:val="28"/>
        </w:rPr>
        <w:t>ками органов соуправления образовательной организацией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. 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Учреждение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планомерно работает н</w:t>
      </w:r>
      <w:r>
        <w:rPr>
          <w:rStyle w:val="FontStyle17"/>
          <w:b w:val="0"/>
          <w:w w:val="100"/>
          <w:sz w:val="28"/>
          <w:szCs w:val="28"/>
        </w:rPr>
        <w:t>ад проблемой здоровья обучающихся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, не допуская отрицательной динамики состояния </w:t>
      </w:r>
      <w:r>
        <w:rPr>
          <w:rStyle w:val="FontStyle17"/>
          <w:b w:val="0"/>
          <w:w w:val="100"/>
          <w:sz w:val="28"/>
          <w:szCs w:val="28"/>
        </w:rPr>
        <w:t>их здоровья</w:t>
      </w:r>
      <w:r w:rsidR="002400C9"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В учреждении 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созданы все условия для самореализации ребенка в урочной и внеурочной деятельности, что подтверждается качеством и уровнем участия  в олимпиадах, фестивалях, конкурсах, смотрах различного уровня.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Повышается профессиональный уровень </w:t>
      </w:r>
      <w:r w:rsidR="00810C93">
        <w:rPr>
          <w:rStyle w:val="FontStyle17"/>
          <w:b w:val="0"/>
          <w:w w:val="100"/>
          <w:sz w:val="28"/>
          <w:szCs w:val="28"/>
        </w:rPr>
        <w:t xml:space="preserve">педагогического коллектива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через курсы повышения квалификации, семинары, творческие встречи, мастер-классы и т.д.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Родители, выпускники и местное сообщество высказывают позитивное отношение к деятельности школы.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информационная открытость образовательного учреждения посредством публичного доклада, ежегодно размещаемого на школьном сайте.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Увеличивается число социальных партнеров, повышается эффективность их взаимодействия со школой.</w:t>
      </w:r>
    </w:p>
    <w:p w:rsidR="002400C9" w:rsidRPr="002B5A8D" w:rsidRDefault="00810C93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Результаты деятельности  образовательной организации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 по различным направлениям   могут быть транслируемы в другие учебные учреждения города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и края.</w:t>
      </w:r>
      <w:r w:rsidR="002400C9" w:rsidRPr="002B5A8D">
        <w:rPr>
          <w:rStyle w:val="FontStyle17"/>
          <w:b w:val="0"/>
          <w:w w:val="100"/>
          <w:sz w:val="28"/>
          <w:szCs w:val="28"/>
        </w:rPr>
        <w:t xml:space="preserve">    </w:t>
      </w:r>
    </w:p>
    <w:p w:rsidR="00720DF6" w:rsidRPr="002B5A8D" w:rsidRDefault="00720DF6" w:rsidP="00C260AC">
      <w:pPr>
        <w:spacing w:line="276" w:lineRule="auto"/>
        <w:rPr>
          <w:rFonts w:eastAsiaTheme="minorEastAsia"/>
          <w:w w:val="100"/>
        </w:rPr>
      </w:pPr>
    </w:p>
    <w:p w:rsidR="008D50A0" w:rsidRPr="002B5A8D" w:rsidRDefault="00E97FBB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 xml:space="preserve">Директор школы   </w:t>
      </w:r>
      <w:r w:rsidR="00D93CD8">
        <w:rPr>
          <w:w w:val="100"/>
        </w:rPr>
        <w:t xml:space="preserve">                                                              </w:t>
      </w:r>
      <w:r w:rsidRPr="002B5A8D">
        <w:rPr>
          <w:w w:val="100"/>
        </w:rPr>
        <w:t>С.А.Тамбовска</w:t>
      </w:r>
      <w:r w:rsidR="00055FA2" w:rsidRPr="002B5A8D">
        <w:rPr>
          <w:w w:val="100"/>
        </w:rPr>
        <w:t>я</w:t>
      </w: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8D50A0" w:rsidRPr="002B5A8D" w:rsidSect="00167211">
      <w:headerReference w:type="default" r:id="rId60"/>
      <w:footerReference w:type="default" r:id="rId61"/>
      <w:type w:val="continuous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BDE" w:rsidRDefault="00EF0BDE" w:rsidP="006A593F">
      <w:r>
        <w:separator/>
      </w:r>
    </w:p>
  </w:endnote>
  <w:endnote w:type="continuationSeparator" w:id="1">
    <w:p w:rsidR="00EF0BDE" w:rsidRDefault="00EF0BDE" w:rsidP="006A5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908"/>
      <w:docPartObj>
        <w:docPartGallery w:val="Page Numbers (Bottom of Page)"/>
        <w:docPartUnique/>
      </w:docPartObj>
    </w:sdtPr>
    <w:sdtContent>
      <w:p w:rsidR="00420E3E" w:rsidRDefault="00420E3E">
        <w:pPr>
          <w:pStyle w:val="af7"/>
          <w:jc w:val="right"/>
        </w:pPr>
        <w:fldSimple w:instr=" PAGE   \* MERGEFORMAT ">
          <w:r w:rsidR="00810C93">
            <w:rPr>
              <w:noProof/>
            </w:rPr>
            <w:t>119</w:t>
          </w:r>
        </w:fldSimple>
      </w:p>
    </w:sdtContent>
  </w:sdt>
  <w:p w:rsidR="00420E3E" w:rsidRDefault="00420E3E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BDE" w:rsidRDefault="00EF0BDE" w:rsidP="006A593F">
      <w:r>
        <w:separator/>
      </w:r>
    </w:p>
  </w:footnote>
  <w:footnote w:type="continuationSeparator" w:id="1">
    <w:p w:rsidR="00EF0BDE" w:rsidRDefault="00EF0BDE" w:rsidP="006A5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E3E" w:rsidRPr="002D679A" w:rsidRDefault="00420E3E" w:rsidP="00B84CC9">
    <w:pPr>
      <w:pStyle w:val="af5"/>
      <w:ind w:left="-709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918896" cy="63817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418" cy="639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420E3E" w:rsidRPr="002D679A" w:rsidRDefault="00420E3E" w:rsidP="0013030B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420E3E" w:rsidRPr="00B84CC9" w:rsidRDefault="00420E3E" w:rsidP="00B84CC9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г.Комсомольск-на-Амуре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E3E" w:rsidRPr="002D679A" w:rsidRDefault="00420E3E" w:rsidP="0045445C">
    <w:pPr>
      <w:pStyle w:val="af5"/>
      <w:rPr>
        <w:sz w:val="20"/>
        <w:szCs w:val="20"/>
      </w:rPr>
    </w:pPr>
    <w:r>
      <w:rPr>
        <w:noProof/>
      </w:rPr>
      <w:drawing>
        <wp:inline distT="0" distB="0" distL="0" distR="0">
          <wp:extent cx="762000" cy="590333"/>
          <wp:effectExtent l="0" t="0" r="0" b="0"/>
          <wp:docPr id="9220" name="Picture 3" descr="D:\Коллекция картинок (Microsoft)\оформление\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" name="Picture 3" descr="D:\Коллекция картинок (Microsoft)\оформление\эмблем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0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2D679A">
      <w:rPr>
        <w:sz w:val="20"/>
        <w:szCs w:val="20"/>
      </w:rPr>
      <w:t>Муниципальное общеобразовательное учреждение</w:t>
    </w:r>
  </w:p>
  <w:p w:rsidR="00420E3E" w:rsidRPr="002D679A" w:rsidRDefault="00420E3E" w:rsidP="006A593F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420E3E" w:rsidRPr="0045445C" w:rsidRDefault="00420E3E" w:rsidP="0045445C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г.Комсомольск-на-Амуре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CBC3974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3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23"/>
    <w:multiLevelType w:val="multilevel"/>
    <w:tmpl w:val="00000023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</w:rPr>
    </w:lvl>
  </w:abstractNum>
  <w:abstractNum w:abstractNumId="6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7">
    <w:nsid w:val="01444AEE"/>
    <w:multiLevelType w:val="multilevel"/>
    <w:tmpl w:val="BEA2C59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068C5503"/>
    <w:multiLevelType w:val="hybridMultilevel"/>
    <w:tmpl w:val="32E6285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0E0636C7"/>
    <w:multiLevelType w:val="hybridMultilevel"/>
    <w:tmpl w:val="77463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1E682E"/>
    <w:multiLevelType w:val="hybridMultilevel"/>
    <w:tmpl w:val="0084004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3EC76F1"/>
    <w:multiLevelType w:val="hybridMultilevel"/>
    <w:tmpl w:val="F0463A7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1510324D"/>
    <w:multiLevelType w:val="hybridMultilevel"/>
    <w:tmpl w:val="C5CCA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644D1"/>
    <w:multiLevelType w:val="multilevel"/>
    <w:tmpl w:val="9B7E9C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14">
    <w:nsid w:val="18C5612D"/>
    <w:multiLevelType w:val="hybridMultilevel"/>
    <w:tmpl w:val="9300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9A747D3"/>
    <w:multiLevelType w:val="hybridMultilevel"/>
    <w:tmpl w:val="5DE6BF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A4F60"/>
    <w:multiLevelType w:val="hybridMultilevel"/>
    <w:tmpl w:val="D298C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3F51F2"/>
    <w:multiLevelType w:val="hybridMultilevel"/>
    <w:tmpl w:val="9D483930"/>
    <w:lvl w:ilvl="0" w:tplc="761ED93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1DF02A5A"/>
    <w:multiLevelType w:val="hybridMultilevel"/>
    <w:tmpl w:val="4152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933716"/>
    <w:multiLevelType w:val="multilevel"/>
    <w:tmpl w:val="1CEAA77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22654761"/>
    <w:multiLevelType w:val="hybridMultilevel"/>
    <w:tmpl w:val="1BD4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D44A16"/>
    <w:multiLevelType w:val="hybridMultilevel"/>
    <w:tmpl w:val="F9BA0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3F17D1E"/>
    <w:multiLevelType w:val="hybridMultilevel"/>
    <w:tmpl w:val="90E8B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4FE5BAC"/>
    <w:multiLevelType w:val="hybridMultilevel"/>
    <w:tmpl w:val="05C6FB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28C8365A"/>
    <w:multiLevelType w:val="hybridMultilevel"/>
    <w:tmpl w:val="AE9AC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704714"/>
    <w:multiLevelType w:val="hybridMultilevel"/>
    <w:tmpl w:val="89A8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D3630A"/>
    <w:multiLevelType w:val="hybridMultilevel"/>
    <w:tmpl w:val="12DCC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6658A4"/>
    <w:multiLevelType w:val="hybridMultilevel"/>
    <w:tmpl w:val="95882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1EC74AA"/>
    <w:multiLevelType w:val="hybridMultilevel"/>
    <w:tmpl w:val="E4DA30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34CA61BA"/>
    <w:multiLevelType w:val="hybridMultilevel"/>
    <w:tmpl w:val="0774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5E12D88"/>
    <w:multiLevelType w:val="hybridMultilevel"/>
    <w:tmpl w:val="4688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4B5CC2"/>
    <w:multiLevelType w:val="multilevel"/>
    <w:tmpl w:val="8056C70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33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3AFC07F1"/>
    <w:multiLevelType w:val="hybridMultilevel"/>
    <w:tmpl w:val="92E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BBF4074"/>
    <w:multiLevelType w:val="hybridMultilevel"/>
    <w:tmpl w:val="055E2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5549FA"/>
    <w:multiLevelType w:val="hybridMultilevel"/>
    <w:tmpl w:val="8B34E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CBD64FB"/>
    <w:multiLevelType w:val="hybridMultilevel"/>
    <w:tmpl w:val="80C4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815A0D"/>
    <w:multiLevelType w:val="hybridMultilevel"/>
    <w:tmpl w:val="0C767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3AB2AF8"/>
    <w:multiLevelType w:val="hybridMultilevel"/>
    <w:tmpl w:val="59FA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0D7289"/>
    <w:multiLevelType w:val="hybridMultilevel"/>
    <w:tmpl w:val="BC26AB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694501"/>
    <w:multiLevelType w:val="hybridMultilevel"/>
    <w:tmpl w:val="FDE85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4F06A60"/>
    <w:multiLevelType w:val="hybridMultilevel"/>
    <w:tmpl w:val="3E6663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5C2338"/>
    <w:multiLevelType w:val="hybridMultilevel"/>
    <w:tmpl w:val="5D641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6724098"/>
    <w:multiLevelType w:val="hybridMultilevel"/>
    <w:tmpl w:val="6F6A9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80B22F4"/>
    <w:multiLevelType w:val="hybridMultilevel"/>
    <w:tmpl w:val="5FD25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883082F"/>
    <w:multiLevelType w:val="hybridMultilevel"/>
    <w:tmpl w:val="6232B4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B03BBD"/>
    <w:multiLevelType w:val="hybridMultilevel"/>
    <w:tmpl w:val="055E2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907496A"/>
    <w:multiLevelType w:val="hybridMultilevel"/>
    <w:tmpl w:val="63A08EEA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9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B0425F1"/>
    <w:multiLevelType w:val="hybridMultilevel"/>
    <w:tmpl w:val="9E1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2">
    <w:nsid w:val="4CA353AC"/>
    <w:multiLevelType w:val="hybridMultilevel"/>
    <w:tmpl w:val="5A22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D382145"/>
    <w:multiLevelType w:val="multilevel"/>
    <w:tmpl w:val="06F0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DA61876"/>
    <w:multiLevelType w:val="hybridMultilevel"/>
    <w:tmpl w:val="439AC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BC5AE5"/>
    <w:multiLevelType w:val="hybridMultilevel"/>
    <w:tmpl w:val="11146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3F51C72"/>
    <w:multiLevelType w:val="hybridMultilevel"/>
    <w:tmpl w:val="E338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43B2C5D"/>
    <w:multiLevelType w:val="hybridMultilevel"/>
    <w:tmpl w:val="72C4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DB0BD2"/>
    <w:multiLevelType w:val="hybridMultilevel"/>
    <w:tmpl w:val="7F5C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77748F"/>
    <w:multiLevelType w:val="hybridMultilevel"/>
    <w:tmpl w:val="DD28C5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>
    <w:nsid w:val="5AF70694"/>
    <w:multiLevelType w:val="hybridMultilevel"/>
    <w:tmpl w:val="F25A177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1">
    <w:nsid w:val="5C3514ED"/>
    <w:multiLevelType w:val="hybridMultilevel"/>
    <w:tmpl w:val="D4F8E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D280080"/>
    <w:multiLevelType w:val="multilevel"/>
    <w:tmpl w:val="235A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63">
    <w:nsid w:val="5DE720F9"/>
    <w:multiLevelType w:val="hybridMultilevel"/>
    <w:tmpl w:val="2ED28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2C30BB6"/>
    <w:multiLevelType w:val="hybridMultilevel"/>
    <w:tmpl w:val="4C442ED2"/>
    <w:lvl w:ilvl="0" w:tplc="0304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694965"/>
    <w:multiLevelType w:val="hybridMultilevel"/>
    <w:tmpl w:val="F7A86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7ED49F6"/>
    <w:multiLevelType w:val="hybridMultilevel"/>
    <w:tmpl w:val="430C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69">
    <w:nsid w:val="6CB238F8"/>
    <w:multiLevelType w:val="hybridMultilevel"/>
    <w:tmpl w:val="6CFC658C"/>
    <w:lvl w:ilvl="0" w:tplc="7C74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70">
    <w:nsid w:val="72E579E9"/>
    <w:multiLevelType w:val="hybridMultilevel"/>
    <w:tmpl w:val="30BCE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5D5418"/>
    <w:multiLevelType w:val="hybridMultilevel"/>
    <w:tmpl w:val="C1D815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2">
    <w:nsid w:val="77913FF7"/>
    <w:multiLevelType w:val="hybridMultilevel"/>
    <w:tmpl w:val="68E6A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8966A85"/>
    <w:multiLevelType w:val="hybridMultilevel"/>
    <w:tmpl w:val="00E23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A3C1596"/>
    <w:multiLevelType w:val="hybridMultilevel"/>
    <w:tmpl w:val="A698B1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7A5F6AF9"/>
    <w:multiLevelType w:val="hybridMultilevel"/>
    <w:tmpl w:val="CB065B9C"/>
    <w:lvl w:ilvl="0" w:tplc="13E8F3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7">
    <w:nsid w:val="7E9B481C"/>
    <w:multiLevelType w:val="hybridMultilevel"/>
    <w:tmpl w:val="0FDA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20"/>
  </w:num>
  <w:num w:numId="4">
    <w:abstractNumId w:val="23"/>
  </w:num>
  <w:num w:numId="5">
    <w:abstractNumId w:val="41"/>
  </w:num>
  <w:num w:numId="6">
    <w:abstractNumId w:val="75"/>
  </w:num>
  <w:num w:numId="7">
    <w:abstractNumId w:val="56"/>
  </w:num>
  <w:num w:numId="8">
    <w:abstractNumId w:val="65"/>
  </w:num>
  <w:num w:numId="9">
    <w:abstractNumId w:val="34"/>
  </w:num>
  <w:num w:numId="10">
    <w:abstractNumId w:val="24"/>
  </w:num>
  <w:num w:numId="11">
    <w:abstractNumId w:val="53"/>
  </w:num>
  <w:num w:numId="12">
    <w:abstractNumId w:val="77"/>
  </w:num>
  <w:num w:numId="13">
    <w:abstractNumId w:val="33"/>
  </w:num>
  <w:num w:numId="14">
    <w:abstractNumId w:val="68"/>
  </w:num>
  <w:num w:numId="15">
    <w:abstractNumId w:val="62"/>
  </w:num>
  <w:num w:numId="16">
    <w:abstractNumId w:val="32"/>
  </w:num>
  <w:num w:numId="17">
    <w:abstractNumId w:val="13"/>
  </w:num>
  <w:num w:numId="18">
    <w:abstractNumId w:val="45"/>
  </w:num>
  <w:num w:numId="19">
    <w:abstractNumId w:val="51"/>
  </w:num>
  <w:num w:numId="20">
    <w:abstractNumId w:val="59"/>
  </w:num>
  <w:num w:numId="21">
    <w:abstractNumId w:val="1"/>
  </w:num>
  <w:num w:numId="22">
    <w:abstractNumId w:val="30"/>
  </w:num>
  <w:num w:numId="23">
    <w:abstractNumId w:val="73"/>
  </w:num>
  <w:num w:numId="24">
    <w:abstractNumId w:val="48"/>
  </w:num>
  <w:num w:numId="25">
    <w:abstractNumId w:val="10"/>
  </w:num>
  <w:num w:numId="26">
    <w:abstractNumId w:val="49"/>
  </w:num>
  <w:num w:numId="27">
    <w:abstractNumId w:val="19"/>
  </w:num>
  <w:num w:numId="28">
    <w:abstractNumId w:val="7"/>
  </w:num>
  <w:num w:numId="29">
    <w:abstractNumId w:val="14"/>
  </w:num>
  <w:num w:numId="30">
    <w:abstractNumId w:val="69"/>
  </w:num>
  <w:num w:numId="31">
    <w:abstractNumId w:val="27"/>
  </w:num>
  <w:num w:numId="32">
    <w:abstractNumId w:val="61"/>
  </w:num>
  <w:num w:numId="33">
    <w:abstractNumId w:val="44"/>
  </w:num>
  <w:num w:numId="34">
    <w:abstractNumId w:val="55"/>
  </w:num>
  <w:num w:numId="35">
    <w:abstractNumId w:val="71"/>
  </w:num>
  <w:num w:numId="36">
    <w:abstractNumId w:val="22"/>
  </w:num>
  <w:num w:numId="37">
    <w:abstractNumId w:val="21"/>
  </w:num>
  <w:num w:numId="38">
    <w:abstractNumId w:val="38"/>
  </w:num>
  <w:num w:numId="39">
    <w:abstractNumId w:val="3"/>
  </w:num>
  <w:num w:numId="40">
    <w:abstractNumId w:val="8"/>
  </w:num>
  <w:num w:numId="41">
    <w:abstractNumId w:val="16"/>
  </w:num>
  <w:num w:numId="42">
    <w:abstractNumId w:val="72"/>
  </w:num>
  <w:num w:numId="43">
    <w:abstractNumId w:val="9"/>
  </w:num>
  <w:num w:numId="44">
    <w:abstractNumId w:val="66"/>
  </w:num>
  <w:num w:numId="45">
    <w:abstractNumId w:val="36"/>
  </w:num>
  <w:num w:numId="46">
    <w:abstractNumId w:val="28"/>
  </w:num>
  <w:num w:numId="4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4"/>
  </w:num>
  <w:num w:numId="4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46"/>
  </w:num>
  <w:num w:numId="51">
    <w:abstractNumId w:val="25"/>
  </w:num>
  <w:num w:numId="52">
    <w:abstractNumId w:val="42"/>
  </w:num>
  <w:num w:numId="53">
    <w:abstractNumId w:val="52"/>
  </w:num>
  <w:num w:numId="54">
    <w:abstractNumId w:val="11"/>
  </w:num>
  <w:num w:numId="55">
    <w:abstractNumId w:val="37"/>
  </w:num>
  <w:num w:numId="56">
    <w:abstractNumId w:val="63"/>
  </w:num>
  <w:num w:numId="57">
    <w:abstractNumId w:val="29"/>
  </w:num>
  <w:num w:numId="58">
    <w:abstractNumId w:val="15"/>
  </w:num>
  <w:num w:numId="59">
    <w:abstractNumId w:val="58"/>
  </w:num>
  <w:num w:numId="60">
    <w:abstractNumId w:val="67"/>
  </w:num>
  <w:num w:numId="61">
    <w:abstractNumId w:val="17"/>
  </w:num>
  <w:num w:numId="62">
    <w:abstractNumId w:val="26"/>
  </w:num>
  <w:num w:numId="63">
    <w:abstractNumId w:val="31"/>
  </w:num>
  <w:num w:numId="64">
    <w:abstractNumId w:val="40"/>
  </w:num>
  <w:num w:numId="65">
    <w:abstractNumId w:val="50"/>
  </w:num>
  <w:num w:numId="66">
    <w:abstractNumId w:val="57"/>
  </w:num>
  <w:num w:numId="6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3"/>
  </w:num>
  <w:num w:numId="69">
    <w:abstractNumId w:val="12"/>
  </w:num>
  <w:num w:numId="70">
    <w:abstractNumId w:val="60"/>
  </w:num>
  <w:num w:numId="71">
    <w:abstractNumId w:val="76"/>
  </w:num>
  <w:num w:numId="72">
    <w:abstractNumId w:val="54"/>
  </w:num>
  <w:num w:numId="73">
    <w:abstractNumId w:val="47"/>
  </w:num>
  <w:num w:numId="74">
    <w:abstractNumId w:val="35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D67E3"/>
    <w:rsid w:val="00004106"/>
    <w:rsid w:val="000104A5"/>
    <w:rsid w:val="00015DC6"/>
    <w:rsid w:val="0002411A"/>
    <w:rsid w:val="00024982"/>
    <w:rsid w:val="00026383"/>
    <w:rsid w:val="00036E10"/>
    <w:rsid w:val="000410A0"/>
    <w:rsid w:val="00046DCB"/>
    <w:rsid w:val="00046F76"/>
    <w:rsid w:val="0005193C"/>
    <w:rsid w:val="00055FA2"/>
    <w:rsid w:val="000656E0"/>
    <w:rsid w:val="00070172"/>
    <w:rsid w:val="000710D6"/>
    <w:rsid w:val="000725E9"/>
    <w:rsid w:val="00086D73"/>
    <w:rsid w:val="000905C1"/>
    <w:rsid w:val="00090861"/>
    <w:rsid w:val="0009697A"/>
    <w:rsid w:val="000B09AE"/>
    <w:rsid w:val="000B3600"/>
    <w:rsid w:val="000B5E3A"/>
    <w:rsid w:val="000C60C6"/>
    <w:rsid w:val="000D575E"/>
    <w:rsid w:val="000F623F"/>
    <w:rsid w:val="000F627C"/>
    <w:rsid w:val="001016A0"/>
    <w:rsid w:val="00103768"/>
    <w:rsid w:val="00106433"/>
    <w:rsid w:val="00110DAB"/>
    <w:rsid w:val="00121858"/>
    <w:rsid w:val="0013030B"/>
    <w:rsid w:val="001348EE"/>
    <w:rsid w:val="00140F72"/>
    <w:rsid w:val="00165ED3"/>
    <w:rsid w:val="00166186"/>
    <w:rsid w:val="00167211"/>
    <w:rsid w:val="00193070"/>
    <w:rsid w:val="001933AB"/>
    <w:rsid w:val="00197919"/>
    <w:rsid w:val="001B4810"/>
    <w:rsid w:val="001B5397"/>
    <w:rsid w:val="001B705F"/>
    <w:rsid w:val="001C05AA"/>
    <w:rsid w:val="001C23B4"/>
    <w:rsid w:val="001C33AB"/>
    <w:rsid w:val="001C3811"/>
    <w:rsid w:val="001E186F"/>
    <w:rsid w:val="001E5105"/>
    <w:rsid w:val="001E63CD"/>
    <w:rsid w:val="001F6724"/>
    <w:rsid w:val="001F7AC6"/>
    <w:rsid w:val="00217043"/>
    <w:rsid w:val="00220112"/>
    <w:rsid w:val="002303F4"/>
    <w:rsid w:val="0023376D"/>
    <w:rsid w:val="00236122"/>
    <w:rsid w:val="00236CD7"/>
    <w:rsid w:val="002400C9"/>
    <w:rsid w:val="0024334E"/>
    <w:rsid w:val="00251A20"/>
    <w:rsid w:val="00266E8A"/>
    <w:rsid w:val="00266FE4"/>
    <w:rsid w:val="00275CAF"/>
    <w:rsid w:val="00276344"/>
    <w:rsid w:val="002867A8"/>
    <w:rsid w:val="00295EEA"/>
    <w:rsid w:val="002A31DB"/>
    <w:rsid w:val="002A37E6"/>
    <w:rsid w:val="002B15B6"/>
    <w:rsid w:val="002B1605"/>
    <w:rsid w:val="002B1FB6"/>
    <w:rsid w:val="002B32E1"/>
    <w:rsid w:val="002B5A8D"/>
    <w:rsid w:val="002B67BD"/>
    <w:rsid w:val="002B7DB4"/>
    <w:rsid w:val="002C0091"/>
    <w:rsid w:val="002C7EF0"/>
    <w:rsid w:val="002D00CB"/>
    <w:rsid w:val="002E145C"/>
    <w:rsid w:val="00301542"/>
    <w:rsid w:val="00302D53"/>
    <w:rsid w:val="0031465B"/>
    <w:rsid w:val="003270AD"/>
    <w:rsid w:val="003318C6"/>
    <w:rsid w:val="0033235A"/>
    <w:rsid w:val="00334DC1"/>
    <w:rsid w:val="00335F4F"/>
    <w:rsid w:val="003409CE"/>
    <w:rsid w:val="00346457"/>
    <w:rsid w:val="00346E34"/>
    <w:rsid w:val="003551A6"/>
    <w:rsid w:val="00372FCF"/>
    <w:rsid w:val="00373D78"/>
    <w:rsid w:val="00377C5A"/>
    <w:rsid w:val="00380FF8"/>
    <w:rsid w:val="00387DF1"/>
    <w:rsid w:val="00391E78"/>
    <w:rsid w:val="00397F4F"/>
    <w:rsid w:val="003B4E40"/>
    <w:rsid w:val="003B5082"/>
    <w:rsid w:val="003C4833"/>
    <w:rsid w:val="003E1C97"/>
    <w:rsid w:val="0040006C"/>
    <w:rsid w:val="00400F9A"/>
    <w:rsid w:val="00405646"/>
    <w:rsid w:val="00420E3E"/>
    <w:rsid w:val="004244ED"/>
    <w:rsid w:val="00424E75"/>
    <w:rsid w:val="00427BDC"/>
    <w:rsid w:val="00430CB7"/>
    <w:rsid w:val="00431C30"/>
    <w:rsid w:val="00433004"/>
    <w:rsid w:val="00434E95"/>
    <w:rsid w:val="00436EDD"/>
    <w:rsid w:val="004373DD"/>
    <w:rsid w:val="00445D9A"/>
    <w:rsid w:val="0045445C"/>
    <w:rsid w:val="00482A54"/>
    <w:rsid w:val="00485ABB"/>
    <w:rsid w:val="004A5AA6"/>
    <w:rsid w:val="004B45EA"/>
    <w:rsid w:val="004B5125"/>
    <w:rsid w:val="004C5F98"/>
    <w:rsid w:val="004C634C"/>
    <w:rsid w:val="004C6D3E"/>
    <w:rsid w:val="004D67E3"/>
    <w:rsid w:val="004D7A2A"/>
    <w:rsid w:val="004E74B2"/>
    <w:rsid w:val="004F000C"/>
    <w:rsid w:val="004F006E"/>
    <w:rsid w:val="004F33C1"/>
    <w:rsid w:val="004F38A0"/>
    <w:rsid w:val="00512086"/>
    <w:rsid w:val="0051670B"/>
    <w:rsid w:val="005327DB"/>
    <w:rsid w:val="00535237"/>
    <w:rsid w:val="00536AD9"/>
    <w:rsid w:val="00540A0D"/>
    <w:rsid w:val="00570732"/>
    <w:rsid w:val="00573CD6"/>
    <w:rsid w:val="00575F46"/>
    <w:rsid w:val="0057640A"/>
    <w:rsid w:val="005765AF"/>
    <w:rsid w:val="00577B28"/>
    <w:rsid w:val="00577B47"/>
    <w:rsid w:val="0058476C"/>
    <w:rsid w:val="00591865"/>
    <w:rsid w:val="00593A7A"/>
    <w:rsid w:val="005A5FA0"/>
    <w:rsid w:val="005A7F1B"/>
    <w:rsid w:val="005B3BC5"/>
    <w:rsid w:val="005B5942"/>
    <w:rsid w:val="005C5C04"/>
    <w:rsid w:val="005D2923"/>
    <w:rsid w:val="005D6DD2"/>
    <w:rsid w:val="005E1D9C"/>
    <w:rsid w:val="005E2509"/>
    <w:rsid w:val="005E2EFD"/>
    <w:rsid w:val="005E396A"/>
    <w:rsid w:val="005F07B5"/>
    <w:rsid w:val="005F445F"/>
    <w:rsid w:val="0060450E"/>
    <w:rsid w:val="0060452B"/>
    <w:rsid w:val="00607021"/>
    <w:rsid w:val="00607801"/>
    <w:rsid w:val="00614A56"/>
    <w:rsid w:val="00617AF9"/>
    <w:rsid w:val="00621D6E"/>
    <w:rsid w:val="0063333B"/>
    <w:rsid w:val="00643B02"/>
    <w:rsid w:val="0064428F"/>
    <w:rsid w:val="0065146B"/>
    <w:rsid w:val="00651EE1"/>
    <w:rsid w:val="0065433F"/>
    <w:rsid w:val="006605E8"/>
    <w:rsid w:val="00660D56"/>
    <w:rsid w:val="00661750"/>
    <w:rsid w:val="006658F7"/>
    <w:rsid w:val="00667392"/>
    <w:rsid w:val="0067314B"/>
    <w:rsid w:val="00682493"/>
    <w:rsid w:val="00682C1D"/>
    <w:rsid w:val="00695CCC"/>
    <w:rsid w:val="00696DE9"/>
    <w:rsid w:val="006A149E"/>
    <w:rsid w:val="006A236F"/>
    <w:rsid w:val="006A27D5"/>
    <w:rsid w:val="006A593F"/>
    <w:rsid w:val="006B21B3"/>
    <w:rsid w:val="006B7918"/>
    <w:rsid w:val="006C07BC"/>
    <w:rsid w:val="006C0F05"/>
    <w:rsid w:val="006D7FE5"/>
    <w:rsid w:val="006E189C"/>
    <w:rsid w:val="006E36F1"/>
    <w:rsid w:val="006E7AB9"/>
    <w:rsid w:val="006F1731"/>
    <w:rsid w:val="006F3CE5"/>
    <w:rsid w:val="006F3F0C"/>
    <w:rsid w:val="00705686"/>
    <w:rsid w:val="007078BE"/>
    <w:rsid w:val="00710D9D"/>
    <w:rsid w:val="007136EB"/>
    <w:rsid w:val="007139BB"/>
    <w:rsid w:val="007163DE"/>
    <w:rsid w:val="00720DF6"/>
    <w:rsid w:val="0072173A"/>
    <w:rsid w:val="00727544"/>
    <w:rsid w:val="007306D7"/>
    <w:rsid w:val="007322C2"/>
    <w:rsid w:val="007335D9"/>
    <w:rsid w:val="0073590C"/>
    <w:rsid w:val="00737793"/>
    <w:rsid w:val="00740ABD"/>
    <w:rsid w:val="007448BE"/>
    <w:rsid w:val="0074536E"/>
    <w:rsid w:val="007453C7"/>
    <w:rsid w:val="007465AE"/>
    <w:rsid w:val="00753625"/>
    <w:rsid w:val="00755F2A"/>
    <w:rsid w:val="0076441D"/>
    <w:rsid w:val="00773379"/>
    <w:rsid w:val="00787E73"/>
    <w:rsid w:val="00790118"/>
    <w:rsid w:val="00792AE6"/>
    <w:rsid w:val="007A2695"/>
    <w:rsid w:val="007B7E65"/>
    <w:rsid w:val="007C0703"/>
    <w:rsid w:val="007C655A"/>
    <w:rsid w:val="007D3691"/>
    <w:rsid w:val="007D74F4"/>
    <w:rsid w:val="007D76F1"/>
    <w:rsid w:val="007E05D3"/>
    <w:rsid w:val="007E164A"/>
    <w:rsid w:val="007F4D24"/>
    <w:rsid w:val="008021FD"/>
    <w:rsid w:val="008056F6"/>
    <w:rsid w:val="00806563"/>
    <w:rsid w:val="00810C93"/>
    <w:rsid w:val="0083135B"/>
    <w:rsid w:val="008421D8"/>
    <w:rsid w:val="00843268"/>
    <w:rsid w:val="00843C1C"/>
    <w:rsid w:val="00844F41"/>
    <w:rsid w:val="0084785E"/>
    <w:rsid w:val="00847B5B"/>
    <w:rsid w:val="00851836"/>
    <w:rsid w:val="00860F2E"/>
    <w:rsid w:val="00861A2B"/>
    <w:rsid w:val="00866FCD"/>
    <w:rsid w:val="008761F2"/>
    <w:rsid w:val="00876ACA"/>
    <w:rsid w:val="00890D66"/>
    <w:rsid w:val="0089743B"/>
    <w:rsid w:val="00897A5C"/>
    <w:rsid w:val="008A1688"/>
    <w:rsid w:val="008A548B"/>
    <w:rsid w:val="008B3420"/>
    <w:rsid w:val="008B58C2"/>
    <w:rsid w:val="008B6884"/>
    <w:rsid w:val="008D50A0"/>
    <w:rsid w:val="008E725E"/>
    <w:rsid w:val="008F1329"/>
    <w:rsid w:val="008F59C6"/>
    <w:rsid w:val="008F7250"/>
    <w:rsid w:val="00901E2C"/>
    <w:rsid w:val="009076AE"/>
    <w:rsid w:val="00921F41"/>
    <w:rsid w:val="00925D5B"/>
    <w:rsid w:val="009301CD"/>
    <w:rsid w:val="00942206"/>
    <w:rsid w:val="009432CB"/>
    <w:rsid w:val="00943CA4"/>
    <w:rsid w:val="00945663"/>
    <w:rsid w:val="00945855"/>
    <w:rsid w:val="0095484F"/>
    <w:rsid w:val="009556ED"/>
    <w:rsid w:val="00960B86"/>
    <w:rsid w:val="009621E4"/>
    <w:rsid w:val="00963D91"/>
    <w:rsid w:val="009645D7"/>
    <w:rsid w:val="0096514B"/>
    <w:rsid w:val="009670B8"/>
    <w:rsid w:val="00970C1F"/>
    <w:rsid w:val="0097139A"/>
    <w:rsid w:val="00973D2A"/>
    <w:rsid w:val="00974715"/>
    <w:rsid w:val="009751F0"/>
    <w:rsid w:val="009755BE"/>
    <w:rsid w:val="009764C3"/>
    <w:rsid w:val="00977CC9"/>
    <w:rsid w:val="0098133D"/>
    <w:rsid w:val="0098209D"/>
    <w:rsid w:val="009911C4"/>
    <w:rsid w:val="009970FE"/>
    <w:rsid w:val="009A73B0"/>
    <w:rsid w:val="009B5EAE"/>
    <w:rsid w:val="009B655A"/>
    <w:rsid w:val="009C2D70"/>
    <w:rsid w:val="009C384B"/>
    <w:rsid w:val="009D2236"/>
    <w:rsid w:val="009D5181"/>
    <w:rsid w:val="009D7EC7"/>
    <w:rsid w:val="009E0424"/>
    <w:rsid w:val="009E3F1E"/>
    <w:rsid w:val="009E6C61"/>
    <w:rsid w:val="009F6613"/>
    <w:rsid w:val="00A005E1"/>
    <w:rsid w:val="00A009A5"/>
    <w:rsid w:val="00A01BB0"/>
    <w:rsid w:val="00A11CA6"/>
    <w:rsid w:val="00A23BB1"/>
    <w:rsid w:val="00A25764"/>
    <w:rsid w:val="00A37D70"/>
    <w:rsid w:val="00A40D53"/>
    <w:rsid w:val="00A425B7"/>
    <w:rsid w:val="00A426B8"/>
    <w:rsid w:val="00A50907"/>
    <w:rsid w:val="00A70126"/>
    <w:rsid w:val="00A76FFC"/>
    <w:rsid w:val="00A8785D"/>
    <w:rsid w:val="00A87920"/>
    <w:rsid w:val="00AA65E8"/>
    <w:rsid w:val="00AB08CC"/>
    <w:rsid w:val="00AB111A"/>
    <w:rsid w:val="00AB1A04"/>
    <w:rsid w:val="00AC5275"/>
    <w:rsid w:val="00AE39DA"/>
    <w:rsid w:val="00AE4475"/>
    <w:rsid w:val="00AE662F"/>
    <w:rsid w:val="00AF14A6"/>
    <w:rsid w:val="00AF2637"/>
    <w:rsid w:val="00AF7C1D"/>
    <w:rsid w:val="00B01516"/>
    <w:rsid w:val="00B06DF6"/>
    <w:rsid w:val="00B10C8B"/>
    <w:rsid w:val="00B1118B"/>
    <w:rsid w:val="00B201CF"/>
    <w:rsid w:val="00B214FD"/>
    <w:rsid w:val="00B3117C"/>
    <w:rsid w:val="00B4251A"/>
    <w:rsid w:val="00B4270A"/>
    <w:rsid w:val="00B43DC8"/>
    <w:rsid w:val="00B53CDC"/>
    <w:rsid w:val="00B623F6"/>
    <w:rsid w:val="00B660BC"/>
    <w:rsid w:val="00B72ACD"/>
    <w:rsid w:val="00B7336D"/>
    <w:rsid w:val="00B74BD8"/>
    <w:rsid w:val="00B75633"/>
    <w:rsid w:val="00B764A8"/>
    <w:rsid w:val="00B7781F"/>
    <w:rsid w:val="00B8409E"/>
    <w:rsid w:val="00B84CC9"/>
    <w:rsid w:val="00B97BFF"/>
    <w:rsid w:val="00BA04D0"/>
    <w:rsid w:val="00BA47BC"/>
    <w:rsid w:val="00BA4950"/>
    <w:rsid w:val="00BA5F15"/>
    <w:rsid w:val="00BB0C4E"/>
    <w:rsid w:val="00BB1D56"/>
    <w:rsid w:val="00BB5CDE"/>
    <w:rsid w:val="00BB6120"/>
    <w:rsid w:val="00BC41F2"/>
    <w:rsid w:val="00BC5D75"/>
    <w:rsid w:val="00BD157A"/>
    <w:rsid w:val="00BD46A3"/>
    <w:rsid w:val="00BD46DD"/>
    <w:rsid w:val="00BD6C53"/>
    <w:rsid w:val="00BE6152"/>
    <w:rsid w:val="00BE66A9"/>
    <w:rsid w:val="00BE6782"/>
    <w:rsid w:val="00BF4665"/>
    <w:rsid w:val="00C0210B"/>
    <w:rsid w:val="00C054AE"/>
    <w:rsid w:val="00C0683F"/>
    <w:rsid w:val="00C1534C"/>
    <w:rsid w:val="00C260AC"/>
    <w:rsid w:val="00C261F5"/>
    <w:rsid w:val="00C2776B"/>
    <w:rsid w:val="00C312F1"/>
    <w:rsid w:val="00C32A18"/>
    <w:rsid w:val="00C339F7"/>
    <w:rsid w:val="00C33EC9"/>
    <w:rsid w:val="00C40B74"/>
    <w:rsid w:val="00C43C9F"/>
    <w:rsid w:val="00C47188"/>
    <w:rsid w:val="00C50B91"/>
    <w:rsid w:val="00C53F57"/>
    <w:rsid w:val="00C562A4"/>
    <w:rsid w:val="00C62853"/>
    <w:rsid w:val="00C75426"/>
    <w:rsid w:val="00C7729E"/>
    <w:rsid w:val="00C842FD"/>
    <w:rsid w:val="00C86935"/>
    <w:rsid w:val="00C92023"/>
    <w:rsid w:val="00CA22F2"/>
    <w:rsid w:val="00CA5181"/>
    <w:rsid w:val="00CC38F0"/>
    <w:rsid w:val="00CC3B40"/>
    <w:rsid w:val="00CC53DA"/>
    <w:rsid w:val="00CC7901"/>
    <w:rsid w:val="00CD7436"/>
    <w:rsid w:val="00CE02CA"/>
    <w:rsid w:val="00CE1112"/>
    <w:rsid w:val="00CE5EF3"/>
    <w:rsid w:val="00CE7B58"/>
    <w:rsid w:val="00CF1318"/>
    <w:rsid w:val="00CF5632"/>
    <w:rsid w:val="00CF7E52"/>
    <w:rsid w:val="00D17980"/>
    <w:rsid w:val="00D325B3"/>
    <w:rsid w:val="00D344BC"/>
    <w:rsid w:val="00D3485A"/>
    <w:rsid w:val="00D41A1E"/>
    <w:rsid w:val="00D437F5"/>
    <w:rsid w:val="00D50CF3"/>
    <w:rsid w:val="00D514AA"/>
    <w:rsid w:val="00D53B7F"/>
    <w:rsid w:val="00D604EF"/>
    <w:rsid w:val="00D60825"/>
    <w:rsid w:val="00D6509E"/>
    <w:rsid w:val="00D735F7"/>
    <w:rsid w:val="00D82307"/>
    <w:rsid w:val="00D83DF1"/>
    <w:rsid w:val="00D84F07"/>
    <w:rsid w:val="00D870CC"/>
    <w:rsid w:val="00D92858"/>
    <w:rsid w:val="00D93CD8"/>
    <w:rsid w:val="00DA315A"/>
    <w:rsid w:val="00DA6A8E"/>
    <w:rsid w:val="00DC2437"/>
    <w:rsid w:val="00DC5393"/>
    <w:rsid w:val="00DE2A63"/>
    <w:rsid w:val="00DE2D3F"/>
    <w:rsid w:val="00DE3898"/>
    <w:rsid w:val="00DE3FA8"/>
    <w:rsid w:val="00DF6CCE"/>
    <w:rsid w:val="00E03BEA"/>
    <w:rsid w:val="00E044BD"/>
    <w:rsid w:val="00E05CD6"/>
    <w:rsid w:val="00E0732F"/>
    <w:rsid w:val="00E07382"/>
    <w:rsid w:val="00E23AD0"/>
    <w:rsid w:val="00E25527"/>
    <w:rsid w:val="00E30EF6"/>
    <w:rsid w:val="00E4475D"/>
    <w:rsid w:val="00E523E0"/>
    <w:rsid w:val="00E540E0"/>
    <w:rsid w:val="00E57CB9"/>
    <w:rsid w:val="00E60117"/>
    <w:rsid w:val="00E615BF"/>
    <w:rsid w:val="00E669BA"/>
    <w:rsid w:val="00E86B1A"/>
    <w:rsid w:val="00E90D88"/>
    <w:rsid w:val="00E97FBB"/>
    <w:rsid w:val="00EA10B4"/>
    <w:rsid w:val="00EE0EB8"/>
    <w:rsid w:val="00EE7E1D"/>
    <w:rsid w:val="00EF0BDE"/>
    <w:rsid w:val="00EF4B2E"/>
    <w:rsid w:val="00EF4E6E"/>
    <w:rsid w:val="00EF5DF4"/>
    <w:rsid w:val="00F00472"/>
    <w:rsid w:val="00F005CC"/>
    <w:rsid w:val="00F0435D"/>
    <w:rsid w:val="00F07E67"/>
    <w:rsid w:val="00F11026"/>
    <w:rsid w:val="00F225B6"/>
    <w:rsid w:val="00F30469"/>
    <w:rsid w:val="00F4618D"/>
    <w:rsid w:val="00F573D6"/>
    <w:rsid w:val="00F60CE8"/>
    <w:rsid w:val="00F84A2D"/>
    <w:rsid w:val="00F910FA"/>
    <w:rsid w:val="00FA33E1"/>
    <w:rsid w:val="00FA5B3F"/>
    <w:rsid w:val="00FC1627"/>
    <w:rsid w:val="00FC4167"/>
    <w:rsid w:val="00FE0939"/>
    <w:rsid w:val="00FF4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link w:val="aff1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character" w:customStyle="1" w:styleId="aff1">
    <w:name w:val="Основной текст_"/>
    <w:basedOn w:val="a0"/>
    <w:link w:val="16"/>
    <w:rsid w:val="00BB61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Основной текст (5)_"/>
    <w:basedOn w:val="a0"/>
    <w:link w:val="51"/>
    <w:rsid w:val="00BB612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BB6120"/>
    <w:pPr>
      <w:shd w:val="clear" w:color="auto" w:fill="FFFFFF"/>
      <w:spacing w:line="0" w:lineRule="atLeast"/>
    </w:pPr>
    <w:rPr>
      <w:w w:val="100"/>
      <w:sz w:val="17"/>
      <w:szCs w:val="17"/>
      <w:lang w:eastAsia="en-US"/>
    </w:rPr>
  </w:style>
  <w:style w:type="character" w:customStyle="1" w:styleId="SimHei0pt">
    <w:name w:val="Основной текст + SimHei;Интервал 0 pt"/>
    <w:basedOn w:val="aff1"/>
    <w:rsid w:val="00BB6120"/>
    <w:rPr>
      <w:rFonts w:ascii="SimHei" w:eastAsia="SimHei" w:hAnsi="SimHei" w:cs="SimHei"/>
      <w:spacing w:val="-10"/>
      <w:sz w:val="23"/>
      <w:szCs w:val="23"/>
      <w:shd w:val="clear" w:color="auto" w:fill="FFFFFF"/>
    </w:rPr>
  </w:style>
  <w:style w:type="table" w:customStyle="1" w:styleId="24">
    <w:name w:val="Сетка таблицы2"/>
    <w:basedOn w:val="a1"/>
    <w:next w:val="a7"/>
    <w:uiPriority w:val="59"/>
    <w:rsid w:val="00CE5EF3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1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2">
    <w:name w:val="Title"/>
    <w:basedOn w:val="a"/>
    <w:link w:val="aff3"/>
    <w:qFormat/>
    <w:rsid w:val="0051670B"/>
    <w:pPr>
      <w:jc w:val="center"/>
    </w:pPr>
    <w:rPr>
      <w:b/>
      <w:w w:val="100"/>
      <w:szCs w:val="20"/>
    </w:rPr>
  </w:style>
  <w:style w:type="character" w:customStyle="1" w:styleId="aff3">
    <w:name w:val="Название Знак"/>
    <w:basedOn w:val="a0"/>
    <w:link w:val="aff2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4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7.png"/><Relationship Id="rId39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chart" Target="charts/chart5.xml"/><Relationship Id="rId42" Type="http://schemas.openxmlformats.org/officeDocument/2006/relationships/hyperlink" Target="https://sites.google.com/a/akaveta1.net/materialy-kursov" TargetMode="External"/><Relationship Id="rId47" Type="http://schemas.openxmlformats.org/officeDocument/2006/relationships/hyperlink" Target="http://www.pedolimp.ru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33" Type="http://schemas.microsoft.com/office/2007/relationships/hdphoto" Target="NULL"/><Relationship Id="rId38" Type="http://schemas.openxmlformats.org/officeDocument/2006/relationships/chart" Target="charts/chart9.xml"/><Relationship Id="rId46" Type="http://schemas.openxmlformats.org/officeDocument/2006/relationships/hyperlink" Target="http://www.pedolimp.ru" TargetMode="External"/><Relationship Id="rId59" Type="http://schemas.openxmlformats.org/officeDocument/2006/relationships/image" Target="media/image20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xn--37-6kc3bpzga8a.xn--p1ai/uchyoba/uchebnyy-plan/poyasnitelnaya-zapiska-k-uch-planu-na-2014-2015-g/" TargetMode="External"/><Relationship Id="rId41" Type="http://schemas.openxmlformats.org/officeDocument/2006/relationships/hyperlink" Target="http://www.istorijxk.blogspot.ru" TargetMode="External"/><Relationship Id="rId54" Type="http://schemas.openxmlformats.org/officeDocument/2006/relationships/image" Target="media/image1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37" Type="http://schemas.openxmlformats.org/officeDocument/2006/relationships/chart" Target="charts/chart8.xml"/><Relationship Id="rId40" Type="http://schemas.openxmlformats.org/officeDocument/2006/relationships/hyperlink" Target="http://www.zavuch.ru" TargetMode="External"/><Relationship Id="rId45" Type="http://schemas.openxmlformats.org/officeDocument/2006/relationships/hyperlink" Target="http://www.pedolimp.ru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36" Type="http://schemas.openxmlformats.org/officeDocument/2006/relationships/chart" Target="charts/chart7.xml"/><Relationship Id="rId49" Type="http://schemas.openxmlformats.org/officeDocument/2006/relationships/image" Target="media/image11.jpeg"/><Relationship Id="rId57" Type="http://schemas.openxmlformats.org/officeDocument/2006/relationships/image" Target="media/image18.png"/><Relationship Id="rId61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4" Type="http://schemas.openxmlformats.org/officeDocument/2006/relationships/hyperlink" Target="http://www.pedolimp.ru" TargetMode="External"/><Relationship Id="rId52" Type="http://schemas.openxmlformats.org/officeDocument/2006/relationships/image" Target="media/image14.jpe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35" Type="http://schemas.openxmlformats.org/officeDocument/2006/relationships/chart" Target="charts/chart6.xml"/><Relationship Id="rId43" Type="http://schemas.openxmlformats.org/officeDocument/2006/relationships/hyperlink" Target="http://www.pedolimp.ru" TargetMode="External"/><Relationship Id="rId48" Type="http://schemas.openxmlformats.org/officeDocument/2006/relationships/image" Target="media/image10.jpeg"/><Relationship Id="rId56" Type="http://schemas.openxmlformats.org/officeDocument/2006/relationships/hyperlink" Target="http://vkontakte.r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до 25</c:v>
                </c:pt>
                <c:pt idx="1">
                  <c:v>0т 25 до 30</c:v>
                </c:pt>
                <c:pt idx="2">
                  <c:v>от 30 до 34</c:v>
                </c:pt>
                <c:pt idx="3">
                  <c:v>от 35 до 39</c:v>
                </c:pt>
                <c:pt idx="4">
                  <c:v>от 40 до 44</c:v>
                </c:pt>
                <c:pt idx="5">
                  <c:v>от 45 до 50</c:v>
                </c:pt>
                <c:pt idx="6">
                  <c:v>от 50 до 60</c:v>
                </c:pt>
                <c:pt idx="7">
                  <c:v>от 60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5</c:v>
                </c:pt>
                <c:pt idx="4">
                  <c:v>8</c:v>
                </c:pt>
                <c:pt idx="5">
                  <c:v>8</c:v>
                </c:pt>
                <c:pt idx="6">
                  <c:v>16</c:v>
                </c:pt>
                <c:pt idx="7">
                  <c:v>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олимпиад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2012/13 уч.год</c:v>
                </c:pt>
                <c:pt idx="1">
                  <c:v>2013/14 уч.год</c:v>
                </c:pt>
                <c:pt idx="2">
                  <c:v>2014/15 уч.год</c:v>
                </c:pt>
                <c:pt idx="3">
                  <c:v>2015/2016 уч.год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82</c:v>
                </c:pt>
                <c:pt idx="2">
                  <c:v>73</c:v>
                </c:pt>
                <c:pt idx="3">
                  <c:v>73</c:v>
                </c:pt>
                <c:pt idx="4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2012/13 уч.год</c:v>
                </c:pt>
                <c:pt idx="1">
                  <c:v>2013/14 уч.год</c:v>
                </c:pt>
                <c:pt idx="2">
                  <c:v>2014/15 уч.год</c:v>
                </c:pt>
                <c:pt idx="3">
                  <c:v>2015/2016 уч.год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612</c:v>
                </c:pt>
                <c:pt idx="1">
                  <c:v>458</c:v>
                </c:pt>
                <c:pt idx="2">
                  <c:v>463</c:v>
                </c:pt>
                <c:pt idx="3">
                  <c:v>626</c:v>
                </c:pt>
                <c:pt idx="4">
                  <c:v>658</c:v>
                </c:pt>
              </c:numCache>
            </c:numRef>
          </c:val>
        </c:ser>
        <c:axId val="137162752"/>
        <c:axId val="137164672"/>
      </c:barChart>
      <c:catAx>
        <c:axId val="137162752"/>
        <c:scaling>
          <c:orientation val="minMax"/>
        </c:scaling>
        <c:axPos val="b"/>
        <c:tickLblPos val="nextTo"/>
        <c:crossAx val="137164672"/>
        <c:crosses val="autoZero"/>
        <c:auto val="1"/>
        <c:lblAlgn val="ctr"/>
        <c:lblOffset val="100"/>
      </c:catAx>
      <c:valAx>
        <c:axId val="137164672"/>
        <c:scaling>
          <c:orientation val="minMax"/>
        </c:scaling>
        <c:axPos val="l"/>
        <c:majorGridlines/>
        <c:numFmt formatCode="General" sourceLinked="1"/>
        <c:tickLblPos val="nextTo"/>
        <c:crossAx val="137162752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педагогическое</c:v>
                </c:pt>
                <c:pt idx="1">
                  <c:v>средне специальное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954447360746574"/>
          <c:y val="0.32007051357386518"/>
          <c:w val="0.29564071157771948"/>
          <c:h val="6.6326634543816793E-2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6010215856639183E-2"/>
          <c:y val="3.2603201997010896E-2"/>
          <c:w val="0.95183459580505758"/>
          <c:h val="0.786418416447943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CC99FF"/>
            </a:solidFill>
          </c:spPr>
          <c:dLbls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26</c:v>
                </c:pt>
                <c:pt idx="2">
                  <c:v>5</c:v>
                </c:pt>
                <c:pt idx="3">
                  <c:v>18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2015 - 2016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</c:v>
                </c:pt>
                <c:pt idx="1">
                  <c:v>30</c:v>
                </c:pt>
                <c:pt idx="2">
                  <c:v>0</c:v>
                </c:pt>
                <c:pt idx="3">
                  <c:v>13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2016 -2017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19</c:v>
                </c:pt>
                <c:pt idx="2">
                  <c:v>0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</c:ser>
        <c:shape val="cylinder"/>
        <c:axId val="122222848"/>
        <c:axId val="122852096"/>
        <c:axId val="0"/>
      </c:bar3DChart>
      <c:catAx>
        <c:axId val="122222848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2852096"/>
        <c:crosses val="autoZero"/>
        <c:auto val="1"/>
        <c:lblAlgn val="ctr"/>
        <c:lblOffset val="100"/>
      </c:catAx>
      <c:valAx>
        <c:axId val="122852096"/>
        <c:scaling>
          <c:orientation val="minMax"/>
        </c:scaling>
        <c:axPos val="l"/>
        <c:majorGridlines/>
        <c:numFmt formatCode="General" sourceLinked="1"/>
        <c:tickLblPos val="nextTo"/>
        <c:crossAx val="1222228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9650572213480177E-2"/>
          <c:y val="6.3898887639045124E-2"/>
          <c:w val="0.92589260790561712"/>
          <c:h val="0.5611177440029188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FF66"/>
            </a:solidFill>
          </c:spPr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всего педагогов</c:v>
                </c:pt>
                <c:pt idx="1">
                  <c:v>имеют действующую курсовую подготовку</c:v>
                </c:pt>
                <c:pt idx="2">
                  <c:v>имеют курсовую подготовку по ИКТ</c:v>
                </c:pt>
                <c:pt idx="3">
                  <c:v>имеют курсовую подготовк по ФГОС</c:v>
                </c:pt>
                <c:pt idx="4">
                  <c:v>имеют курсы по ФГОС ОВЗ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55</c:v>
                </c:pt>
                <c:pt idx="1">
                  <c:v>53</c:v>
                </c:pt>
                <c:pt idx="2">
                  <c:v>53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всего педагогов</c:v>
                </c:pt>
                <c:pt idx="1">
                  <c:v>имеют действующую курсовую подготовку</c:v>
                </c:pt>
                <c:pt idx="2">
                  <c:v>имеют курсовую подготовку по ИКТ</c:v>
                </c:pt>
                <c:pt idx="3">
                  <c:v>имеют курсовую подготовк по ФГОС</c:v>
                </c:pt>
                <c:pt idx="4">
                  <c:v>имеют курсы по ФГОС ОВЗ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>
                  <c:v>52</c:v>
                </c:pt>
              </c:numCache>
            </c:numRef>
          </c:val>
        </c:ser>
        <c:shape val="cylinder"/>
        <c:axId val="124502016"/>
        <c:axId val="124505472"/>
        <c:axId val="0"/>
      </c:bar3DChart>
      <c:catAx>
        <c:axId val="12450201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505472"/>
        <c:crosses val="autoZero"/>
        <c:auto val="1"/>
        <c:lblAlgn val="ctr"/>
        <c:lblOffset val="100"/>
      </c:catAx>
      <c:valAx>
        <c:axId val="124505472"/>
        <c:scaling>
          <c:orientation val="minMax"/>
        </c:scaling>
        <c:axPos val="l"/>
        <c:majorGridlines/>
        <c:numFmt formatCode="General" sourceLinked="1"/>
        <c:tickLblPos val="nextTo"/>
        <c:crossAx val="1245020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успеваемсоть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showVal val="1"/>
          </c:dLbls>
          <c:cat>
            <c:strRef>
              <c:f>Лист1!$A$2:$A$8</c:f>
              <c:strCache>
                <c:ptCount val="5"/>
                <c:pt idx="0">
                  <c:v>2012 - 2013</c:v>
                </c:pt>
                <c:pt idx="1">
                  <c:v>2013 - 2014</c:v>
                </c:pt>
                <c:pt idx="2">
                  <c:v>2014 - 2015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dLbls>
            <c:showVal val="1"/>
          </c:dLbls>
          <c:cat>
            <c:strRef>
              <c:f>Лист1!$A$2:$A$8</c:f>
              <c:strCache>
                <c:ptCount val="5"/>
                <c:pt idx="0">
                  <c:v>2012 - 2013</c:v>
                </c:pt>
                <c:pt idx="1">
                  <c:v>2013 - 2014</c:v>
                </c:pt>
                <c:pt idx="2">
                  <c:v>2014 - 2015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5"/>
                <c:pt idx="0">
                  <c:v>46.2</c:v>
                </c:pt>
                <c:pt idx="1">
                  <c:v>46.7</c:v>
                </c:pt>
                <c:pt idx="2">
                  <c:v>50.8</c:v>
                </c:pt>
                <c:pt idx="3">
                  <c:v>47.3</c:v>
                </c:pt>
                <c:pt idx="4">
                  <c:v>50.7</c:v>
                </c:pt>
              </c:numCache>
            </c:numRef>
          </c:val>
        </c:ser>
        <c:marker val="1"/>
        <c:axId val="126589952"/>
        <c:axId val="126754816"/>
      </c:lineChart>
      <c:catAx>
        <c:axId val="126589952"/>
        <c:scaling>
          <c:orientation val="minMax"/>
        </c:scaling>
        <c:axPos val="b"/>
        <c:numFmt formatCode="General" sourceLinked="1"/>
        <c:tickLblPos val="nextTo"/>
        <c:crossAx val="126754816"/>
        <c:crosses val="autoZero"/>
        <c:auto val="1"/>
        <c:lblAlgn val="ctr"/>
        <c:lblOffset val="100"/>
      </c:catAx>
      <c:valAx>
        <c:axId val="126754816"/>
        <c:scaling>
          <c:orientation val="minMax"/>
        </c:scaling>
        <c:axPos val="l"/>
        <c:majorGridlines/>
        <c:numFmt formatCode="General" sourceLinked="1"/>
        <c:tickLblPos val="nextTo"/>
        <c:crossAx val="1265899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2013 - 2014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2014 - 2015</c:v>
                </c:pt>
              </c:strCache>
            </c:strRef>
          </c:tx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  <c:pt idx="5">
                  <c:v>6</c:v>
                </c:pt>
                <c:pt idx="6">
                  <c:v>9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3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6</c:v>
                </c:pt>
                <c:pt idx="1">
                  <c:v>9</c:v>
                </c:pt>
                <c:pt idx="2">
                  <c:v>9</c:v>
                </c:pt>
                <c:pt idx="3">
                  <c:v>3</c:v>
                </c:pt>
                <c:pt idx="4">
                  <c:v>3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</c:ser>
        <c:shape val="cylinder"/>
        <c:axId val="127240448"/>
        <c:axId val="127424000"/>
        <c:axId val="0"/>
      </c:bar3DChart>
      <c:catAx>
        <c:axId val="127240448"/>
        <c:scaling>
          <c:orientation val="minMax"/>
        </c:scaling>
        <c:axPos val="b"/>
        <c:numFmt formatCode="General" sourceLinked="1"/>
        <c:tickLblPos val="nextTo"/>
        <c:crossAx val="127424000"/>
        <c:crosses val="autoZero"/>
        <c:auto val="1"/>
        <c:lblAlgn val="ctr"/>
        <c:lblOffset val="100"/>
      </c:catAx>
      <c:valAx>
        <c:axId val="127424000"/>
        <c:scaling>
          <c:orientation val="minMax"/>
        </c:scaling>
        <c:axPos val="l"/>
        <c:majorGridlines/>
        <c:numFmt formatCode="General" sourceLinked="1"/>
        <c:tickLblPos val="nextTo"/>
        <c:crossAx val="1272404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2013 - 2014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</c:v>
                </c:pt>
                <c:pt idx="1">
                  <c:v>39</c:v>
                </c:pt>
                <c:pt idx="2">
                  <c:v>33</c:v>
                </c:pt>
                <c:pt idx="3">
                  <c:v>36</c:v>
                </c:pt>
                <c:pt idx="4">
                  <c:v>22</c:v>
                </c:pt>
                <c:pt idx="5">
                  <c:v>26</c:v>
                </c:pt>
                <c:pt idx="6">
                  <c:v>13</c:v>
                </c:pt>
                <c:pt idx="7">
                  <c:v>16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2014 - 2015</c:v>
                </c:pt>
              </c:strCache>
            </c:strRef>
          </c:tx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49</c:v>
                </c:pt>
                <c:pt idx="1">
                  <c:v>51</c:v>
                </c:pt>
                <c:pt idx="2">
                  <c:v>39</c:v>
                </c:pt>
                <c:pt idx="3">
                  <c:v>36</c:v>
                </c:pt>
                <c:pt idx="4">
                  <c:v>29</c:v>
                </c:pt>
                <c:pt idx="5">
                  <c:v>20</c:v>
                </c:pt>
                <c:pt idx="6">
                  <c:v>27</c:v>
                </c:pt>
                <c:pt idx="7">
                  <c:v>11</c:v>
                </c:pt>
                <c:pt idx="8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47</c:v>
                </c:pt>
                <c:pt idx="1">
                  <c:v>50</c:v>
                </c:pt>
                <c:pt idx="2">
                  <c:v>40</c:v>
                </c:pt>
                <c:pt idx="3">
                  <c:v>34</c:v>
                </c:pt>
                <c:pt idx="4">
                  <c:v>29</c:v>
                </c:pt>
                <c:pt idx="5">
                  <c:v>22</c:v>
                </c:pt>
                <c:pt idx="6">
                  <c:v>24</c:v>
                </c:pt>
                <c:pt idx="7">
                  <c:v>21</c:v>
                </c:pt>
                <c:pt idx="8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36</c:v>
                </c:pt>
                <c:pt idx="1">
                  <c:v>47</c:v>
                </c:pt>
                <c:pt idx="2">
                  <c:v>51</c:v>
                </c:pt>
                <c:pt idx="3">
                  <c:v>38</c:v>
                </c:pt>
                <c:pt idx="4">
                  <c:v>35</c:v>
                </c:pt>
                <c:pt idx="5">
                  <c:v>24</c:v>
                </c:pt>
                <c:pt idx="6">
                  <c:v>17</c:v>
                </c:pt>
                <c:pt idx="7">
                  <c:v>11</c:v>
                </c:pt>
                <c:pt idx="8">
                  <c:v>15</c:v>
                </c:pt>
              </c:numCache>
            </c:numRef>
          </c:val>
        </c:ser>
        <c:shape val="cylinder"/>
        <c:axId val="135693440"/>
        <c:axId val="135694976"/>
        <c:axId val="0"/>
      </c:bar3DChart>
      <c:catAx>
        <c:axId val="135693440"/>
        <c:scaling>
          <c:orientation val="minMax"/>
        </c:scaling>
        <c:axPos val="b"/>
        <c:numFmt formatCode="General" sourceLinked="1"/>
        <c:tickLblPos val="nextTo"/>
        <c:crossAx val="135694976"/>
        <c:crosses val="autoZero"/>
        <c:auto val="1"/>
        <c:lblAlgn val="ctr"/>
        <c:lblOffset val="100"/>
      </c:catAx>
      <c:valAx>
        <c:axId val="135694976"/>
        <c:scaling>
          <c:orientation val="minMax"/>
        </c:scaling>
        <c:axPos val="l"/>
        <c:majorGridlines/>
        <c:numFmt formatCode="General" sourceLinked="1"/>
        <c:tickLblPos val="nextTo"/>
        <c:crossAx val="135693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83.8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98.1</c:v>
                </c:pt>
                <c:pt idx="1">
                  <c:v>76.900000000000006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85.7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98.2</c:v>
                </c:pt>
                <c:pt idx="1">
                  <c:v>63.15</c:v>
                </c:pt>
              </c:numCache>
            </c:numRef>
          </c:val>
        </c:ser>
        <c:shape val="cone"/>
        <c:axId val="136168192"/>
        <c:axId val="136370432"/>
        <c:axId val="0"/>
      </c:bar3DChart>
      <c:catAx>
        <c:axId val="136168192"/>
        <c:scaling>
          <c:orientation val="minMax"/>
        </c:scaling>
        <c:axPos val="b"/>
        <c:numFmt formatCode="General" sourceLinked="1"/>
        <c:tickLblPos val="nextTo"/>
        <c:crossAx val="136370432"/>
        <c:crosses val="autoZero"/>
        <c:auto val="1"/>
        <c:lblAlgn val="ctr"/>
        <c:lblOffset val="100"/>
      </c:catAx>
      <c:valAx>
        <c:axId val="136370432"/>
        <c:scaling>
          <c:orientation val="minMax"/>
        </c:scaling>
        <c:axPos val="l"/>
        <c:majorGridlines/>
        <c:numFmt formatCode="General" sourceLinked="1"/>
        <c:tickLblPos val="nextTo"/>
        <c:crossAx val="136168192"/>
        <c:crosses val="autoZero"/>
        <c:crossBetween val="between"/>
      </c:valAx>
      <c:spPr>
        <a:noFill/>
        <a:ln w="25401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30"/>
      <c:perspective val="0"/>
    </c:view3D>
    <c:plotArea>
      <c:layout>
        <c:manualLayout>
          <c:layoutTarget val="inner"/>
          <c:xMode val="edge"/>
          <c:yMode val="edge"/>
          <c:x val="8.0640352514542768E-2"/>
          <c:y val="5.886244222253182E-2"/>
          <c:w val="0.90193219890895349"/>
          <c:h val="0.7727374617099180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88.5</c:v>
                </c:pt>
                <c:pt idx="2">
                  <c:v>98.8</c:v>
                </c:pt>
                <c:pt idx="3">
                  <c:v>100</c:v>
                </c:pt>
                <c:pt idx="4">
                  <c:v>98.2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70.599999999999994</c:v>
                </c:pt>
                <c:pt idx="1">
                  <c:v>26.9</c:v>
                </c:pt>
                <c:pt idx="2">
                  <c:v>81.7</c:v>
                </c:pt>
                <c:pt idx="3">
                  <c:v>46.9</c:v>
                </c:pt>
                <c:pt idx="4">
                  <c:v>47.4</c:v>
                </c:pt>
              </c:numCache>
            </c:numRef>
          </c:val>
        </c:ser>
        <c:shape val="cone"/>
        <c:axId val="136762112"/>
        <c:axId val="136763648"/>
        <c:axId val="150137472"/>
      </c:bar3DChart>
      <c:catAx>
        <c:axId val="1367621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763648"/>
        <c:crosses val="autoZero"/>
        <c:auto val="1"/>
        <c:lblAlgn val="ctr"/>
        <c:lblOffset val="100"/>
      </c:catAx>
      <c:valAx>
        <c:axId val="1367636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762112"/>
        <c:crosses val="autoZero"/>
        <c:crossBetween val="between"/>
      </c:valAx>
      <c:serAx>
        <c:axId val="150137472"/>
        <c:scaling>
          <c:orientation val="minMax"/>
        </c:scaling>
        <c:delete val="1"/>
        <c:axPos val="b"/>
        <c:tickLblPos val="none"/>
        <c:crossAx val="136763648"/>
        <c:crosses val="autoZero"/>
      </c:serAx>
    </c:plotArea>
    <c:legend>
      <c:legendPos val="r"/>
      <c:layout>
        <c:manualLayout>
          <c:xMode val="edge"/>
          <c:yMode val="edge"/>
          <c:x val="0.7842577010874815"/>
          <c:y val="5.0696700416714084E-2"/>
          <c:w val="0.19729440585800623"/>
          <c:h val="0.1494482436070858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B6D7C02-3C01-4A95-BD63-6C0C39E3A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120</Pages>
  <Words>30916</Words>
  <Characters>176227</Characters>
  <Application>Microsoft Office Word</Application>
  <DocSecurity>0</DocSecurity>
  <Lines>1468</Lines>
  <Paragraphs>413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Aдминистратор</cp:lastModifiedBy>
  <cp:revision>24</cp:revision>
  <cp:lastPrinted>2015-08-20T02:38:00Z</cp:lastPrinted>
  <dcterms:created xsi:type="dcterms:W3CDTF">2015-08-20T01:55:00Z</dcterms:created>
  <dcterms:modified xsi:type="dcterms:W3CDTF">2017-09-19T07:02:00Z</dcterms:modified>
</cp:coreProperties>
</file>